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A14AD" w14:textId="7514EBDA" w:rsidR="00972755" w:rsidRPr="004C2BED" w:rsidRDefault="00700831" w:rsidP="00C93798">
      <w:pPr>
        <w:widowControl w:val="0"/>
        <w:overflowPunct w:val="0"/>
        <w:autoSpaceDE w:val="0"/>
        <w:autoSpaceDN w:val="0"/>
        <w:adjustRightInd w:val="0"/>
        <w:spacing w:before="240" w:after="480" w:line="240" w:lineRule="auto"/>
        <w:ind w:firstLine="709"/>
        <w:textAlignment w:val="baseline"/>
        <w:rPr>
          <w:rFonts w:eastAsia="Times New Roman" w:cs="Arial"/>
          <w:b/>
          <w:bCs/>
          <w:kern w:val="28"/>
          <w:szCs w:val="20"/>
          <w:lang w:val="nl-NL" w:eastAsia="nl-NL"/>
        </w:rPr>
      </w:pPr>
      <w:r w:rsidRPr="004C2BED">
        <w:rPr>
          <w:rFonts w:eastAsia="Times New Roman" w:cs="Arial"/>
          <w:i/>
          <w:noProof/>
          <w:color w:val="0070C0"/>
          <w:szCs w:val="20"/>
          <w:lang w:val="nl-NL" w:eastAsia="nl-NL"/>
        </w:rPr>
        <w:drawing>
          <wp:anchor distT="0" distB="0" distL="114300" distR="114300" simplePos="0" relativeHeight="251683840" behindDoc="0" locked="0" layoutInCell="1" allowOverlap="1" wp14:anchorId="1C1BF599" wp14:editId="26F0E8A4">
            <wp:simplePos x="0" y="0"/>
            <wp:positionH relativeFrom="column">
              <wp:posOffset>1617980</wp:posOffset>
            </wp:positionH>
            <wp:positionV relativeFrom="paragraph">
              <wp:posOffset>-107315</wp:posOffset>
            </wp:positionV>
            <wp:extent cx="2167255" cy="576995"/>
            <wp:effectExtent l="0" t="0" r="444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 kompas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7255" cy="576995"/>
                    </a:xfrm>
                    <a:prstGeom prst="rect">
                      <a:avLst/>
                    </a:prstGeom>
                  </pic:spPr>
                </pic:pic>
              </a:graphicData>
            </a:graphic>
            <wp14:sizeRelH relativeFrom="page">
              <wp14:pctWidth>0</wp14:pctWidth>
            </wp14:sizeRelH>
            <wp14:sizeRelV relativeFrom="page">
              <wp14:pctHeight>0</wp14:pctHeight>
            </wp14:sizeRelV>
          </wp:anchor>
        </w:drawing>
      </w:r>
    </w:p>
    <w:p w14:paraId="2B482BBB" w14:textId="3088398F" w:rsidR="00046B3A" w:rsidRPr="004C2BED" w:rsidRDefault="00F175B8" w:rsidP="00046B3A">
      <w:pPr>
        <w:widowControl w:val="0"/>
        <w:overflowPunct w:val="0"/>
        <w:autoSpaceDE w:val="0"/>
        <w:autoSpaceDN w:val="0"/>
        <w:adjustRightInd w:val="0"/>
        <w:spacing w:before="240" w:after="480" w:line="240" w:lineRule="auto"/>
        <w:ind w:hanging="567"/>
        <w:jc w:val="center"/>
        <w:textAlignment w:val="baseline"/>
        <w:rPr>
          <w:rFonts w:eastAsia="Times New Roman" w:cs="Arial"/>
          <w:b/>
          <w:bCs/>
          <w:kern w:val="28"/>
          <w:sz w:val="96"/>
          <w:szCs w:val="96"/>
          <w:lang w:val="nl-NL" w:eastAsia="nl-NL"/>
        </w:rPr>
      </w:pPr>
      <w:r w:rsidRPr="004C2BED">
        <w:rPr>
          <w:rFonts w:eastAsia="Times New Roman" w:cs="Arial"/>
          <w:b/>
          <w:bCs/>
          <w:kern w:val="28"/>
          <w:sz w:val="96"/>
          <w:szCs w:val="96"/>
          <w:lang w:val="nl-NL" w:eastAsia="nl-NL"/>
        </w:rPr>
        <w:t>Mijn kind gaat naar</w:t>
      </w:r>
      <w:r w:rsidR="00C93798" w:rsidRPr="004C2BED">
        <w:rPr>
          <w:rFonts w:eastAsia="Times New Roman" w:cs="Arial"/>
          <w:b/>
          <w:bCs/>
          <w:kern w:val="28"/>
          <w:sz w:val="96"/>
          <w:szCs w:val="96"/>
          <w:lang w:val="nl-NL" w:eastAsia="nl-NL"/>
        </w:rPr>
        <w:t xml:space="preserve"> </w:t>
      </w:r>
      <w:r w:rsidR="00847156" w:rsidRPr="004C2BED">
        <w:rPr>
          <w:rFonts w:eastAsia="Times New Roman" w:cs="Arial"/>
          <w:b/>
          <w:bCs/>
          <w:kern w:val="28"/>
          <w:sz w:val="96"/>
          <w:szCs w:val="96"/>
          <w:lang w:val="nl-NL" w:eastAsia="nl-NL"/>
        </w:rPr>
        <w:t>de basis</w:t>
      </w:r>
      <w:r w:rsidRPr="004C2BED">
        <w:rPr>
          <w:rFonts w:eastAsia="Times New Roman" w:cs="Arial"/>
          <w:b/>
          <w:bCs/>
          <w:kern w:val="28"/>
          <w:sz w:val="96"/>
          <w:szCs w:val="96"/>
          <w:lang w:val="nl-NL" w:eastAsia="nl-NL"/>
        </w:rPr>
        <w:t>school</w:t>
      </w:r>
    </w:p>
    <w:p w14:paraId="0AC27A95" w14:textId="77777777" w:rsidR="00C93798" w:rsidRPr="004C2BED" w:rsidRDefault="00024FF0" w:rsidP="00024FF0">
      <w:pPr>
        <w:widowControl w:val="0"/>
        <w:overflowPunct w:val="0"/>
        <w:autoSpaceDE w:val="0"/>
        <w:autoSpaceDN w:val="0"/>
        <w:adjustRightInd w:val="0"/>
        <w:spacing w:before="240" w:after="480" w:line="240" w:lineRule="auto"/>
        <w:ind w:hanging="567"/>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 xml:space="preserve">   </w:t>
      </w:r>
      <w:r w:rsidR="00492B27" w:rsidRPr="004C2BED">
        <w:rPr>
          <w:rFonts w:eastAsia="Times New Roman" w:cs="Arial"/>
          <w:bCs/>
          <w:kern w:val="28"/>
          <w:sz w:val="72"/>
          <w:szCs w:val="72"/>
          <w:lang w:val="nl-NL" w:eastAsia="nl-NL"/>
        </w:rPr>
        <w:t>1</w:t>
      </w:r>
      <w:r w:rsidR="00972755" w:rsidRPr="004C2BED">
        <w:rPr>
          <w:rFonts w:eastAsia="Times New Roman" w:cs="Arial"/>
          <w:bCs/>
          <w:kern w:val="28"/>
          <w:sz w:val="72"/>
          <w:szCs w:val="72"/>
          <w:lang w:val="nl-NL" w:eastAsia="nl-NL"/>
        </w:rPr>
        <w:t>.</w:t>
      </w:r>
      <w:r w:rsidR="00492B27" w:rsidRPr="004C2BED">
        <w:rPr>
          <w:rFonts w:eastAsia="Times New Roman" w:cs="Arial"/>
          <w:bCs/>
          <w:kern w:val="28"/>
          <w:sz w:val="72"/>
          <w:szCs w:val="72"/>
          <w:lang w:val="nl-NL" w:eastAsia="nl-NL"/>
        </w:rPr>
        <w:t xml:space="preserve"> </w:t>
      </w:r>
      <w:r w:rsidRPr="004C2BED">
        <w:rPr>
          <w:rFonts w:eastAsia="Times New Roman" w:cs="Arial"/>
          <w:bCs/>
          <w:kern w:val="28"/>
          <w:sz w:val="72"/>
          <w:szCs w:val="72"/>
          <w:lang w:val="nl-NL" w:eastAsia="nl-NL"/>
        </w:rPr>
        <w:t xml:space="preserve">Beginselverklaring    </w:t>
      </w:r>
      <w:r w:rsidRPr="004C2BED">
        <w:rPr>
          <w:rFonts w:eastAsia="Times New Roman" w:cs="Arial"/>
          <w:bCs/>
          <w:kern w:val="28"/>
          <w:sz w:val="72"/>
          <w:szCs w:val="72"/>
          <w:lang w:val="nl-NL" w:eastAsia="nl-NL"/>
        </w:rPr>
        <w:br/>
        <w:t xml:space="preserve">    neutraliteit</w:t>
      </w:r>
    </w:p>
    <w:p w14:paraId="61E54AD8" w14:textId="77777777" w:rsidR="00C93798" w:rsidRPr="004C2BED" w:rsidRDefault="00972755"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2.</w:t>
      </w:r>
      <w:r w:rsidR="00492B27" w:rsidRPr="004C2BED">
        <w:rPr>
          <w:rFonts w:eastAsia="Times New Roman" w:cs="Arial"/>
          <w:bCs/>
          <w:kern w:val="28"/>
          <w:sz w:val="72"/>
          <w:szCs w:val="72"/>
          <w:lang w:val="nl-NL" w:eastAsia="nl-NL"/>
        </w:rPr>
        <w:t xml:space="preserve"> </w:t>
      </w:r>
      <w:r w:rsidR="001E5E9E" w:rsidRPr="004C2BED">
        <w:rPr>
          <w:rFonts w:eastAsia="Times New Roman" w:cs="Arial"/>
          <w:bCs/>
          <w:kern w:val="28"/>
          <w:sz w:val="72"/>
          <w:szCs w:val="72"/>
          <w:lang w:val="nl-NL" w:eastAsia="nl-NL"/>
        </w:rPr>
        <w:t>Pedagogisch Project</w:t>
      </w:r>
    </w:p>
    <w:p w14:paraId="34751A75" w14:textId="77777777" w:rsidR="00972755" w:rsidRPr="004C2BED" w:rsidRDefault="009363F5"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3.</w:t>
      </w:r>
      <w:r w:rsidR="00492B27" w:rsidRPr="004C2BED">
        <w:rPr>
          <w:rFonts w:eastAsia="Times New Roman" w:cs="Arial"/>
          <w:bCs/>
          <w:kern w:val="28"/>
          <w:sz w:val="72"/>
          <w:szCs w:val="72"/>
          <w:lang w:val="nl-NL" w:eastAsia="nl-NL"/>
        </w:rPr>
        <w:t xml:space="preserve"> </w:t>
      </w:r>
      <w:r w:rsidR="001E5E9E" w:rsidRPr="004C2BED">
        <w:rPr>
          <w:rFonts w:eastAsia="Times New Roman" w:cs="Arial"/>
          <w:bCs/>
          <w:kern w:val="28"/>
          <w:sz w:val="72"/>
          <w:szCs w:val="72"/>
          <w:lang w:val="nl-NL" w:eastAsia="nl-NL"/>
        </w:rPr>
        <w:t>Schoolreglement</w:t>
      </w:r>
    </w:p>
    <w:p w14:paraId="0B84DA1E" w14:textId="77777777" w:rsidR="00F14E07" w:rsidRPr="004C2BED" w:rsidRDefault="00F14E07"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4. Privacyverklaring</w:t>
      </w:r>
    </w:p>
    <w:p w14:paraId="02B05BB0" w14:textId="77777777" w:rsidR="00561316" w:rsidRPr="004C2BED" w:rsidRDefault="00F14E07"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5</w:t>
      </w:r>
      <w:r w:rsidR="00561316" w:rsidRPr="004C2BED">
        <w:rPr>
          <w:rFonts w:eastAsia="Times New Roman" w:cs="Arial"/>
          <w:bCs/>
          <w:kern w:val="28"/>
          <w:sz w:val="72"/>
          <w:szCs w:val="72"/>
          <w:lang w:val="nl-NL" w:eastAsia="nl-NL"/>
        </w:rPr>
        <w:t xml:space="preserve">. </w:t>
      </w:r>
      <w:r w:rsidR="001E5E9E" w:rsidRPr="004C2BED">
        <w:rPr>
          <w:rFonts w:eastAsia="Times New Roman" w:cs="Arial"/>
          <w:bCs/>
          <w:kern w:val="28"/>
          <w:sz w:val="72"/>
          <w:szCs w:val="72"/>
          <w:lang w:val="nl-NL" w:eastAsia="nl-NL"/>
        </w:rPr>
        <w:t>Afsprakennota</w:t>
      </w:r>
    </w:p>
    <w:p w14:paraId="42BA178C" w14:textId="77777777" w:rsidR="001E5E9E" w:rsidRPr="004C2BED" w:rsidRDefault="00F14E07"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6</w:t>
      </w:r>
      <w:r w:rsidR="001E5E9E" w:rsidRPr="004C2BED">
        <w:rPr>
          <w:rFonts w:eastAsia="Times New Roman" w:cs="Arial"/>
          <w:bCs/>
          <w:kern w:val="28"/>
          <w:sz w:val="72"/>
          <w:szCs w:val="72"/>
          <w:lang w:val="nl-NL" w:eastAsia="nl-NL"/>
        </w:rPr>
        <w:t>. Leefregels</w:t>
      </w:r>
    </w:p>
    <w:p w14:paraId="782640EE" w14:textId="77777777" w:rsidR="00972755" w:rsidRPr="004C2BED" w:rsidRDefault="00F14E07" w:rsidP="00024FF0">
      <w:pPr>
        <w:widowControl w:val="0"/>
        <w:overflowPunct w:val="0"/>
        <w:autoSpaceDE w:val="0"/>
        <w:autoSpaceDN w:val="0"/>
        <w:adjustRightInd w:val="0"/>
        <w:spacing w:before="240" w:after="480" w:line="240" w:lineRule="auto"/>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7</w:t>
      </w:r>
      <w:r w:rsidR="001E5E9E" w:rsidRPr="004C2BED">
        <w:rPr>
          <w:rFonts w:eastAsia="Times New Roman" w:cs="Arial"/>
          <w:bCs/>
          <w:kern w:val="28"/>
          <w:sz w:val="72"/>
          <w:szCs w:val="72"/>
          <w:lang w:val="nl-NL" w:eastAsia="nl-NL"/>
        </w:rPr>
        <w:t>. Bijlagen</w:t>
      </w:r>
    </w:p>
    <w:p w14:paraId="6E95F0F4" w14:textId="77777777" w:rsidR="001E5E9E" w:rsidRPr="004C2BED" w:rsidRDefault="001E5E9E" w:rsidP="00024FF0">
      <w:pPr>
        <w:widowControl w:val="0"/>
        <w:overflowPunct w:val="0"/>
        <w:autoSpaceDE w:val="0"/>
        <w:autoSpaceDN w:val="0"/>
        <w:adjustRightInd w:val="0"/>
        <w:spacing w:before="240" w:after="480" w:line="240" w:lineRule="auto"/>
        <w:textAlignment w:val="baseline"/>
        <w:rPr>
          <w:rFonts w:eastAsia="Times New Roman" w:cs="Arial"/>
          <w:b/>
          <w:bCs/>
          <w:kern w:val="28"/>
          <w:szCs w:val="20"/>
          <w:lang w:val="nl-NL" w:eastAsia="nl-NL"/>
        </w:rPr>
      </w:pPr>
    </w:p>
    <w:p w14:paraId="0949C2A5" w14:textId="77777777" w:rsidR="00F02502" w:rsidRPr="004C2BED" w:rsidRDefault="00F02502" w:rsidP="002257B7">
      <w:pPr>
        <w:rPr>
          <w:rFonts w:eastAsia="Times New Roman" w:cs="Arial"/>
          <w:b/>
          <w:bCs/>
          <w:kern w:val="28"/>
          <w:szCs w:val="20"/>
          <w:lang w:val="nl-NL" w:eastAsia="nl-NL"/>
        </w:rPr>
      </w:pPr>
    </w:p>
    <w:p w14:paraId="6DBCED1C" w14:textId="77777777" w:rsidR="002257B7" w:rsidRPr="004C2BED" w:rsidRDefault="002257B7" w:rsidP="00561316">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03E13BB8" w14:textId="77777777" w:rsidR="002257B7" w:rsidRPr="004C2BED" w:rsidRDefault="002257B7" w:rsidP="00561316">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72BCAEB9" w14:textId="77777777" w:rsidR="00912183" w:rsidRPr="004C2BED" w:rsidRDefault="00912183" w:rsidP="00912183">
      <w:pPr>
        <w:widowControl w:val="0"/>
        <w:overflowPunct w:val="0"/>
        <w:autoSpaceDE w:val="0"/>
        <w:autoSpaceDN w:val="0"/>
        <w:adjustRightInd w:val="0"/>
        <w:spacing w:before="240" w:after="480" w:line="240" w:lineRule="auto"/>
        <w:jc w:val="center"/>
        <w:textAlignment w:val="baseline"/>
        <w:rPr>
          <w:rFonts w:eastAsia="Times New Roman" w:cs="Arial"/>
          <w:bCs/>
          <w:color w:val="0070C0"/>
          <w:kern w:val="28"/>
          <w:sz w:val="72"/>
          <w:szCs w:val="72"/>
          <w:lang w:val="nl-NL" w:eastAsia="nl-NL"/>
        </w:rPr>
      </w:pPr>
    </w:p>
    <w:p w14:paraId="4B87E7D7" w14:textId="77777777" w:rsidR="00FC3CE9" w:rsidRPr="004C2BED" w:rsidRDefault="00FC3CE9" w:rsidP="00912183">
      <w:pPr>
        <w:widowControl w:val="0"/>
        <w:overflowPunct w:val="0"/>
        <w:autoSpaceDE w:val="0"/>
        <w:autoSpaceDN w:val="0"/>
        <w:adjustRightInd w:val="0"/>
        <w:spacing w:before="240" w:after="480" w:line="240" w:lineRule="auto"/>
        <w:jc w:val="center"/>
        <w:textAlignment w:val="baseline"/>
        <w:rPr>
          <w:rFonts w:eastAsia="Times New Roman" w:cs="Arial"/>
          <w:bCs/>
          <w:color w:val="0070C0"/>
          <w:kern w:val="28"/>
          <w:sz w:val="72"/>
          <w:szCs w:val="72"/>
          <w:lang w:val="nl-NL" w:eastAsia="nl-NL"/>
        </w:rPr>
      </w:pPr>
    </w:p>
    <w:p w14:paraId="37D60E07" w14:textId="77777777" w:rsidR="00212AF9" w:rsidRPr="004C2BED" w:rsidRDefault="00212AF9" w:rsidP="00912183">
      <w:pPr>
        <w:widowControl w:val="0"/>
        <w:overflowPunct w:val="0"/>
        <w:autoSpaceDE w:val="0"/>
        <w:autoSpaceDN w:val="0"/>
        <w:adjustRightInd w:val="0"/>
        <w:spacing w:before="240" w:after="480" w:line="240" w:lineRule="auto"/>
        <w:jc w:val="center"/>
        <w:textAlignment w:val="baseline"/>
        <w:rPr>
          <w:rFonts w:eastAsia="Times New Roman" w:cs="Arial"/>
          <w:bCs/>
          <w:color w:val="0070C0"/>
          <w:kern w:val="28"/>
          <w:sz w:val="72"/>
          <w:szCs w:val="72"/>
          <w:lang w:val="nl-NL" w:eastAsia="nl-NL"/>
        </w:rPr>
      </w:pPr>
    </w:p>
    <w:p w14:paraId="5E49FD48" w14:textId="6482C7E2" w:rsidR="002F4228" w:rsidRDefault="001E5E9E" w:rsidP="00D40893">
      <w:pPr>
        <w:pStyle w:val="Lijstalinea"/>
        <w:widowControl w:val="0"/>
        <w:numPr>
          <w:ilvl w:val="0"/>
          <w:numId w:val="27"/>
        </w:numPr>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Beginselverklaring neutraliteit</w:t>
      </w:r>
    </w:p>
    <w:p w14:paraId="083B0977" w14:textId="77777777" w:rsidR="002F4228" w:rsidRDefault="002F4228" w:rsidP="002F4228">
      <w:pPr>
        <w:pStyle w:val="Lijstalinea"/>
        <w:widowControl w:val="0"/>
        <w:overflowPunct w:val="0"/>
        <w:autoSpaceDE w:val="0"/>
        <w:autoSpaceDN w:val="0"/>
        <w:adjustRightInd w:val="0"/>
        <w:spacing w:before="240" w:after="480" w:line="240" w:lineRule="auto"/>
        <w:ind w:left="1080"/>
        <w:textAlignment w:val="baseline"/>
        <w:rPr>
          <w:rFonts w:eastAsia="Times New Roman" w:cs="Arial"/>
          <w:bCs/>
          <w:kern w:val="28"/>
          <w:sz w:val="72"/>
          <w:szCs w:val="72"/>
          <w:lang w:val="nl-NL" w:eastAsia="nl-NL"/>
        </w:rPr>
      </w:pPr>
    </w:p>
    <w:p w14:paraId="5B9BCC4E" w14:textId="4C05E751" w:rsidR="002F4228" w:rsidRPr="002F4228" w:rsidRDefault="002F4228" w:rsidP="002F4228">
      <w:pPr>
        <w:pStyle w:val="Lijstalinea"/>
        <w:widowControl w:val="0"/>
        <w:overflowPunct w:val="0"/>
        <w:autoSpaceDE w:val="0"/>
        <w:autoSpaceDN w:val="0"/>
        <w:adjustRightInd w:val="0"/>
        <w:spacing w:before="240" w:after="480" w:line="240" w:lineRule="auto"/>
        <w:ind w:left="1080"/>
        <w:jc w:val="center"/>
        <w:textAlignment w:val="baseline"/>
        <w:rPr>
          <w:rFonts w:eastAsia="Times New Roman" w:cs="Arial"/>
          <w:bCs/>
          <w:kern w:val="28"/>
          <w:sz w:val="56"/>
          <w:szCs w:val="56"/>
          <w:lang w:val="nl-NL" w:eastAsia="nl-NL"/>
        </w:rPr>
      </w:pPr>
      <w:r w:rsidRPr="002F4228">
        <w:rPr>
          <w:rFonts w:eastAsia="Times New Roman" w:cs="Arial"/>
          <w:bCs/>
          <w:kern w:val="28"/>
          <w:sz w:val="56"/>
          <w:szCs w:val="56"/>
          <w:lang w:val="nl-NL" w:eastAsia="nl-NL"/>
        </w:rPr>
        <w:t>Gemeentelijke basisschool</w:t>
      </w:r>
    </w:p>
    <w:p w14:paraId="29E5041A" w14:textId="5123C67F" w:rsidR="001E5E9E" w:rsidRPr="004C2BED" w:rsidRDefault="002F4228" w:rsidP="002F4228">
      <w:pPr>
        <w:pStyle w:val="Lijstalinea"/>
        <w:widowControl w:val="0"/>
        <w:overflowPunct w:val="0"/>
        <w:autoSpaceDE w:val="0"/>
        <w:autoSpaceDN w:val="0"/>
        <w:adjustRightInd w:val="0"/>
        <w:spacing w:before="240" w:after="480" w:line="240" w:lineRule="auto"/>
        <w:ind w:left="1080"/>
        <w:jc w:val="center"/>
        <w:textAlignment w:val="baseline"/>
        <w:rPr>
          <w:rFonts w:eastAsia="Times New Roman" w:cs="Arial"/>
          <w:bCs/>
          <w:kern w:val="28"/>
          <w:sz w:val="72"/>
          <w:szCs w:val="72"/>
          <w:lang w:val="nl-NL" w:eastAsia="nl-NL"/>
        </w:rPr>
      </w:pPr>
      <w:r>
        <w:rPr>
          <w:rFonts w:eastAsia="Times New Roman" w:cs="Arial"/>
          <w:bCs/>
          <w:kern w:val="28"/>
          <w:sz w:val="56"/>
          <w:szCs w:val="56"/>
          <w:lang w:val="nl-NL" w:eastAsia="nl-NL"/>
        </w:rPr>
        <w:t>’t Kompas - Duffel</w:t>
      </w:r>
      <w:r w:rsidR="001E5E9E" w:rsidRPr="004C2BED">
        <w:rPr>
          <w:rFonts w:eastAsia="Times New Roman" w:cs="Arial"/>
          <w:bCs/>
          <w:kern w:val="28"/>
          <w:sz w:val="72"/>
          <w:szCs w:val="72"/>
          <w:lang w:val="nl-NL" w:eastAsia="nl-NL"/>
        </w:rPr>
        <w:br/>
      </w:r>
    </w:p>
    <w:p w14:paraId="51DB1FF4"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5E65AA8E"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5D727F3E" w14:textId="77777777" w:rsidR="0032083A" w:rsidRPr="004C2BED" w:rsidRDefault="0032083A" w:rsidP="0032083A">
      <w:pPr>
        <w:shd w:val="clear" w:color="auto" w:fill="FFFFFF"/>
        <w:spacing w:before="300" w:after="150" w:line="240" w:lineRule="auto"/>
        <w:jc w:val="both"/>
        <w:outlineLvl w:val="2"/>
        <w:rPr>
          <w:rFonts w:eastAsia="Times New Roman" w:cs="Arial"/>
          <w:color w:val="333333"/>
          <w:sz w:val="24"/>
          <w:szCs w:val="24"/>
          <w:lang w:eastAsia="nl-BE"/>
        </w:rPr>
      </w:pPr>
    </w:p>
    <w:p w14:paraId="0C885D78" w14:textId="77777777" w:rsidR="0032083A" w:rsidRPr="004C2BED" w:rsidRDefault="0032083A" w:rsidP="0032083A">
      <w:pPr>
        <w:shd w:val="clear" w:color="auto" w:fill="FFFFFF"/>
        <w:spacing w:before="300" w:after="150" w:line="240" w:lineRule="auto"/>
        <w:jc w:val="both"/>
        <w:outlineLvl w:val="2"/>
        <w:rPr>
          <w:rFonts w:eastAsia="Times New Roman" w:cs="Arial"/>
          <w:color w:val="333333"/>
          <w:sz w:val="24"/>
          <w:szCs w:val="24"/>
          <w:lang w:eastAsia="nl-BE"/>
        </w:rPr>
      </w:pPr>
      <w:r w:rsidRPr="004C2BED">
        <w:rPr>
          <w:rFonts w:eastAsia="Times New Roman" w:cs="Arial"/>
          <w:color w:val="333333"/>
          <w:sz w:val="24"/>
          <w:szCs w:val="24"/>
          <w:lang w:eastAsia="nl-BE"/>
        </w:rPr>
        <w:lastRenderedPageBreak/>
        <w:t>Beginselverklaring neutraliteit van het stedelijk en gemeentelijk onderwijs</w:t>
      </w:r>
    </w:p>
    <w:p w14:paraId="6676864E"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i/>
          <w:iCs/>
          <w:color w:val="333333"/>
          <w:szCs w:val="20"/>
          <w:lang w:eastAsia="nl-BE"/>
        </w:rPr>
      </w:pPr>
      <w:r w:rsidRPr="004C2BED">
        <w:rPr>
          <w:rFonts w:eastAsia="Times New Roman" w:cs="Arial"/>
          <w:i/>
          <w:iCs/>
          <w:color w:val="333333"/>
          <w:szCs w:val="20"/>
          <w:lang w:eastAsia="nl-BE"/>
        </w:rPr>
        <w:t>Het onderwijs van steden en gemeenten is een openbare dienst en moet per definitie beantwoorden aan de principes van neutraliteit. Deze principes worden vastgelegd in een lokaal pedagogisch, agogisch of artistiek project, in het schoolreglement en in het schoolwerkplan. Ook voor de onderwijspraktijk (keuze van leerplannen en leermethodes) zijn ze richtinggevend. Schoolbesturen, schoolteams, cursisten, leerlingen en ouders stemmen hiermee in en dragen de neutraliteit van het stedelijk en gemeentelijk onderwijs mee uit.</w:t>
      </w:r>
    </w:p>
    <w:p w14:paraId="6C0B43A3"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 w:val="23"/>
          <w:szCs w:val="23"/>
          <w:lang w:eastAsia="nl-BE"/>
        </w:rPr>
      </w:pPr>
    </w:p>
    <w:p w14:paraId="072EB43D" w14:textId="77777777" w:rsidR="0032083A" w:rsidRPr="004C2BED" w:rsidRDefault="0032083A" w:rsidP="0032083A">
      <w:pPr>
        <w:shd w:val="clear" w:color="auto" w:fill="FFFFFF"/>
        <w:spacing w:before="150" w:after="150" w:line="240" w:lineRule="auto"/>
        <w:jc w:val="both"/>
        <w:outlineLvl w:val="4"/>
        <w:rPr>
          <w:rFonts w:eastAsia="Times New Roman" w:cs="Arial"/>
          <w:color w:val="333333"/>
          <w:sz w:val="22"/>
          <w:lang w:eastAsia="nl-BE"/>
        </w:rPr>
      </w:pPr>
      <w:r w:rsidRPr="004C2BED">
        <w:rPr>
          <w:rFonts w:eastAsia="Times New Roman" w:cs="Arial"/>
          <w:color w:val="333333"/>
          <w:sz w:val="22"/>
          <w:lang w:eastAsia="nl-BE"/>
        </w:rPr>
        <w:t>Wettelijk kader</w:t>
      </w:r>
    </w:p>
    <w:p w14:paraId="25C52A8E"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Open voor iedereen</w:t>
      </w:r>
    </w:p>
    <w:p w14:paraId="17FE4B60"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zijn toegankelijk voor iedereen die van hun aanbod wil genieten volgens artikel 6bis van de Schoolpactwet van 29 mei 1959. Dit artikel bepaalt dat een officiële school ‘een open karakter heeft door open te staan voor alle leerlingen, ongeacht de ideologische, filosofische of godsdienstige opvattingen van de ouders en de leerlingen’.</w:t>
      </w:r>
    </w:p>
    <w:p w14:paraId="119E67C9"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Belgische Grondwet en Universele Verklaring van de Rechten van de Mens en van het Kind</w:t>
      </w:r>
    </w:p>
    <w:p w14:paraId="05004F8F"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respecteren in hun werking de internationaalrechtelijke en grondwettelijke beginselen inzake de rechten van de mens en van het kind.</w:t>
      </w:r>
    </w:p>
    <w:p w14:paraId="77F8C3A3"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Democratisch burgerschap versterken</w:t>
      </w:r>
    </w:p>
    <w:p w14:paraId="1D76483E"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 w:val="23"/>
          <w:szCs w:val="23"/>
          <w:lang w:eastAsia="nl-BE"/>
        </w:rPr>
      </w:pPr>
      <w:r w:rsidRPr="004C2BED">
        <w:rPr>
          <w:rFonts w:eastAsia="Times New Roman" w:cs="Arial"/>
          <w:color w:val="333333"/>
          <w:szCs w:val="20"/>
          <w:lang w:eastAsia="nl-BE"/>
        </w:rPr>
        <w:t>Scholen, centra en academies respecteren de principes van de democratische rechtsstaat en versterken deze door hun aanbod, door de manier waarop ze zich organiseren, door een participatieve cultuur</w:t>
      </w:r>
      <w:r w:rsidRPr="004C2BED">
        <w:rPr>
          <w:rFonts w:eastAsia="Times New Roman" w:cs="Arial"/>
          <w:color w:val="333333"/>
          <w:sz w:val="23"/>
          <w:szCs w:val="23"/>
          <w:lang w:eastAsia="nl-BE"/>
        </w:rPr>
        <w:t xml:space="preserve"> </w:t>
      </w:r>
      <w:r w:rsidRPr="00724A18">
        <w:rPr>
          <w:rFonts w:eastAsia="Times New Roman" w:cs="Arial"/>
          <w:color w:val="333333"/>
          <w:szCs w:val="20"/>
          <w:lang w:eastAsia="nl-BE"/>
        </w:rPr>
        <w:t>te stimuleren en door zelf model te staan voor een democratische samenleving.</w:t>
      </w:r>
    </w:p>
    <w:p w14:paraId="5DBE2818"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 w:val="23"/>
          <w:szCs w:val="23"/>
          <w:lang w:eastAsia="nl-BE"/>
        </w:rPr>
      </w:pPr>
    </w:p>
    <w:p w14:paraId="63151C0D"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 w:val="22"/>
          <w:lang w:eastAsia="nl-BE"/>
        </w:rPr>
      </w:pPr>
      <w:r w:rsidRPr="004C2BED">
        <w:rPr>
          <w:rFonts w:eastAsia="Times New Roman" w:cs="Arial"/>
          <w:color w:val="333333"/>
          <w:sz w:val="22"/>
          <w:lang w:eastAsia="nl-BE"/>
        </w:rPr>
        <w:t>Actief pluralisme</w:t>
      </w:r>
    </w:p>
    <w:p w14:paraId="3BE1F7D0"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Verbondenheid stimuleren</w:t>
      </w:r>
    </w:p>
    <w:p w14:paraId="66ECBF47"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gaan uit van de gemeenschappelijke waarden, overtuigingen, aspiraties … die mensen met elkaar delen, over en door alle mogelijke verschillen heen. Tegelijk spreken ze hun verwachtingen hieromtrent uit tegenover leerlingen, ouders en cursisten. Ze maken in hun curriculum plaats voor gemeenschappelijke waarden. Door hun aanpak stimuleren ze de verbondenheid tussen mensen in hun eigen leer- en leefgemeenschap en in de samenleving.</w:t>
      </w:r>
    </w:p>
    <w:p w14:paraId="2372E308"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Diversiteit erkennen en respecteren</w:t>
      </w:r>
    </w:p>
    <w:p w14:paraId="097C7463"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erkennen en respecteren de diversiteit bij hun leerlingen en cursisten op het vlak van filosofische, levensbeschouwelijke en religieuze overtuiging, sociale, etnische en talige achtergrond, nationaliteit, huidskleur, gender en seksuele voorkeur. Tegelijk stellen ze duidelijk de verwachting dat leerlingen, ouders en cursisten de aanwezige verschillen eveneens respecteren, dat ze bereid zijn te luisteren naar elkaar en begrip opbrengen voor andere opvattingen.</w:t>
      </w:r>
    </w:p>
    <w:p w14:paraId="0689C293" w14:textId="5BE6BDF8" w:rsidR="00644F38" w:rsidRDefault="00644F38"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p>
    <w:p w14:paraId="3E12C596" w14:textId="7132D3F2" w:rsidR="002F4228" w:rsidRDefault="002F4228"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p>
    <w:p w14:paraId="45F9DD8E" w14:textId="77777777" w:rsidR="002F4228" w:rsidRPr="004C2BED" w:rsidRDefault="002F4228"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p>
    <w:p w14:paraId="6DFA3540"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lastRenderedPageBreak/>
        <w:t>Diversiteit als meerwaarde benutten</w:t>
      </w:r>
    </w:p>
    <w:p w14:paraId="32D9CCC4"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 w:val="23"/>
          <w:szCs w:val="23"/>
          <w:lang w:eastAsia="nl-BE"/>
        </w:rPr>
      </w:pPr>
      <w:r w:rsidRPr="004C2BED">
        <w:rPr>
          <w:rFonts w:eastAsia="Times New Roman" w:cs="Arial"/>
          <w:color w:val="333333"/>
          <w:szCs w:val="20"/>
          <w:lang w:eastAsia="nl-BE"/>
        </w:rPr>
        <w:t>Voor het realiseren van hun doelen vertrekken scholen, centra en academies van de meerwaarde die diversiteit biedt. Als dat mogelijk en relevant is, spelen ze in op de verschillen tussen leerlingen en cursisten door hun aanpak en door het aanbieden van inhoud (curriculum). Ze doen dat onder meer door een kritische dialoog tussen levensbeschouwingen en overtuigingen te stimuleren.</w:t>
      </w:r>
    </w:p>
    <w:p w14:paraId="5A9FA376" w14:textId="77777777" w:rsidR="00063E35" w:rsidRDefault="00063E35" w:rsidP="0032083A">
      <w:pPr>
        <w:shd w:val="clear" w:color="auto" w:fill="FFFFFF"/>
        <w:spacing w:before="150" w:after="150" w:line="240" w:lineRule="auto"/>
        <w:jc w:val="both"/>
        <w:outlineLvl w:val="4"/>
        <w:rPr>
          <w:rFonts w:eastAsia="Times New Roman" w:cs="Arial"/>
          <w:color w:val="333333"/>
          <w:sz w:val="22"/>
          <w:lang w:eastAsia="nl-BE"/>
        </w:rPr>
      </w:pPr>
    </w:p>
    <w:p w14:paraId="6891400F" w14:textId="45FB740B" w:rsidR="0032083A" w:rsidRPr="004C2BED" w:rsidRDefault="0032083A" w:rsidP="0032083A">
      <w:pPr>
        <w:shd w:val="clear" w:color="auto" w:fill="FFFFFF"/>
        <w:spacing w:before="150" w:after="150" w:line="240" w:lineRule="auto"/>
        <w:jc w:val="both"/>
        <w:outlineLvl w:val="4"/>
        <w:rPr>
          <w:rFonts w:eastAsia="Times New Roman" w:cs="Arial"/>
          <w:color w:val="333333"/>
          <w:sz w:val="22"/>
          <w:lang w:eastAsia="nl-BE"/>
        </w:rPr>
      </w:pPr>
      <w:r w:rsidRPr="004C2BED">
        <w:rPr>
          <w:rFonts w:eastAsia="Times New Roman" w:cs="Arial"/>
          <w:color w:val="333333"/>
          <w:sz w:val="22"/>
          <w:lang w:eastAsia="nl-BE"/>
        </w:rPr>
        <w:t>Lokaal verankerd, open op de wereld en op de toekomst</w:t>
      </w:r>
    </w:p>
    <w:p w14:paraId="27537CE2"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Lokale verankering</w:t>
      </w:r>
    </w:p>
    <w:p w14:paraId="48EAA020"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zijn sterk verweven met de lokale overheid en omgeving. Ze gaan actief op zoek naar samenwerking met andere scholen, buurtbewoners, (groot-)ouders, socio-economische partners of andere partners uit de wijk-, sport-, welzijns-, jeugd- en cultuursector.</w:t>
      </w:r>
    </w:p>
    <w:p w14:paraId="6C0DC40A"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Wereldburgerschap</w:t>
      </w:r>
    </w:p>
    <w:p w14:paraId="67269A5C"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zijn niet alleen verankerd in de lokale gemeenschap, maar ze staan ook open voor een wereld gekenmerkt door globalisering en internationalisering.</w:t>
      </w:r>
    </w:p>
    <w:p w14:paraId="4EFC9676"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b/>
          <w:bCs/>
          <w:color w:val="333333"/>
          <w:szCs w:val="20"/>
          <w:lang w:eastAsia="nl-BE"/>
        </w:rPr>
      </w:pPr>
      <w:r w:rsidRPr="004C2BED">
        <w:rPr>
          <w:rFonts w:eastAsia="Times New Roman" w:cs="Arial"/>
          <w:b/>
          <w:bCs/>
          <w:color w:val="333333"/>
          <w:szCs w:val="20"/>
          <w:lang w:eastAsia="nl-BE"/>
        </w:rPr>
        <w:t>Duurzaamheid</w:t>
      </w:r>
    </w:p>
    <w:p w14:paraId="4B24FAF1" w14:textId="77777777" w:rsidR="0032083A" w:rsidRPr="004C2BED" w:rsidRDefault="0032083A" w:rsidP="0032083A">
      <w:pPr>
        <w:shd w:val="clear" w:color="auto" w:fill="FFFFFF"/>
        <w:spacing w:before="100" w:beforeAutospacing="1" w:after="100" w:afterAutospacing="1" w:line="240" w:lineRule="auto"/>
        <w:jc w:val="both"/>
        <w:rPr>
          <w:rFonts w:eastAsia="Times New Roman" w:cs="Arial"/>
          <w:color w:val="333333"/>
          <w:szCs w:val="20"/>
          <w:lang w:eastAsia="nl-BE"/>
        </w:rPr>
      </w:pPr>
      <w:r w:rsidRPr="004C2BED">
        <w:rPr>
          <w:rFonts w:eastAsia="Times New Roman" w:cs="Arial"/>
          <w:color w:val="333333"/>
          <w:szCs w:val="20"/>
          <w:lang w:eastAsia="nl-BE"/>
        </w:rPr>
        <w:t>Scholen, centra en academies erkennen de noodzaak om met het oog op de toekomst ecologisch duurzame en gezonde keuzes te maken en ze vertalen die overtuiging in hun aanbod en in hun manier van werken.</w:t>
      </w:r>
    </w:p>
    <w:p w14:paraId="64BBD3BA"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14B68128"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3885954D"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77BD8688"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3CDF0E43"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5432E7BF" w14:textId="77777777" w:rsidR="0032083A" w:rsidRPr="004C2BED" w:rsidRDefault="0032083A" w:rsidP="0032083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3FF16833"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2B372FE4"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7F34FC9D"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2ECC1B7B"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67470EAE" w14:textId="77777777" w:rsidR="0032083A" w:rsidRPr="004C2BED" w:rsidRDefault="0032083A"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2C0B109D" w14:textId="77777777" w:rsidR="0032083A" w:rsidRPr="004C2BED" w:rsidRDefault="0032083A"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3F8923FD" w14:textId="77777777" w:rsidR="001E5E9E" w:rsidRPr="004C2BED" w:rsidRDefault="001E5E9E" w:rsidP="001E5E9E">
      <w:pPr>
        <w:widowControl w:val="0"/>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p>
    <w:p w14:paraId="0B36694B" w14:textId="77777777" w:rsidR="00912183" w:rsidRPr="004C2BED" w:rsidRDefault="00972755" w:rsidP="00D40893">
      <w:pPr>
        <w:pStyle w:val="Lijstalinea"/>
        <w:widowControl w:val="0"/>
        <w:numPr>
          <w:ilvl w:val="0"/>
          <w:numId w:val="27"/>
        </w:numPr>
        <w:overflowPunct w:val="0"/>
        <w:autoSpaceDE w:val="0"/>
        <w:autoSpaceDN w:val="0"/>
        <w:adjustRightInd w:val="0"/>
        <w:spacing w:before="240" w:after="480" w:line="240" w:lineRule="auto"/>
        <w:jc w:val="center"/>
        <w:textAlignment w:val="baseline"/>
        <w:rPr>
          <w:rFonts w:eastAsia="Times New Roman" w:cs="Arial"/>
          <w:bCs/>
          <w:kern w:val="28"/>
          <w:sz w:val="72"/>
          <w:szCs w:val="72"/>
          <w:lang w:val="nl-NL" w:eastAsia="nl-NL"/>
        </w:rPr>
      </w:pPr>
      <w:r w:rsidRPr="004C2BED">
        <w:rPr>
          <w:rFonts w:eastAsia="Times New Roman" w:cs="Arial"/>
          <w:bCs/>
          <w:kern w:val="28"/>
          <w:sz w:val="72"/>
          <w:szCs w:val="72"/>
          <w:lang w:val="nl-NL" w:eastAsia="nl-NL"/>
        </w:rPr>
        <w:t>Pedagogisch project</w:t>
      </w:r>
    </w:p>
    <w:p w14:paraId="52A6B098" w14:textId="77777777" w:rsidR="002F4228" w:rsidRDefault="002F4228" w:rsidP="002F4228">
      <w:pPr>
        <w:pStyle w:val="Lijstalinea"/>
        <w:widowControl w:val="0"/>
        <w:overflowPunct w:val="0"/>
        <w:autoSpaceDE w:val="0"/>
        <w:autoSpaceDN w:val="0"/>
        <w:adjustRightInd w:val="0"/>
        <w:spacing w:before="240" w:after="480" w:line="240" w:lineRule="auto"/>
        <w:ind w:left="1080"/>
        <w:jc w:val="center"/>
        <w:textAlignment w:val="baseline"/>
        <w:rPr>
          <w:rFonts w:eastAsia="Times New Roman" w:cs="Arial"/>
          <w:bCs/>
          <w:kern w:val="28"/>
          <w:sz w:val="56"/>
          <w:szCs w:val="56"/>
          <w:lang w:val="nl-NL" w:eastAsia="nl-NL"/>
        </w:rPr>
      </w:pPr>
    </w:p>
    <w:p w14:paraId="77BD0872" w14:textId="7A0CA86F" w:rsidR="002F4228" w:rsidRPr="002F4228" w:rsidRDefault="002F4228" w:rsidP="002F4228">
      <w:pPr>
        <w:pStyle w:val="Lijstalinea"/>
        <w:widowControl w:val="0"/>
        <w:overflowPunct w:val="0"/>
        <w:autoSpaceDE w:val="0"/>
        <w:autoSpaceDN w:val="0"/>
        <w:adjustRightInd w:val="0"/>
        <w:spacing w:before="240" w:after="480" w:line="240" w:lineRule="auto"/>
        <w:ind w:left="1080"/>
        <w:jc w:val="center"/>
        <w:textAlignment w:val="baseline"/>
        <w:rPr>
          <w:rFonts w:eastAsia="Times New Roman" w:cs="Arial"/>
          <w:bCs/>
          <w:kern w:val="28"/>
          <w:sz w:val="56"/>
          <w:szCs w:val="56"/>
          <w:lang w:val="nl-NL" w:eastAsia="nl-NL"/>
        </w:rPr>
      </w:pPr>
      <w:r w:rsidRPr="002F4228">
        <w:rPr>
          <w:rFonts w:eastAsia="Times New Roman" w:cs="Arial"/>
          <w:bCs/>
          <w:kern w:val="28"/>
          <w:sz w:val="56"/>
          <w:szCs w:val="56"/>
          <w:lang w:val="nl-NL" w:eastAsia="nl-NL"/>
        </w:rPr>
        <w:t>Gemeentelijke basisschool</w:t>
      </w:r>
    </w:p>
    <w:p w14:paraId="4172278E" w14:textId="29FA0808" w:rsidR="00912183" w:rsidRPr="002F4228" w:rsidRDefault="002F4228" w:rsidP="002F4228">
      <w:pPr>
        <w:pStyle w:val="Lijstalinea"/>
        <w:ind w:left="1080"/>
        <w:jc w:val="center"/>
        <w:rPr>
          <w:rFonts w:eastAsia="Times New Roman" w:cs="Arial"/>
          <w:bCs/>
          <w:color w:val="0070C0"/>
          <w:kern w:val="28"/>
          <w:sz w:val="72"/>
          <w:szCs w:val="72"/>
          <w:lang w:val="nl-NL" w:eastAsia="nl-NL"/>
        </w:rPr>
      </w:pPr>
      <w:r w:rsidRPr="002F4228">
        <w:rPr>
          <w:rFonts w:eastAsia="Times New Roman" w:cs="Arial"/>
          <w:bCs/>
          <w:kern w:val="28"/>
          <w:sz w:val="56"/>
          <w:szCs w:val="56"/>
          <w:lang w:val="nl-NL" w:eastAsia="nl-NL"/>
        </w:rPr>
        <w:t>’t Kompas - Duffel</w:t>
      </w:r>
      <w:r w:rsidRPr="002F4228">
        <w:rPr>
          <w:rFonts w:eastAsia="Times New Roman" w:cs="Arial"/>
          <w:bCs/>
          <w:kern w:val="28"/>
          <w:sz w:val="72"/>
          <w:szCs w:val="72"/>
          <w:lang w:val="nl-NL" w:eastAsia="nl-NL"/>
        </w:rPr>
        <w:br/>
      </w:r>
    </w:p>
    <w:p w14:paraId="53644D19" w14:textId="77777777" w:rsidR="00EF6A29" w:rsidRPr="004C2BED" w:rsidRDefault="00EF6A29">
      <w:pPr>
        <w:rPr>
          <w:rFonts w:eastAsia="Times New Roman" w:cs="Arial"/>
          <w:bCs/>
          <w:color w:val="0070C0"/>
          <w:kern w:val="28"/>
          <w:sz w:val="72"/>
          <w:szCs w:val="72"/>
          <w:lang w:val="nl-NL" w:eastAsia="nl-NL"/>
        </w:rPr>
      </w:pPr>
    </w:p>
    <w:p w14:paraId="49EEA21B" w14:textId="77777777" w:rsidR="00EF6A29" w:rsidRPr="004C2BED" w:rsidRDefault="00EF6A29">
      <w:pPr>
        <w:rPr>
          <w:rFonts w:eastAsia="Times New Roman" w:cs="Arial"/>
          <w:bCs/>
          <w:color w:val="0070C0"/>
          <w:kern w:val="28"/>
          <w:sz w:val="72"/>
          <w:szCs w:val="72"/>
          <w:lang w:val="nl-NL" w:eastAsia="nl-NL"/>
        </w:rPr>
      </w:pPr>
    </w:p>
    <w:p w14:paraId="62CDC078" w14:textId="77777777" w:rsidR="00EF6A29" w:rsidRPr="004C2BED" w:rsidRDefault="00EF6A29">
      <w:pPr>
        <w:rPr>
          <w:rFonts w:eastAsia="Times New Roman" w:cs="Arial"/>
          <w:bCs/>
          <w:color w:val="0070C0"/>
          <w:kern w:val="28"/>
          <w:sz w:val="72"/>
          <w:szCs w:val="72"/>
          <w:lang w:val="nl-NL" w:eastAsia="nl-NL"/>
        </w:rPr>
      </w:pPr>
    </w:p>
    <w:p w14:paraId="0A5DB38F" w14:textId="77777777" w:rsidR="00EF6A29" w:rsidRPr="004C2BED" w:rsidRDefault="00EF6A29">
      <w:pPr>
        <w:rPr>
          <w:rFonts w:eastAsia="Times New Roman" w:cs="Arial"/>
          <w:bCs/>
          <w:color w:val="0070C0"/>
          <w:kern w:val="28"/>
          <w:sz w:val="72"/>
          <w:szCs w:val="72"/>
          <w:lang w:val="nl-NL" w:eastAsia="nl-NL"/>
        </w:rPr>
      </w:pPr>
    </w:p>
    <w:p w14:paraId="47BE2102" w14:textId="77777777" w:rsidR="001E5E9E" w:rsidRPr="004C2BED" w:rsidRDefault="001E5E9E"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b/>
          <w:bCs/>
          <w:szCs w:val="20"/>
          <w:lang w:val="nl-NL" w:eastAsia="nl-NL"/>
        </w:rPr>
      </w:pPr>
    </w:p>
    <w:p w14:paraId="64051C12" w14:textId="77777777" w:rsidR="0032083A" w:rsidRPr="004C2BED" w:rsidRDefault="0032083A"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b/>
          <w:bCs/>
          <w:szCs w:val="20"/>
          <w:lang w:val="nl-NL" w:eastAsia="nl-NL"/>
        </w:rPr>
      </w:pPr>
    </w:p>
    <w:p w14:paraId="3312D048" w14:textId="5FD1A43D" w:rsidR="00912183" w:rsidRPr="004C2BED" w:rsidRDefault="005233C9"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r w:rsidRPr="004C2BED">
        <w:rPr>
          <w:rFonts w:eastAsia="Times New Roman" w:cs="Arial"/>
          <w:b/>
          <w:bCs/>
          <w:szCs w:val="20"/>
          <w:lang w:val="nl-NL" w:eastAsia="nl-NL"/>
        </w:rPr>
        <w:t xml:space="preserve">PEDAGOGISCH </w:t>
      </w:r>
      <w:r w:rsidR="00912183" w:rsidRPr="004C2BED">
        <w:rPr>
          <w:rFonts w:eastAsia="Times New Roman" w:cs="Arial"/>
          <w:b/>
          <w:bCs/>
          <w:szCs w:val="20"/>
          <w:lang w:val="nl-NL" w:eastAsia="nl-NL"/>
        </w:rPr>
        <w:t>PROJECT</w:t>
      </w:r>
      <w:r w:rsidR="00FC3CE9" w:rsidRPr="004C2BED">
        <w:rPr>
          <w:rFonts w:eastAsia="Times New Roman" w:cs="Arial"/>
          <w:b/>
          <w:bCs/>
          <w:szCs w:val="20"/>
          <w:lang w:val="nl-NL" w:eastAsia="nl-NL"/>
        </w:rPr>
        <w:t xml:space="preserve">  </w:t>
      </w:r>
      <w:r w:rsidR="005E624D" w:rsidRPr="004C2BED">
        <w:rPr>
          <w:rFonts w:eastAsia="Times New Roman" w:cs="Arial"/>
          <w:b/>
          <w:bCs/>
          <w:szCs w:val="20"/>
          <w:lang w:val="nl-NL" w:eastAsia="nl-NL"/>
        </w:rPr>
        <w:t>‘T KOMPAS</w:t>
      </w:r>
      <w:r w:rsidR="00FC3CE9" w:rsidRPr="004C2BED">
        <w:rPr>
          <w:rFonts w:eastAsia="Times New Roman" w:cs="Arial"/>
          <w:b/>
          <w:bCs/>
          <w:szCs w:val="20"/>
          <w:lang w:val="nl-NL" w:eastAsia="nl-NL"/>
        </w:rPr>
        <w:t xml:space="preserve"> - DUFFEL</w:t>
      </w:r>
    </w:p>
    <w:p w14:paraId="73CD29A7" w14:textId="77777777" w:rsidR="00FC3CE9" w:rsidRPr="004C2BED" w:rsidRDefault="00FC3CE9"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b/>
          <w:szCs w:val="20"/>
          <w:lang w:val="nl-NL" w:eastAsia="nl-NL"/>
        </w:rPr>
      </w:pPr>
    </w:p>
    <w:p w14:paraId="20C3E128" w14:textId="77777777" w:rsidR="00912183" w:rsidRPr="004C2BED" w:rsidRDefault="00FC3CE9"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b/>
          <w:szCs w:val="20"/>
          <w:lang w:val="nl-NL" w:eastAsia="nl-NL"/>
        </w:rPr>
      </w:pPr>
      <w:r w:rsidRPr="004C2BED">
        <w:rPr>
          <w:rFonts w:eastAsia="Times New Roman" w:cs="Arial"/>
          <w:b/>
          <w:szCs w:val="20"/>
          <w:lang w:val="nl-NL" w:eastAsia="nl-NL"/>
        </w:rPr>
        <w:t>Inhoud</w:t>
      </w:r>
    </w:p>
    <w:p w14:paraId="15A18E2E" w14:textId="77777777" w:rsidR="00FC3CE9" w:rsidRPr="004C2BED" w:rsidRDefault="00FC3CE9"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71D83B99"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284" w:hanging="284"/>
        <w:jc w:val="both"/>
        <w:rPr>
          <w:rFonts w:eastAsia="Times New Roman" w:cs="Arial"/>
          <w:szCs w:val="20"/>
          <w:lang w:val="nl-NL" w:eastAsia="nl-NL"/>
        </w:rPr>
      </w:pPr>
      <w:r w:rsidRPr="004C2BED">
        <w:rPr>
          <w:rFonts w:eastAsia="Times New Roman" w:cs="Arial"/>
          <w:b/>
          <w:bCs/>
          <w:szCs w:val="20"/>
          <w:lang w:val="nl-NL" w:eastAsia="nl-NL"/>
        </w:rPr>
        <w:t>1.</w:t>
      </w:r>
      <w:r w:rsidRPr="004C2BED">
        <w:rPr>
          <w:rFonts w:eastAsia="Times New Roman" w:cs="Arial"/>
          <w:b/>
          <w:bCs/>
          <w:szCs w:val="20"/>
          <w:lang w:val="nl-NL" w:eastAsia="nl-NL"/>
        </w:rPr>
        <w:tab/>
        <w:t>Algemeen</w:t>
      </w:r>
    </w:p>
    <w:p w14:paraId="0F7341F7"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53B64B10"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284" w:hanging="284"/>
        <w:jc w:val="both"/>
        <w:rPr>
          <w:rFonts w:eastAsia="Times New Roman" w:cs="Arial"/>
          <w:szCs w:val="20"/>
          <w:lang w:val="nl-NL" w:eastAsia="nl-NL"/>
        </w:rPr>
      </w:pPr>
      <w:r w:rsidRPr="004C2BED">
        <w:rPr>
          <w:rFonts w:eastAsia="Times New Roman" w:cs="Arial"/>
          <w:b/>
          <w:bCs/>
          <w:szCs w:val="20"/>
          <w:lang w:val="nl-NL" w:eastAsia="nl-NL"/>
        </w:rPr>
        <w:t>2.</w:t>
      </w:r>
      <w:r w:rsidRPr="004C2BED">
        <w:rPr>
          <w:rFonts w:eastAsia="Times New Roman" w:cs="Arial"/>
          <w:b/>
          <w:bCs/>
          <w:szCs w:val="20"/>
          <w:lang w:val="nl-NL" w:eastAsia="nl-NL"/>
        </w:rPr>
        <w:tab/>
        <w:t>Elementen van ons pedagogisch project</w:t>
      </w:r>
    </w:p>
    <w:p w14:paraId="136A96B5"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7B2454D3" w14:textId="77777777" w:rsidR="00912183" w:rsidRPr="004C2BED" w:rsidRDefault="00912183" w:rsidP="00EF6A29">
      <w:pPr>
        <w:widowControl w:val="0"/>
        <w:tabs>
          <w:tab w:val="left" w:pos="-1414"/>
          <w:tab w:val="left" w:pos="-848"/>
          <w:tab w:val="left" w:pos="-282"/>
          <w:tab w:val="left" w:pos="284"/>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850"/>
        <w:jc w:val="both"/>
        <w:rPr>
          <w:rFonts w:eastAsia="Times New Roman" w:cs="Arial"/>
          <w:szCs w:val="20"/>
          <w:lang w:val="nl-NL" w:eastAsia="nl-NL"/>
        </w:rPr>
      </w:pPr>
      <w:r w:rsidRPr="004C2BED">
        <w:rPr>
          <w:rFonts w:eastAsia="Times New Roman" w:cs="Arial"/>
          <w:szCs w:val="20"/>
          <w:lang w:val="nl-NL" w:eastAsia="nl-NL"/>
        </w:rPr>
        <w:t>2.1.</w:t>
      </w:r>
      <w:r w:rsidRPr="004C2BED">
        <w:rPr>
          <w:rFonts w:eastAsia="Times New Roman" w:cs="Arial"/>
          <w:szCs w:val="20"/>
          <w:lang w:val="nl-NL" w:eastAsia="nl-NL"/>
        </w:rPr>
        <w:tab/>
        <w:t>Gegevens m.b.t. de situering van onze onderwijsinstelling</w:t>
      </w:r>
    </w:p>
    <w:p w14:paraId="3BD70FE6"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4489BE1A" w14:textId="77777777" w:rsidR="00912183" w:rsidRPr="004C2BED" w:rsidRDefault="00912183" w:rsidP="00EF6A29">
      <w:pPr>
        <w:widowControl w:val="0"/>
        <w:tabs>
          <w:tab w:val="left" w:pos="-1414"/>
          <w:tab w:val="left" w:pos="-848"/>
          <w:tab w:val="left" w:pos="-282"/>
        </w:tabs>
        <w:autoSpaceDE w:val="0"/>
        <w:autoSpaceDN w:val="0"/>
        <w:adjustRightInd w:val="0"/>
        <w:spacing w:after="0" w:line="240" w:lineRule="auto"/>
        <w:ind w:left="1134" w:hanging="567"/>
        <w:jc w:val="both"/>
        <w:rPr>
          <w:rFonts w:eastAsia="Times New Roman" w:cs="Arial"/>
          <w:szCs w:val="20"/>
          <w:lang w:val="nl-NL" w:eastAsia="nl-NL"/>
        </w:rPr>
      </w:pPr>
      <w:r w:rsidRPr="004C2BED">
        <w:rPr>
          <w:rFonts w:eastAsia="Times New Roman" w:cs="Arial"/>
          <w:szCs w:val="20"/>
          <w:lang w:val="nl-NL" w:eastAsia="nl-NL"/>
        </w:rPr>
        <w:t>2.1.1. Profilering van de school als onderwijsinstelling behorend tot het officieel gesubsidieerd onderwijs</w:t>
      </w:r>
    </w:p>
    <w:p w14:paraId="734EB339"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2D3E925C"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283"/>
        <w:jc w:val="both"/>
        <w:rPr>
          <w:rFonts w:eastAsia="Times New Roman" w:cs="Arial"/>
          <w:szCs w:val="20"/>
          <w:lang w:val="nl-NL" w:eastAsia="nl-NL"/>
        </w:rPr>
      </w:pPr>
      <w:r w:rsidRPr="004C2BED">
        <w:rPr>
          <w:rFonts w:eastAsia="Times New Roman" w:cs="Arial"/>
          <w:szCs w:val="20"/>
          <w:lang w:val="nl-NL" w:eastAsia="nl-NL"/>
        </w:rPr>
        <w:t>2.1.2. Gegevens met betrekking tot lokale situatie</w:t>
      </w:r>
    </w:p>
    <w:p w14:paraId="5481A89D"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0D2E7D09"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283"/>
        <w:jc w:val="both"/>
        <w:rPr>
          <w:rFonts w:eastAsia="Times New Roman" w:cs="Arial"/>
          <w:szCs w:val="20"/>
          <w:lang w:val="nl-NL" w:eastAsia="nl-NL"/>
        </w:rPr>
      </w:pPr>
      <w:r w:rsidRPr="004C2BED">
        <w:rPr>
          <w:rFonts w:eastAsia="Times New Roman" w:cs="Arial"/>
          <w:szCs w:val="20"/>
          <w:lang w:val="nl-NL" w:eastAsia="nl-NL"/>
        </w:rPr>
        <w:t>2.1.3. Gegevens m.b.t. opdracht</w:t>
      </w:r>
    </w:p>
    <w:p w14:paraId="4B7F6842"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71CF8956" w14:textId="77777777" w:rsidR="00912183" w:rsidRPr="004C2BED" w:rsidRDefault="00912183" w:rsidP="00EF6A29">
      <w:pPr>
        <w:widowControl w:val="0"/>
        <w:tabs>
          <w:tab w:val="left" w:pos="-1414"/>
          <w:tab w:val="left" w:pos="-848"/>
          <w:tab w:val="left" w:pos="-282"/>
          <w:tab w:val="left" w:pos="284"/>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850"/>
        <w:jc w:val="both"/>
        <w:rPr>
          <w:rFonts w:eastAsia="Times New Roman" w:cs="Arial"/>
          <w:szCs w:val="20"/>
          <w:lang w:val="nl-NL" w:eastAsia="nl-NL"/>
        </w:rPr>
      </w:pPr>
      <w:r w:rsidRPr="004C2BED">
        <w:rPr>
          <w:rFonts w:eastAsia="Times New Roman" w:cs="Arial"/>
          <w:szCs w:val="20"/>
          <w:lang w:val="nl-NL" w:eastAsia="nl-NL"/>
        </w:rPr>
        <w:t>2.2.</w:t>
      </w:r>
      <w:r w:rsidRPr="004C2BED">
        <w:rPr>
          <w:rFonts w:eastAsia="Times New Roman" w:cs="Arial"/>
          <w:szCs w:val="20"/>
          <w:lang w:val="nl-NL" w:eastAsia="nl-NL"/>
        </w:rPr>
        <w:tab/>
        <w:t>Levensbeschouwelijke uitgangspunten</w:t>
      </w:r>
    </w:p>
    <w:p w14:paraId="41D48E85"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126C5BE9" w14:textId="77777777" w:rsidR="00912183" w:rsidRPr="004C2BED" w:rsidRDefault="00912183" w:rsidP="00EF6A29">
      <w:pPr>
        <w:widowControl w:val="0"/>
        <w:tabs>
          <w:tab w:val="left" w:pos="-1414"/>
          <w:tab w:val="left" w:pos="-848"/>
          <w:tab w:val="left" w:pos="-282"/>
          <w:tab w:val="left" w:pos="284"/>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850"/>
        <w:jc w:val="both"/>
        <w:rPr>
          <w:rFonts w:eastAsia="Times New Roman" w:cs="Arial"/>
          <w:szCs w:val="20"/>
          <w:lang w:val="nl-NL" w:eastAsia="nl-NL"/>
        </w:rPr>
      </w:pPr>
      <w:r w:rsidRPr="004C2BED">
        <w:rPr>
          <w:rFonts w:eastAsia="Times New Roman" w:cs="Arial"/>
          <w:szCs w:val="20"/>
          <w:lang w:val="nl-NL" w:eastAsia="nl-NL"/>
        </w:rPr>
        <w:t>2.3.</w:t>
      </w:r>
      <w:r w:rsidRPr="004C2BED">
        <w:rPr>
          <w:rFonts w:eastAsia="Times New Roman" w:cs="Arial"/>
          <w:szCs w:val="20"/>
          <w:lang w:val="nl-NL" w:eastAsia="nl-NL"/>
        </w:rPr>
        <w:tab/>
        <w:t>Visie op ontwikkeling en opvoeding</w:t>
      </w:r>
    </w:p>
    <w:p w14:paraId="620EBA15"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6A05998F" w14:textId="77777777" w:rsidR="00912183" w:rsidRPr="004C2BED" w:rsidRDefault="00912183" w:rsidP="00EF6A29">
      <w:pPr>
        <w:widowControl w:val="0"/>
        <w:tabs>
          <w:tab w:val="left" w:pos="-1414"/>
          <w:tab w:val="left" w:pos="-848"/>
          <w:tab w:val="left" w:pos="-282"/>
          <w:tab w:val="left" w:pos="284"/>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850"/>
        <w:jc w:val="both"/>
        <w:rPr>
          <w:rFonts w:eastAsia="Times New Roman" w:cs="Arial"/>
          <w:szCs w:val="20"/>
          <w:lang w:val="nl-NL" w:eastAsia="nl-NL"/>
        </w:rPr>
      </w:pPr>
      <w:r w:rsidRPr="004C2BED">
        <w:rPr>
          <w:rFonts w:eastAsia="Times New Roman" w:cs="Arial"/>
          <w:szCs w:val="20"/>
          <w:lang w:val="nl-NL" w:eastAsia="nl-NL"/>
        </w:rPr>
        <w:t>2.4.</w:t>
      </w:r>
      <w:r w:rsidRPr="004C2BED">
        <w:rPr>
          <w:rFonts w:eastAsia="Times New Roman" w:cs="Arial"/>
          <w:szCs w:val="20"/>
          <w:lang w:val="nl-NL" w:eastAsia="nl-NL"/>
        </w:rPr>
        <w:tab/>
        <w:t>Doelen van de school - Het schoolconcept</w:t>
      </w:r>
    </w:p>
    <w:p w14:paraId="73E0EC4C"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16D60849"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283"/>
        <w:jc w:val="both"/>
        <w:rPr>
          <w:rFonts w:eastAsia="Times New Roman" w:cs="Arial"/>
          <w:szCs w:val="20"/>
          <w:lang w:val="nl-NL" w:eastAsia="nl-NL"/>
        </w:rPr>
      </w:pPr>
      <w:r w:rsidRPr="004C2BED">
        <w:rPr>
          <w:rFonts w:eastAsia="Times New Roman" w:cs="Arial"/>
          <w:szCs w:val="20"/>
          <w:lang w:val="nl-NL" w:eastAsia="nl-NL"/>
        </w:rPr>
        <w:t>2.4.1. Totale persoonlijkheidsontwikkeling stimuleren bij elk kind</w:t>
      </w:r>
    </w:p>
    <w:p w14:paraId="2C08A8EB"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63451563"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283"/>
        <w:jc w:val="both"/>
        <w:rPr>
          <w:rFonts w:eastAsia="Times New Roman" w:cs="Arial"/>
          <w:szCs w:val="20"/>
          <w:lang w:val="nl-NL" w:eastAsia="nl-NL"/>
        </w:rPr>
      </w:pPr>
      <w:r w:rsidRPr="004C2BED">
        <w:rPr>
          <w:rFonts w:eastAsia="Times New Roman" w:cs="Arial"/>
          <w:szCs w:val="20"/>
          <w:lang w:val="nl-NL" w:eastAsia="nl-NL"/>
        </w:rPr>
        <w:t>2.4.2.  Actief leren</w:t>
      </w:r>
    </w:p>
    <w:p w14:paraId="6C5264E2"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2FF51DDA" w14:textId="77777777" w:rsidR="00912183" w:rsidRPr="004C2BED" w:rsidRDefault="00665289" w:rsidP="00EF6A29">
      <w:pPr>
        <w:widowControl w:val="0"/>
        <w:tabs>
          <w:tab w:val="left" w:pos="-1414"/>
          <w:tab w:val="left" w:pos="-848"/>
          <w:tab w:val="left" w:pos="-282"/>
        </w:tabs>
        <w:autoSpaceDE w:val="0"/>
        <w:autoSpaceDN w:val="0"/>
        <w:adjustRightInd w:val="0"/>
        <w:spacing w:after="0" w:line="240" w:lineRule="auto"/>
        <w:ind w:left="1134" w:hanging="567"/>
        <w:jc w:val="both"/>
        <w:rPr>
          <w:rFonts w:eastAsia="Times New Roman" w:cs="Arial"/>
          <w:szCs w:val="20"/>
          <w:lang w:val="nl-NL" w:eastAsia="nl-NL"/>
        </w:rPr>
      </w:pPr>
      <w:r w:rsidRPr="004C2BED">
        <w:rPr>
          <w:rFonts w:eastAsia="Times New Roman" w:cs="Arial"/>
          <w:szCs w:val="20"/>
          <w:lang w:val="nl-NL" w:eastAsia="nl-NL"/>
        </w:rPr>
        <w:t xml:space="preserve">2.4.3. </w:t>
      </w:r>
      <w:r w:rsidR="00912183" w:rsidRPr="004C2BED">
        <w:rPr>
          <w:rFonts w:eastAsia="Times New Roman" w:cs="Arial"/>
          <w:szCs w:val="20"/>
          <w:lang w:val="nl-NL" w:eastAsia="nl-NL"/>
        </w:rPr>
        <w:t xml:space="preserve">Een optimale zorgbreedte realiseren zodat </w:t>
      </w:r>
      <w:r w:rsidR="00EF6A29" w:rsidRPr="004C2BED">
        <w:rPr>
          <w:rFonts w:eastAsia="Times New Roman" w:cs="Arial"/>
          <w:szCs w:val="20"/>
          <w:lang w:val="nl-NL" w:eastAsia="nl-NL"/>
        </w:rPr>
        <w:t>elk kind maximale kansen op ont</w:t>
      </w:r>
      <w:r w:rsidR="00912183" w:rsidRPr="004C2BED">
        <w:rPr>
          <w:rFonts w:eastAsia="Times New Roman" w:cs="Arial"/>
          <w:szCs w:val="20"/>
          <w:lang w:val="nl-NL" w:eastAsia="nl-NL"/>
        </w:rPr>
        <w:t>wikkeling krijgt</w:t>
      </w:r>
    </w:p>
    <w:p w14:paraId="6986EF76"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789D75B4"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850" w:hanging="283"/>
        <w:jc w:val="both"/>
        <w:rPr>
          <w:rFonts w:eastAsia="Times New Roman" w:cs="Arial"/>
          <w:szCs w:val="20"/>
          <w:lang w:val="nl-NL" w:eastAsia="nl-NL"/>
        </w:rPr>
      </w:pPr>
      <w:r w:rsidRPr="004C2BED">
        <w:rPr>
          <w:rFonts w:eastAsia="Times New Roman" w:cs="Arial"/>
          <w:szCs w:val="20"/>
          <w:lang w:val="nl-NL" w:eastAsia="nl-NL"/>
        </w:rPr>
        <w:t>2.4.4.  Voor elk kind een basisvorming als samenhangend geheel garanderen</w:t>
      </w:r>
    </w:p>
    <w:p w14:paraId="4BB9738D"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2492B720" w14:textId="77777777" w:rsidR="00912183" w:rsidRPr="004C2BED" w:rsidRDefault="00665289"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1982"/>
        <w:jc w:val="both"/>
        <w:rPr>
          <w:rFonts w:eastAsia="Times New Roman" w:cs="Arial"/>
          <w:szCs w:val="20"/>
          <w:lang w:val="nl-NL" w:eastAsia="nl-NL"/>
        </w:rPr>
      </w:pPr>
      <w:r w:rsidRPr="004C2BED">
        <w:rPr>
          <w:rFonts w:eastAsia="Times New Roman" w:cs="Arial"/>
          <w:szCs w:val="20"/>
          <w:lang w:val="nl-NL" w:eastAsia="nl-NL"/>
        </w:rPr>
        <w:t>2.4.4.1.</w:t>
      </w:r>
      <w:r w:rsidR="00912183" w:rsidRPr="004C2BED">
        <w:rPr>
          <w:rFonts w:eastAsia="Times New Roman" w:cs="Arial"/>
          <w:szCs w:val="20"/>
          <w:lang w:val="nl-NL" w:eastAsia="nl-NL"/>
        </w:rPr>
        <w:t xml:space="preserve"> Horizontale samenhang</w:t>
      </w:r>
    </w:p>
    <w:p w14:paraId="2B88045E"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1982"/>
        <w:jc w:val="both"/>
        <w:rPr>
          <w:rFonts w:eastAsia="Times New Roman" w:cs="Arial"/>
          <w:szCs w:val="20"/>
          <w:lang w:val="nl-NL" w:eastAsia="nl-NL"/>
        </w:rPr>
      </w:pPr>
      <w:r w:rsidRPr="004C2BED">
        <w:rPr>
          <w:rFonts w:eastAsia="Times New Roman" w:cs="Arial"/>
          <w:szCs w:val="20"/>
          <w:lang w:val="nl-NL" w:eastAsia="nl-NL"/>
        </w:rPr>
        <w:t>2.4.2.2. Verticale samenhang</w:t>
      </w:r>
    </w:p>
    <w:p w14:paraId="1C1C5767"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0651C850"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ind w:left="1983" w:hanging="1983"/>
        <w:jc w:val="both"/>
        <w:rPr>
          <w:rFonts w:eastAsia="Times New Roman" w:cs="Arial"/>
          <w:sz w:val="36"/>
          <w:szCs w:val="36"/>
          <w:lang w:val="nl-NL" w:eastAsia="nl-NL"/>
        </w:rPr>
      </w:pPr>
      <w:r w:rsidRPr="004C2BED">
        <w:rPr>
          <w:rFonts w:eastAsia="Times New Roman" w:cs="Arial"/>
          <w:b/>
          <w:bCs/>
          <w:szCs w:val="20"/>
          <w:lang w:val="nl-NL" w:eastAsia="nl-NL"/>
        </w:rPr>
        <w:t>3. Besluit</w:t>
      </w:r>
    </w:p>
    <w:p w14:paraId="0A7E59E4" w14:textId="77777777" w:rsidR="00912183" w:rsidRPr="004C2BED" w:rsidRDefault="00912183" w:rsidP="00EF6A29">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autoSpaceDE w:val="0"/>
        <w:autoSpaceDN w:val="0"/>
        <w:adjustRightInd w:val="0"/>
        <w:spacing w:after="0" w:line="240" w:lineRule="auto"/>
        <w:jc w:val="both"/>
        <w:rPr>
          <w:rFonts w:eastAsia="Times New Roman" w:cs="Arial"/>
          <w:szCs w:val="20"/>
          <w:lang w:val="nl-NL" w:eastAsia="nl-NL"/>
        </w:rPr>
      </w:pPr>
    </w:p>
    <w:p w14:paraId="2C4B357A" w14:textId="77777777" w:rsidR="00FC3CE9" w:rsidRPr="004C2BED" w:rsidRDefault="00FC3CE9">
      <w:r w:rsidRPr="004C2BED">
        <w:br w:type="page"/>
      </w:r>
    </w:p>
    <w:tbl>
      <w:tblPr>
        <w:tblW w:w="0" w:type="auto"/>
        <w:tblInd w:w="120" w:type="dxa"/>
        <w:tblLayout w:type="fixed"/>
        <w:tblCellMar>
          <w:left w:w="120" w:type="dxa"/>
          <w:right w:w="120" w:type="dxa"/>
        </w:tblCellMar>
        <w:tblLook w:val="0000" w:firstRow="0" w:lastRow="0" w:firstColumn="0" w:lastColumn="0" w:noHBand="0" w:noVBand="0"/>
      </w:tblPr>
      <w:tblGrid>
        <w:gridCol w:w="2948"/>
      </w:tblGrid>
      <w:tr w:rsidR="00912183" w:rsidRPr="004C2BED" w14:paraId="6CEC69F1" w14:textId="77777777" w:rsidTr="00912183">
        <w:tc>
          <w:tcPr>
            <w:tcW w:w="2948" w:type="dxa"/>
          </w:tcPr>
          <w:p w14:paraId="5C4F6542" w14:textId="77777777" w:rsidR="00912183" w:rsidRPr="004C2BED" w:rsidRDefault="00912183" w:rsidP="00EF6A29">
            <w:pPr>
              <w:widowControl w:val="0"/>
              <w:tabs>
                <w:tab w:val="left" w:pos="-1344"/>
                <w:tab w:val="left" w:pos="-848"/>
                <w:tab w:val="left" w:pos="-282"/>
                <w:tab w:val="left" w:pos="284"/>
                <w:tab w:val="left" w:pos="561"/>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58" w:line="240" w:lineRule="auto"/>
              <w:ind w:left="561" w:hanging="561"/>
              <w:jc w:val="both"/>
              <w:rPr>
                <w:rFonts w:eastAsia="Times New Roman" w:cs="Arial"/>
                <w:b/>
                <w:szCs w:val="20"/>
                <w:lang w:val="nl-NL" w:eastAsia="nl-NL"/>
              </w:rPr>
            </w:pPr>
            <w:r w:rsidRPr="004C2BED">
              <w:rPr>
                <w:rFonts w:eastAsia="Times New Roman" w:cs="Arial"/>
                <w:b/>
                <w:szCs w:val="20"/>
                <w:lang w:val="nl-NL" w:eastAsia="nl-NL"/>
              </w:rPr>
              <w:lastRenderedPageBreak/>
              <w:t>1.</w:t>
            </w:r>
            <w:r w:rsidRPr="004C2BED">
              <w:rPr>
                <w:rFonts w:eastAsia="Times New Roman" w:cs="Arial"/>
                <w:b/>
                <w:szCs w:val="20"/>
                <w:lang w:val="nl-NL" w:eastAsia="nl-NL"/>
              </w:rPr>
              <w:tab/>
              <w:t>ALGEMEEN</w:t>
            </w:r>
          </w:p>
        </w:tc>
      </w:tr>
    </w:tbl>
    <w:p w14:paraId="44A94201" w14:textId="77777777" w:rsidR="00912183" w:rsidRPr="004C2BED" w:rsidRDefault="00912183" w:rsidP="00EF6A29">
      <w:pPr>
        <w:widowControl w:val="0"/>
        <w:tabs>
          <w:tab w:val="left" w:pos="-1344"/>
          <w:tab w:val="left" w:pos="-848"/>
          <w:tab w:val="left" w:pos="-282"/>
        </w:tabs>
        <w:autoSpaceDE w:val="0"/>
        <w:autoSpaceDN w:val="0"/>
        <w:adjustRightInd w:val="0"/>
        <w:spacing w:after="0" w:line="240" w:lineRule="auto"/>
        <w:jc w:val="both"/>
        <w:rPr>
          <w:rFonts w:eastAsia="Times New Roman" w:cs="Arial"/>
          <w:szCs w:val="20"/>
          <w:lang w:val="nl-NL" w:eastAsia="nl-NL"/>
        </w:rPr>
      </w:pPr>
    </w:p>
    <w:p w14:paraId="2C55F928"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426"/>
        <w:jc w:val="both"/>
        <w:rPr>
          <w:rFonts w:eastAsia="Times New Roman" w:cs="Arial"/>
          <w:szCs w:val="20"/>
          <w:lang w:val="nl-NL" w:eastAsia="nl-NL"/>
        </w:rPr>
      </w:pPr>
      <w:r w:rsidRPr="004C2BED">
        <w:rPr>
          <w:rFonts w:eastAsia="Times New Roman" w:cs="Arial"/>
          <w:szCs w:val="20"/>
          <w:lang w:val="nl-NL" w:eastAsia="nl-NL"/>
        </w:rPr>
        <w:t>Dit pedagogisch project werd ontworpen in overleg met het schoolteam.</w:t>
      </w:r>
    </w:p>
    <w:p w14:paraId="7944305F"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426"/>
        <w:jc w:val="both"/>
        <w:rPr>
          <w:rFonts w:eastAsia="Times New Roman" w:cs="Arial"/>
          <w:szCs w:val="20"/>
          <w:lang w:val="nl-NL" w:eastAsia="nl-NL"/>
        </w:rPr>
      </w:pPr>
      <w:r w:rsidRPr="004C2BED">
        <w:rPr>
          <w:rFonts w:eastAsia="Times New Roman" w:cs="Arial"/>
          <w:szCs w:val="20"/>
          <w:lang w:val="nl-NL" w:eastAsia="nl-NL"/>
        </w:rPr>
        <w:t>Het is een algemeen kader waarin een visie wordt vastgelegd over de waarden, normen en doelen van de school, kortom wat onze school wenst te bereiken op het v</w:t>
      </w:r>
      <w:r w:rsidR="00EF6A29" w:rsidRPr="004C2BED">
        <w:rPr>
          <w:rFonts w:eastAsia="Times New Roman" w:cs="Arial"/>
          <w:szCs w:val="20"/>
          <w:lang w:val="nl-NL" w:eastAsia="nl-NL"/>
        </w:rPr>
        <w:t>lak van onderwijs en opvoeding.</w:t>
      </w:r>
    </w:p>
    <w:p w14:paraId="4800993C"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426"/>
        <w:jc w:val="both"/>
        <w:rPr>
          <w:rFonts w:eastAsia="Times New Roman" w:cs="Arial"/>
          <w:szCs w:val="20"/>
          <w:lang w:val="nl-NL" w:eastAsia="nl-NL"/>
        </w:rPr>
      </w:pPr>
      <w:r w:rsidRPr="004C2BED">
        <w:rPr>
          <w:rFonts w:eastAsia="Times New Roman" w:cs="Arial"/>
          <w:szCs w:val="20"/>
          <w:lang w:val="nl-NL" w:eastAsia="nl-NL"/>
        </w:rPr>
        <w:t>Door dit project zal onze gemeenteschool zich beter kunnen profileren om alzo aan alle participanten klaar en duidelijk mee te delen wat onze gemeenteschool te bieden heeft.</w:t>
      </w:r>
    </w:p>
    <w:p w14:paraId="5A035BDA"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426"/>
        <w:jc w:val="both"/>
        <w:rPr>
          <w:rFonts w:eastAsia="Times New Roman" w:cs="Arial"/>
          <w:szCs w:val="20"/>
          <w:lang w:val="nl-NL" w:eastAsia="nl-NL"/>
        </w:rPr>
      </w:pPr>
      <w:r w:rsidRPr="004C2BED">
        <w:rPr>
          <w:rFonts w:eastAsia="Times New Roman" w:cs="Arial"/>
          <w:szCs w:val="20"/>
          <w:lang w:val="nl-NL" w:eastAsia="nl-NL"/>
        </w:rPr>
        <w:t>Dit pedagogisch project zal door het volledige schoolteam niet alleen onderschreven, maar ook echt gedragen en uitgedragen moeten worden.</w:t>
      </w:r>
    </w:p>
    <w:p w14:paraId="4DE797DB"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426"/>
        <w:jc w:val="both"/>
        <w:rPr>
          <w:rFonts w:eastAsia="Times New Roman" w:cs="Arial"/>
          <w:szCs w:val="20"/>
          <w:lang w:val="nl-NL" w:eastAsia="nl-NL"/>
        </w:rPr>
      </w:pPr>
      <w:r w:rsidRPr="004C2BED">
        <w:rPr>
          <w:rFonts w:eastAsia="Times New Roman" w:cs="Arial"/>
          <w:szCs w:val="20"/>
          <w:lang w:val="nl-NL" w:eastAsia="nl-NL"/>
        </w:rPr>
        <w:t>Tevens is het een leidraad voor de verdere en voortdurende uitbouw van het schoolwerkplan.</w:t>
      </w:r>
    </w:p>
    <w:p w14:paraId="48B98858" w14:textId="77777777" w:rsidR="00665289" w:rsidRPr="004C2BED" w:rsidRDefault="00665289" w:rsidP="00FC3CE9">
      <w:pPr>
        <w:widowControl w:val="0"/>
        <w:tabs>
          <w:tab w:val="left" w:pos="-1344"/>
          <w:tab w:val="left" w:pos="-848"/>
          <w:tab w:val="left" w:pos="-282"/>
        </w:tabs>
        <w:autoSpaceDE w:val="0"/>
        <w:autoSpaceDN w:val="0"/>
        <w:adjustRightInd w:val="0"/>
        <w:spacing w:after="0" w:line="300" w:lineRule="auto"/>
        <w:rPr>
          <w:rFonts w:eastAsia="Times New Roman" w:cs="Arial"/>
          <w:szCs w:val="20"/>
          <w:lang w:val="nl-NL" w:eastAsia="nl-NL"/>
        </w:rPr>
      </w:pPr>
    </w:p>
    <w:p w14:paraId="10B0855E" w14:textId="77777777" w:rsidR="00FC3CE9" w:rsidRPr="004C2BED" w:rsidRDefault="00FC3CE9"/>
    <w:tbl>
      <w:tblPr>
        <w:tblW w:w="0" w:type="auto"/>
        <w:tblInd w:w="120" w:type="dxa"/>
        <w:tblLayout w:type="fixed"/>
        <w:tblCellMar>
          <w:left w:w="120" w:type="dxa"/>
          <w:right w:w="120" w:type="dxa"/>
        </w:tblCellMar>
        <w:tblLook w:val="0000" w:firstRow="0" w:lastRow="0" w:firstColumn="0" w:lastColumn="0" w:noHBand="0" w:noVBand="0"/>
      </w:tblPr>
      <w:tblGrid>
        <w:gridCol w:w="8560"/>
      </w:tblGrid>
      <w:tr w:rsidR="00912183" w:rsidRPr="004C2BED" w14:paraId="60F3F190" w14:textId="77777777" w:rsidTr="00912183">
        <w:tc>
          <w:tcPr>
            <w:tcW w:w="8560" w:type="dxa"/>
          </w:tcPr>
          <w:p w14:paraId="5EF9221E" w14:textId="77777777" w:rsidR="00912183" w:rsidRPr="004C2BED" w:rsidRDefault="00912183" w:rsidP="00EF6A29">
            <w:pPr>
              <w:widowControl w:val="0"/>
              <w:autoSpaceDE w:val="0"/>
              <w:autoSpaceDN w:val="0"/>
              <w:adjustRightInd w:val="0"/>
              <w:spacing w:after="0" w:line="120" w:lineRule="exact"/>
              <w:jc w:val="both"/>
              <w:rPr>
                <w:rFonts w:eastAsia="Times New Roman" w:cs="Arial"/>
                <w:b/>
                <w:szCs w:val="20"/>
                <w:lang w:val="nl-NL" w:eastAsia="nl-NL"/>
              </w:rPr>
            </w:pPr>
          </w:p>
          <w:p w14:paraId="169EB0DE" w14:textId="77777777" w:rsidR="00912183" w:rsidRPr="004C2BED" w:rsidRDefault="00912183" w:rsidP="00EF6A29">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58" w:line="300" w:lineRule="auto"/>
              <w:ind w:left="618" w:hanging="738"/>
              <w:jc w:val="both"/>
              <w:rPr>
                <w:rFonts w:eastAsia="Times New Roman" w:cs="Arial"/>
                <w:b/>
                <w:szCs w:val="20"/>
                <w:lang w:val="nl-NL" w:eastAsia="nl-NL"/>
              </w:rPr>
            </w:pPr>
            <w:r w:rsidRPr="004C2BED">
              <w:rPr>
                <w:rFonts w:eastAsia="Times New Roman" w:cs="Arial"/>
                <w:b/>
                <w:szCs w:val="20"/>
                <w:lang w:val="nl-NL" w:eastAsia="nl-NL"/>
              </w:rPr>
              <w:t>2.</w:t>
            </w:r>
            <w:r w:rsidRPr="004C2BED">
              <w:rPr>
                <w:rFonts w:eastAsia="Times New Roman" w:cs="Arial"/>
                <w:b/>
                <w:szCs w:val="20"/>
                <w:lang w:val="nl-NL" w:eastAsia="nl-NL"/>
              </w:rPr>
              <w:tab/>
              <w:t>ELEMENTEN VAN ONS PEDAGOGISCH PROJECT</w:t>
            </w:r>
          </w:p>
        </w:tc>
      </w:tr>
    </w:tbl>
    <w:p w14:paraId="09871501" w14:textId="77777777" w:rsidR="00912183" w:rsidRPr="004C2BED" w:rsidRDefault="00912183" w:rsidP="00EF6A29">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1E3D8C3A" w14:textId="77777777" w:rsidR="00912183" w:rsidRPr="004C2BED" w:rsidRDefault="005233C9" w:rsidP="00EF6A29">
      <w:pPr>
        <w:widowControl w:val="0"/>
        <w:tabs>
          <w:tab w:val="left" w:pos="-1344"/>
          <w:tab w:val="left" w:pos="-848"/>
          <w:tab w:val="left" w:pos="-282"/>
          <w:tab w:val="left" w:pos="284"/>
          <w:tab w:val="left" w:pos="426"/>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618" w:hanging="618"/>
        <w:jc w:val="both"/>
        <w:rPr>
          <w:rFonts w:eastAsia="Times New Roman" w:cs="Arial"/>
          <w:b/>
          <w:bCs/>
          <w:szCs w:val="20"/>
          <w:lang w:val="nl-NL" w:eastAsia="nl-NL"/>
        </w:rPr>
      </w:pPr>
      <w:r w:rsidRPr="004C2BED">
        <w:rPr>
          <w:rFonts w:eastAsia="Times New Roman" w:cs="Arial"/>
          <w:b/>
          <w:bCs/>
          <w:szCs w:val="20"/>
          <w:lang w:val="nl-NL" w:eastAsia="nl-NL"/>
        </w:rPr>
        <w:t xml:space="preserve">2.1  </w:t>
      </w:r>
      <w:r w:rsidR="00912183" w:rsidRPr="004C2BED">
        <w:rPr>
          <w:rFonts w:eastAsia="Times New Roman" w:cs="Arial"/>
          <w:b/>
          <w:bCs/>
          <w:szCs w:val="20"/>
          <w:lang w:val="nl-NL" w:eastAsia="nl-NL"/>
        </w:rPr>
        <w:t>Gegevens m.b.t. de situeri</w:t>
      </w:r>
      <w:r w:rsidR="00C30443" w:rsidRPr="004C2BED">
        <w:rPr>
          <w:rFonts w:eastAsia="Times New Roman" w:cs="Arial"/>
          <w:b/>
          <w:bCs/>
          <w:szCs w:val="20"/>
          <w:lang w:val="nl-NL" w:eastAsia="nl-NL"/>
        </w:rPr>
        <w:t>ng van onze onderwijsinstelling</w:t>
      </w:r>
    </w:p>
    <w:p w14:paraId="3A393DC6" w14:textId="77777777" w:rsidR="005233C9" w:rsidRPr="004C2BED" w:rsidRDefault="005233C9" w:rsidP="00EF6A29">
      <w:pPr>
        <w:widowControl w:val="0"/>
        <w:tabs>
          <w:tab w:val="left" w:pos="-1344"/>
          <w:tab w:val="left" w:pos="-848"/>
          <w:tab w:val="left" w:pos="-282"/>
          <w:tab w:val="left" w:pos="284"/>
          <w:tab w:val="left" w:pos="426"/>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618" w:hanging="618"/>
        <w:jc w:val="both"/>
        <w:rPr>
          <w:rFonts w:eastAsia="Times New Roman" w:cs="Arial"/>
          <w:szCs w:val="20"/>
          <w:lang w:val="nl-NL" w:eastAsia="nl-NL"/>
        </w:rPr>
      </w:pPr>
    </w:p>
    <w:p w14:paraId="4103B151"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hanging="709"/>
        <w:jc w:val="both"/>
        <w:rPr>
          <w:rFonts w:eastAsia="Times New Roman" w:cs="Arial"/>
          <w:szCs w:val="20"/>
          <w:lang w:val="nl-NL" w:eastAsia="nl-NL"/>
        </w:rPr>
      </w:pPr>
      <w:r w:rsidRPr="004C2BED">
        <w:rPr>
          <w:rFonts w:eastAsia="Times New Roman" w:cs="Arial"/>
          <w:szCs w:val="20"/>
          <w:lang w:val="nl-NL" w:eastAsia="nl-NL"/>
        </w:rPr>
        <w:t>2.1.1</w:t>
      </w:r>
      <w:r w:rsidRPr="004C2BED">
        <w:rPr>
          <w:rFonts w:eastAsia="Times New Roman" w:cs="Arial"/>
          <w:szCs w:val="20"/>
          <w:lang w:val="nl-NL" w:eastAsia="nl-NL"/>
        </w:rPr>
        <w:tab/>
      </w:r>
      <w:r w:rsidRPr="004C2BED">
        <w:rPr>
          <w:rFonts w:eastAsia="Times New Roman" w:cs="Arial"/>
          <w:szCs w:val="20"/>
          <w:u w:val="single"/>
          <w:lang w:val="nl-NL" w:eastAsia="nl-NL"/>
        </w:rPr>
        <w:t>Profilering van de school als onderwijsinstelling behorend tot het officieel gesubsi</w:t>
      </w:r>
      <w:r w:rsidRPr="004C2BED">
        <w:rPr>
          <w:rFonts w:eastAsia="Times New Roman" w:cs="Arial"/>
          <w:szCs w:val="20"/>
          <w:u w:val="single"/>
          <w:lang w:val="nl-NL" w:eastAsia="nl-NL"/>
        </w:rPr>
        <w:softHyphen/>
        <w:t>dieerd onderwijs</w:t>
      </w:r>
    </w:p>
    <w:p w14:paraId="45B648D7" w14:textId="77777777" w:rsidR="00912183" w:rsidRPr="004C2BED" w:rsidRDefault="00912183" w:rsidP="00EF6A29">
      <w:pPr>
        <w:widowControl w:val="0"/>
        <w:tabs>
          <w:tab w:val="left" w:pos="-1344"/>
          <w:tab w:val="left" w:pos="-848"/>
          <w:tab w:val="left" w:pos="-282"/>
          <w:tab w:val="left" w:pos="1276"/>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Onze school behoort tot het net van het officieel gesubsidieerd onderwijs.</w:t>
      </w:r>
    </w:p>
    <w:p w14:paraId="7D1546D4"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 xml:space="preserve">Het </w:t>
      </w:r>
      <w:r w:rsidR="00FC3CE9" w:rsidRPr="004C2BED">
        <w:rPr>
          <w:rFonts w:eastAsia="Times New Roman" w:cs="Arial"/>
          <w:szCs w:val="20"/>
          <w:lang w:val="nl-NL" w:eastAsia="nl-NL"/>
        </w:rPr>
        <w:t>s</w:t>
      </w:r>
      <w:r w:rsidRPr="004C2BED">
        <w:rPr>
          <w:rFonts w:eastAsia="Times New Roman" w:cs="Arial"/>
          <w:szCs w:val="20"/>
          <w:lang w:val="nl-NL" w:eastAsia="nl-NL"/>
        </w:rPr>
        <w:t>choolbestuur is de gemeente Duffel.</w:t>
      </w:r>
    </w:p>
    <w:p w14:paraId="344B3458"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Als openbare instelling staat onze school open voor alle kinderen, welke ook de levensopvatting van de ouders is.  De vrije keuze van cursus godsdienst of niet-con</w:t>
      </w:r>
      <w:r w:rsidRPr="004C2BED">
        <w:rPr>
          <w:rFonts w:eastAsia="Times New Roman" w:cs="Arial"/>
          <w:szCs w:val="20"/>
          <w:lang w:val="nl-NL" w:eastAsia="nl-NL"/>
        </w:rPr>
        <w:softHyphen/>
        <w:t>fessionele zedenleer is gewaarborgd.</w:t>
      </w:r>
    </w:p>
    <w:p w14:paraId="4423DB3A"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Het onderwijs dat binnen onze school door de leerkrachten wordt aangeboden past in het kader van richtlijnen, vastgelegd en goedgekeurd door de gemeenteraad in een door haar erkend pedagogisch project.</w:t>
      </w:r>
    </w:p>
    <w:p w14:paraId="2E9E0FF2"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Dit pedagogisch project bepaalt de aard, het karakter van het onderwijsaanbod binnen onze school.  Van de leerkrachten en de andere participanten wordt verwacht dat ze volgens de richtlijnen van dit pedagogisch project onderwijs verschaffen.</w:t>
      </w:r>
    </w:p>
    <w:p w14:paraId="00D68285"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Beslissingen inzake gemeentelijk onderwijs, rekening houdend met de geldende onderwijswetgeving, behoren tot de bevoegdheid van de gemeenteraad (na overleg met de directie, leerkrachten, ouders, overlegorganen).</w:t>
      </w:r>
    </w:p>
    <w:p w14:paraId="4059E65B" w14:textId="77777777" w:rsidR="00912183" w:rsidRPr="004C2BED" w:rsidRDefault="00912183" w:rsidP="00EF6A29">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53E71A2F" w14:textId="77777777" w:rsidR="00912183" w:rsidRPr="004C2BED" w:rsidRDefault="00912183" w:rsidP="00EF6A29">
      <w:pPr>
        <w:widowControl w:val="0"/>
        <w:tabs>
          <w:tab w:val="left" w:pos="-1344"/>
          <w:tab w:val="left" w:pos="-848"/>
          <w:tab w:val="left" w:pos="-282"/>
          <w:tab w:val="left" w:pos="1276"/>
        </w:tabs>
        <w:autoSpaceDE w:val="0"/>
        <w:autoSpaceDN w:val="0"/>
        <w:adjustRightInd w:val="0"/>
        <w:spacing w:after="0" w:line="300" w:lineRule="auto"/>
        <w:ind w:left="567"/>
        <w:jc w:val="both"/>
        <w:rPr>
          <w:rFonts w:eastAsia="Times New Roman" w:cs="Arial"/>
          <w:szCs w:val="20"/>
          <w:lang w:val="nl-NL" w:eastAsia="nl-NL"/>
        </w:rPr>
      </w:pPr>
      <w:r w:rsidRPr="004C2BED">
        <w:rPr>
          <w:rFonts w:eastAsia="Times New Roman" w:cs="Arial"/>
          <w:szCs w:val="20"/>
          <w:lang w:val="nl-NL" w:eastAsia="nl-NL"/>
        </w:rPr>
        <w:t xml:space="preserve">2.1.2 </w:t>
      </w:r>
      <w:r w:rsidR="00D32AC8" w:rsidRPr="004C2BED">
        <w:rPr>
          <w:rFonts w:eastAsia="Times New Roman" w:cs="Arial"/>
          <w:szCs w:val="20"/>
          <w:lang w:val="nl-NL" w:eastAsia="nl-NL"/>
        </w:rPr>
        <w:tab/>
      </w:r>
      <w:r w:rsidRPr="004C2BED">
        <w:rPr>
          <w:rFonts w:eastAsia="Times New Roman" w:cs="Arial"/>
          <w:szCs w:val="20"/>
          <w:u w:val="single"/>
          <w:lang w:val="nl-NL" w:eastAsia="nl-NL"/>
        </w:rPr>
        <w:t>Gegevens m.b.t. de lokale situatie</w:t>
      </w:r>
    </w:p>
    <w:p w14:paraId="63E45C4E" w14:textId="77777777" w:rsidR="00912183" w:rsidRPr="004C2BED" w:rsidRDefault="00912183" w:rsidP="00EF6A29">
      <w:pPr>
        <w:widowControl w:val="0"/>
        <w:tabs>
          <w:tab w:val="left" w:pos="-1344"/>
          <w:tab w:val="left" w:pos="-848"/>
          <w:tab w:val="left" w:pos="-282"/>
          <w:tab w:val="left" w:pos="1276"/>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Onze gemeenteschool bevindt zich in Duffel-</w:t>
      </w:r>
      <w:r w:rsidR="005E624D" w:rsidRPr="004C2BED">
        <w:rPr>
          <w:rFonts w:eastAsia="Times New Roman" w:cs="Arial"/>
          <w:szCs w:val="20"/>
          <w:lang w:val="nl-NL" w:eastAsia="nl-NL"/>
        </w:rPr>
        <w:t>West</w:t>
      </w:r>
      <w:r w:rsidRPr="004C2BED">
        <w:rPr>
          <w:rFonts w:eastAsia="Times New Roman" w:cs="Arial"/>
          <w:szCs w:val="20"/>
          <w:lang w:val="nl-NL" w:eastAsia="nl-NL"/>
        </w:rPr>
        <w:t xml:space="preserve">: </w:t>
      </w:r>
      <w:r w:rsidR="005E624D" w:rsidRPr="004C2BED">
        <w:rPr>
          <w:rFonts w:eastAsia="Times New Roman" w:cs="Arial"/>
          <w:szCs w:val="20"/>
          <w:lang w:val="nl-NL" w:eastAsia="nl-NL"/>
        </w:rPr>
        <w:t>Nieuwstraat 11B</w:t>
      </w:r>
      <w:r w:rsidRPr="004C2BED">
        <w:rPr>
          <w:rFonts w:eastAsia="Times New Roman" w:cs="Arial"/>
          <w:szCs w:val="20"/>
          <w:lang w:val="nl-NL" w:eastAsia="nl-NL"/>
        </w:rPr>
        <w:t xml:space="preserve">  2570 Duffel</w:t>
      </w:r>
    </w:p>
    <w:p w14:paraId="4AB6175E" w14:textId="77777777" w:rsidR="00D32AC8" w:rsidRPr="004C2BED" w:rsidRDefault="00D32AC8" w:rsidP="00EF6A29">
      <w:pPr>
        <w:widowControl w:val="0"/>
        <w:tabs>
          <w:tab w:val="left" w:pos="-1344"/>
          <w:tab w:val="left" w:pos="-848"/>
          <w:tab w:val="left" w:pos="-282"/>
          <w:tab w:val="left" w:pos="1276"/>
        </w:tabs>
        <w:autoSpaceDE w:val="0"/>
        <w:autoSpaceDN w:val="0"/>
        <w:adjustRightInd w:val="0"/>
        <w:spacing w:after="0" w:line="300" w:lineRule="auto"/>
        <w:ind w:left="618"/>
        <w:jc w:val="both"/>
        <w:rPr>
          <w:rFonts w:eastAsia="Times New Roman" w:cs="Arial"/>
          <w:szCs w:val="20"/>
          <w:lang w:val="nl-NL" w:eastAsia="nl-NL"/>
        </w:rPr>
      </w:pPr>
      <w:r w:rsidRPr="004C2BED">
        <w:rPr>
          <w:rFonts w:eastAsia="Times New Roman" w:cs="Arial"/>
          <w:szCs w:val="20"/>
          <w:lang w:val="nl-NL" w:eastAsia="nl-NL"/>
        </w:rPr>
        <w:tab/>
      </w:r>
      <w:r w:rsidR="00912183" w:rsidRPr="004C2BED">
        <w:rPr>
          <w:rFonts w:eastAsia="Times New Roman" w:cs="Arial"/>
          <w:szCs w:val="20"/>
          <w:lang w:val="nl-NL" w:eastAsia="nl-NL"/>
        </w:rPr>
        <w:t xml:space="preserve">Onze school: </w:t>
      </w:r>
      <w:r w:rsidR="00FC3CE9" w:rsidRPr="004C2BED">
        <w:rPr>
          <w:rFonts w:eastAsia="Times New Roman" w:cs="Arial"/>
          <w:szCs w:val="20"/>
          <w:lang w:val="nl-NL" w:eastAsia="nl-NL"/>
        </w:rPr>
        <w:t xml:space="preserve"> </w:t>
      </w:r>
      <w:r w:rsidR="00912183" w:rsidRPr="004C2BED">
        <w:rPr>
          <w:rFonts w:eastAsia="Times New Roman" w:cs="Arial"/>
          <w:szCs w:val="20"/>
          <w:lang w:val="nl-NL" w:eastAsia="nl-NL"/>
        </w:rPr>
        <w:t>- bestaat uit 1 vestigingsplaats</w:t>
      </w:r>
      <w:r w:rsidR="00C30443" w:rsidRPr="004C2BED">
        <w:rPr>
          <w:rFonts w:eastAsia="Times New Roman" w:cs="Arial"/>
          <w:szCs w:val="20"/>
          <w:lang w:val="nl-NL" w:eastAsia="nl-NL"/>
        </w:rPr>
        <w:t>.</w:t>
      </w:r>
    </w:p>
    <w:p w14:paraId="46AB54BA" w14:textId="77777777" w:rsidR="00912183" w:rsidRPr="004C2BED" w:rsidRDefault="005E624D" w:rsidP="00EF6A29">
      <w:pPr>
        <w:widowControl w:val="0"/>
        <w:tabs>
          <w:tab w:val="left" w:pos="-1344"/>
          <w:tab w:val="left" w:pos="-848"/>
          <w:tab w:val="left" w:pos="-282"/>
        </w:tabs>
        <w:autoSpaceDE w:val="0"/>
        <w:autoSpaceDN w:val="0"/>
        <w:adjustRightInd w:val="0"/>
        <w:spacing w:after="0" w:line="300" w:lineRule="auto"/>
        <w:ind w:left="2552"/>
        <w:jc w:val="both"/>
        <w:rPr>
          <w:rFonts w:eastAsia="Times New Roman" w:cs="Arial"/>
          <w:szCs w:val="20"/>
          <w:lang w:val="nl-NL" w:eastAsia="nl-NL"/>
        </w:rPr>
      </w:pPr>
      <w:r w:rsidRPr="004C2BED">
        <w:rPr>
          <w:rFonts w:eastAsia="Times New Roman" w:cs="Arial"/>
          <w:szCs w:val="20"/>
          <w:lang w:val="nl-NL" w:eastAsia="nl-NL"/>
        </w:rPr>
        <w:t>- omvat  kleuter- en</w:t>
      </w:r>
      <w:r w:rsidR="00912183" w:rsidRPr="004C2BED">
        <w:rPr>
          <w:rFonts w:eastAsia="Times New Roman" w:cs="Arial"/>
          <w:szCs w:val="20"/>
          <w:lang w:val="nl-NL" w:eastAsia="nl-NL"/>
        </w:rPr>
        <w:t xml:space="preserve"> lager onderwijs</w:t>
      </w:r>
      <w:r w:rsidR="00C30443" w:rsidRPr="004C2BED">
        <w:rPr>
          <w:rFonts w:eastAsia="Times New Roman" w:cs="Arial"/>
          <w:szCs w:val="20"/>
          <w:lang w:val="nl-NL" w:eastAsia="nl-NL"/>
        </w:rPr>
        <w:t>.</w:t>
      </w:r>
    </w:p>
    <w:p w14:paraId="35DE4CC5"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2552"/>
        <w:jc w:val="both"/>
        <w:rPr>
          <w:rFonts w:eastAsia="Times New Roman" w:cs="Arial"/>
          <w:szCs w:val="20"/>
          <w:lang w:val="nl-NL" w:eastAsia="nl-NL"/>
        </w:rPr>
      </w:pPr>
      <w:r w:rsidRPr="004C2BED">
        <w:rPr>
          <w:rFonts w:eastAsia="Times New Roman" w:cs="Arial"/>
          <w:szCs w:val="20"/>
          <w:lang w:val="nl-NL" w:eastAsia="nl-NL"/>
        </w:rPr>
        <w:t>- is toegankelijk voor meisjes en jongens</w:t>
      </w:r>
      <w:r w:rsidR="00C30443" w:rsidRPr="004C2BED">
        <w:rPr>
          <w:rFonts w:eastAsia="Times New Roman" w:cs="Arial"/>
          <w:szCs w:val="20"/>
          <w:lang w:val="nl-NL" w:eastAsia="nl-NL"/>
        </w:rPr>
        <w:t>.</w:t>
      </w:r>
    </w:p>
    <w:p w14:paraId="2C33FC4E" w14:textId="77777777" w:rsidR="00912183" w:rsidRPr="004C2BED" w:rsidRDefault="00912183" w:rsidP="00EF6A29">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1983"/>
        <w:jc w:val="both"/>
        <w:rPr>
          <w:rFonts w:eastAsia="Times New Roman" w:cs="Arial"/>
          <w:szCs w:val="20"/>
          <w:lang w:val="nl-NL" w:eastAsia="nl-NL"/>
        </w:rPr>
      </w:pPr>
    </w:p>
    <w:p w14:paraId="616314E6" w14:textId="77777777" w:rsidR="00912183" w:rsidRPr="004C2BED" w:rsidRDefault="00912183" w:rsidP="00EF6A29">
      <w:pPr>
        <w:widowControl w:val="0"/>
        <w:tabs>
          <w:tab w:val="left" w:pos="1276"/>
        </w:tabs>
        <w:autoSpaceDE w:val="0"/>
        <w:autoSpaceDN w:val="0"/>
        <w:adjustRightInd w:val="0"/>
        <w:spacing w:after="0" w:line="300" w:lineRule="auto"/>
        <w:ind w:left="567"/>
        <w:jc w:val="both"/>
        <w:rPr>
          <w:rFonts w:eastAsia="Times New Roman" w:cs="Arial"/>
          <w:szCs w:val="20"/>
          <w:lang w:val="nl-NL" w:eastAsia="nl-NL"/>
        </w:rPr>
      </w:pPr>
      <w:r w:rsidRPr="004C2BED">
        <w:rPr>
          <w:rFonts w:eastAsia="Times New Roman" w:cs="Arial"/>
          <w:szCs w:val="20"/>
          <w:lang w:val="nl-NL" w:eastAsia="nl-NL"/>
        </w:rPr>
        <w:t>2.1.3</w:t>
      </w:r>
      <w:r w:rsidR="00D32AC8" w:rsidRPr="004C2BED">
        <w:rPr>
          <w:rFonts w:eastAsia="Times New Roman" w:cs="Arial"/>
          <w:szCs w:val="20"/>
          <w:lang w:val="nl-NL" w:eastAsia="nl-NL"/>
        </w:rPr>
        <w:tab/>
      </w:r>
      <w:r w:rsidRPr="004C2BED">
        <w:rPr>
          <w:rFonts w:eastAsia="Times New Roman" w:cs="Arial"/>
          <w:szCs w:val="20"/>
          <w:u w:val="single"/>
          <w:lang w:val="nl-NL" w:eastAsia="nl-NL"/>
        </w:rPr>
        <w:t>Gegevens m.b.t. opdracht</w:t>
      </w:r>
    </w:p>
    <w:p w14:paraId="3125B038"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 kinderen degelijk, actief gericht,  verantwoord onderwijs  aanbieden</w:t>
      </w:r>
    </w:p>
    <w:p w14:paraId="0DE62711"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 xml:space="preserve">- kinderen begeleiden tot zelfstandigheid in samenwerking en gedeelde </w:t>
      </w:r>
    </w:p>
    <w:p w14:paraId="51757F08" w14:textId="110D17D3"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verantwoord</w:t>
      </w:r>
      <w:r w:rsidR="002753B3">
        <w:rPr>
          <w:rFonts w:eastAsia="Times New Roman" w:cs="Arial"/>
          <w:szCs w:val="20"/>
          <w:lang w:val="nl-NL" w:eastAsia="nl-NL"/>
        </w:rPr>
        <w:t>elijk</w:t>
      </w:r>
      <w:r w:rsidRPr="004C2BED">
        <w:rPr>
          <w:rFonts w:eastAsia="Times New Roman" w:cs="Arial"/>
          <w:szCs w:val="20"/>
          <w:lang w:val="nl-NL" w:eastAsia="nl-NL"/>
        </w:rPr>
        <w:t xml:space="preserve">heid met de ouders </w:t>
      </w:r>
      <w:r w:rsidRPr="004C2BED">
        <w:rPr>
          <w:rFonts w:eastAsia="Times New Roman" w:cs="Arial"/>
          <w:szCs w:val="20"/>
          <w:lang w:val="nl-NL" w:eastAsia="nl-NL"/>
        </w:rPr>
        <w:tab/>
      </w:r>
    </w:p>
    <w:p w14:paraId="2397372A" w14:textId="77777777" w:rsidR="00912183" w:rsidRPr="004C2BED" w:rsidRDefault="00912183" w:rsidP="00EF6A29">
      <w:pPr>
        <w:widowControl w:val="0"/>
        <w:tabs>
          <w:tab w:val="left" w:pos="-1344"/>
          <w:tab w:val="left" w:pos="-848"/>
          <w:tab w:val="left" w:pos="-282"/>
        </w:tabs>
        <w:autoSpaceDE w:val="0"/>
        <w:autoSpaceDN w:val="0"/>
        <w:adjustRightInd w:val="0"/>
        <w:spacing w:after="0" w:line="300" w:lineRule="auto"/>
        <w:ind w:left="1276"/>
        <w:jc w:val="both"/>
        <w:rPr>
          <w:rFonts w:eastAsia="Times New Roman" w:cs="Arial"/>
          <w:szCs w:val="20"/>
          <w:lang w:val="nl-NL" w:eastAsia="nl-NL"/>
        </w:rPr>
      </w:pPr>
      <w:r w:rsidRPr="004C2BED">
        <w:rPr>
          <w:rFonts w:eastAsia="Times New Roman" w:cs="Arial"/>
          <w:szCs w:val="20"/>
          <w:lang w:val="nl-NL" w:eastAsia="nl-NL"/>
        </w:rPr>
        <w:t>- kinderen trachten maatschappelijk redzaam te maken met aandacht voor hun  totale persoonlijkheid binnen een brede vorming</w:t>
      </w:r>
    </w:p>
    <w:p w14:paraId="7B2C1741" w14:textId="77777777" w:rsidR="00912183" w:rsidRPr="004C2BED" w:rsidRDefault="00912183" w:rsidP="00912183">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rPr>
          <w:rFonts w:eastAsia="Times New Roman" w:cs="Arial"/>
          <w:szCs w:val="20"/>
          <w:lang w:val="nl-NL" w:eastAsia="nl-NL"/>
        </w:rPr>
      </w:pPr>
    </w:p>
    <w:p w14:paraId="65850003" w14:textId="77777777" w:rsidR="00644F38" w:rsidRPr="004C2BED" w:rsidRDefault="00644F38" w:rsidP="00912183">
      <w:pPr>
        <w:widowControl w:val="0"/>
        <w:tabs>
          <w:tab w:val="left" w:pos="-1344"/>
          <w:tab w:val="left" w:pos="-848"/>
          <w:tab w:val="left" w:pos="-282"/>
          <w:tab w:val="left" w:pos="284"/>
          <w:tab w:val="left" w:pos="618"/>
          <w:tab w:val="left" w:pos="850"/>
          <w:tab w:val="left" w:pos="112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rPr>
          <w:rFonts w:eastAsia="Times New Roman" w:cs="Arial"/>
          <w:szCs w:val="20"/>
          <w:lang w:val="nl-NL" w:eastAsia="nl-NL"/>
        </w:rPr>
      </w:pPr>
    </w:p>
    <w:p w14:paraId="3A5E6668" w14:textId="77777777" w:rsidR="00912183" w:rsidRPr="004C2BED" w:rsidRDefault="00912183" w:rsidP="005233C9">
      <w:pPr>
        <w:spacing w:after="0"/>
        <w:rPr>
          <w:rFonts w:eastAsia="Times New Roman" w:cs="Arial"/>
          <w:b/>
          <w:bCs/>
          <w:szCs w:val="20"/>
          <w:lang w:val="nl-NL" w:eastAsia="nl-NL"/>
        </w:rPr>
      </w:pPr>
      <w:r w:rsidRPr="004C2BED">
        <w:rPr>
          <w:rFonts w:eastAsia="Times New Roman" w:cs="Arial"/>
          <w:b/>
          <w:bCs/>
          <w:szCs w:val="20"/>
          <w:lang w:val="nl-NL" w:eastAsia="nl-NL"/>
        </w:rPr>
        <w:lastRenderedPageBreak/>
        <w:t xml:space="preserve">2.2 </w:t>
      </w:r>
      <w:r w:rsidR="005233C9" w:rsidRPr="004C2BED">
        <w:rPr>
          <w:rFonts w:eastAsia="Times New Roman" w:cs="Arial"/>
          <w:b/>
          <w:bCs/>
          <w:szCs w:val="20"/>
          <w:lang w:val="nl-NL" w:eastAsia="nl-NL"/>
        </w:rPr>
        <w:t xml:space="preserve"> </w:t>
      </w:r>
      <w:r w:rsidRPr="004C2BED">
        <w:rPr>
          <w:rFonts w:eastAsia="Times New Roman" w:cs="Arial"/>
          <w:b/>
          <w:bCs/>
          <w:szCs w:val="20"/>
          <w:lang w:val="nl-NL" w:eastAsia="nl-NL"/>
        </w:rPr>
        <w:t>Levensbeschouwelijke uitgangspunten</w:t>
      </w:r>
    </w:p>
    <w:p w14:paraId="528B6C29" w14:textId="77777777" w:rsidR="005233C9" w:rsidRPr="004C2BED" w:rsidRDefault="005233C9" w:rsidP="00EF6A29">
      <w:pPr>
        <w:widowControl w:val="0"/>
        <w:tabs>
          <w:tab w:val="left" w:pos="-1344"/>
          <w:tab w:val="left" w:pos="-848"/>
          <w:tab w:val="left" w:pos="-282"/>
        </w:tabs>
        <w:autoSpaceDE w:val="0"/>
        <w:autoSpaceDN w:val="0"/>
        <w:adjustRightInd w:val="0"/>
        <w:spacing w:after="0" w:line="300" w:lineRule="auto"/>
        <w:jc w:val="both"/>
        <w:rPr>
          <w:rFonts w:eastAsia="Times New Roman" w:cs="Arial"/>
          <w:szCs w:val="20"/>
          <w:lang w:val="nl-NL" w:eastAsia="nl-NL"/>
        </w:rPr>
      </w:pPr>
    </w:p>
    <w:p w14:paraId="49C14C91"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134" w:hanging="567"/>
        <w:jc w:val="both"/>
        <w:rPr>
          <w:rFonts w:eastAsia="Times New Roman" w:cs="Arial"/>
          <w:szCs w:val="20"/>
          <w:lang w:val="nl-NL" w:eastAsia="nl-NL"/>
        </w:rPr>
      </w:pPr>
      <w:r w:rsidRPr="004C2BED">
        <w:rPr>
          <w:rFonts w:eastAsia="Times New Roman" w:cs="Arial"/>
          <w:szCs w:val="20"/>
          <w:lang w:val="nl-NL" w:eastAsia="nl-NL"/>
        </w:rPr>
        <w:t xml:space="preserve">   1. </w:t>
      </w:r>
      <w:r w:rsidRPr="004C2BED">
        <w:rPr>
          <w:rFonts w:eastAsia="Times New Roman" w:cs="Arial"/>
          <w:szCs w:val="20"/>
          <w:lang w:val="nl-NL" w:eastAsia="nl-NL"/>
        </w:rPr>
        <w:tab/>
        <w:t>Onze school beoogt als centrale doelstelling  de individuele ontplooiing  op niveau van de leerling op intellectueel, sociaal, motorisch, creatief, lichamelijk,  moreel gebied alsook de ontwikkeling van de vereiste vaardigheden.</w:t>
      </w:r>
    </w:p>
    <w:p w14:paraId="17A33131"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134" w:hanging="567"/>
        <w:jc w:val="both"/>
        <w:rPr>
          <w:rFonts w:eastAsia="Times New Roman" w:cs="Arial"/>
          <w:szCs w:val="20"/>
          <w:lang w:val="nl-NL" w:eastAsia="nl-NL"/>
        </w:rPr>
      </w:pPr>
    </w:p>
    <w:p w14:paraId="6AA2E875"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134" w:hanging="567"/>
        <w:jc w:val="both"/>
        <w:rPr>
          <w:rFonts w:eastAsia="Times New Roman" w:cs="Arial"/>
          <w:szCs w:val="20"/>
          <w:lang w:val="nl-NL" w:eastAsia="nl-NL"/>
        </w:rPr>
      </w:pPr>
      <w:r w:rsidRPr="004C2BED">
        <w:rPr>
          <w:rFonts w:eastAsia="Times New Roman" w:cs="Arial"/>
          <w:szCs w:val="20"/>
          <w:lang w:val="nl-NL" w:eastAsia="nl-NL"/>
        </w:rPr>
        <w:t xml:space="preserve">   2. </w:t>
      </w:r>
      <w:r w:rsidRPr="004C2BED">
        <w:rPr>
          <w:rFonts w:eastAsia="Times New Roman" w:cs="Arial"/>
          <w:szCs w:val="20"/>
          <w:lang w:val="nl-NL" w:eastAsia="nl-NL"/>
        </w:rPr>
        <w:tab/>
        <w:t>Onze school eerbiedigt de filosofische, ideologische en godsdienstige overtui</w:t>
      </w:r>
      <w:r w:rsidRPr="004C2BED">
        <w:rPr>
          <w:rFonts w:eastAsia="Times New Roman" w:cs="Arial"/>
          <w:szCs w:val="20"/>
          <w:lang w:val="nl-NL" w:eastAsia="nl-NL"/>
        </w:rPr>
        <w:softHyphen/>
        <w:t>ging van leerlingen en ouders.</w:t>
      </w:r>
    </w:p>
    <w:p w14:paraId="06BCD189"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134" w:hanging="567"/>
        <w:jc w:val="both"/>
        <w:rPr>
          <w:rFonts w:eastAsia="Times New Roman" w:cs="Arial"/>
          <w:szCs w:val="20"/>
          <w:lang w:val="nl-NL" w:eastAsia="nl-NL"/>
        </w:rPr>
      </w:pPr>
    </w:p>
    <w:p w14:paraId="14BF2002"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134" w:hanging="567"/>
        <w:jc w:val="both"/>
        <w:rPr>
          <w:rFonts w:eastAsia="Times New Roman" w:cs="Arial"/>
          <w:szCs w:val="20"/>
          <w:lang w:val="nl-NL" w:eastAsia="nl-NL"/>
        </w:rPr>
      </w:pPr>
      <w:r w:rsidRPr="004C2BED">
        <w:rPr>
          <w:rFonts w:eastAsia="Times New Roman" w:cs="Arial"/>
          <w:szCs w:val="20"/>
          <w:lang w:val="nl-NL" w:eastAsia="nl-NL"/>
        </w:rPr>
        <w:t xml:space="preserve">   3.</w:t>
      </w:r>
      <w:r w:rsidRPr="004C2BED">
        <w:rPr>
          <w:rFonts w:eastAsia="Times New Roman" w:cs="Arial"/>
          <w:szCs w:val="20"/>
          <w:lang w:val="nl-NL" w:eastAsia="nl-NL"/>
        </w:rPr>
        <w:tab/>
        <w:t>Onze school  begeleidt kinderen die in de samenleving van morgen hun verant</w:t>
      </w:r>
      <w:r w:rsidRPr="004C2BED">
        <w:rPr>
          <w:rFonts w:eastAsia="Times New Roman" w:cs="Arial"/>
          <w:szCs w:val="20"/>
          <w:lang w:val="nl-NL" w:eastAsia="nl-NL"/>
        </w:rPr>
        <w:softHyphen/>
        <w:t>woordelijkheid kunnen opnemen.   Zij doen dit in een geest van verdraagzaam</w:t>
      </w:r>
      <w:r w:rsidRPr="004C2BED">
        <w:rPr>
          <w:rFonts w:eastAsia="Times New Roman" w:cs="Arial"/>
          <w:szCs w:val="20"/>
          <w:lang w:val="nl-NL" w:eastAsia="nl-NL"/>
        </w:rPr>
        <w:softHyphen/>
        <w:t>heid en eerbied voor de mens, de maatschappij, het milieu en materiële dingen.</w:t>
      </w:r>
    </w:p>
    <w:p w14:paraId="033B98CA" w14:textId="77777777" w:rsidR="00912183" w:rsidRPr="004C2BED" w:rsidRDefault="00912183" w:rsidP="00912183">
      <w:pPr>
        <w:widowControl w:val="0"/>
        <w:tabs>
          <w:tab w:val="left" w:pos="-1224"/>
          <w:tab w:val="left" w:pos="-848"/>
          <w:tab w:val="left" w:pos="-282"/>
          <w:tab w:val="left" w:pos="45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rPr>
          <w:rFonts w:eastAsia="Times New Roman" w:cs="Arial"/>
          <w:szCs w:val="20"/>
          <w:lang w:val="nl-NL" w:eastAsia="nl-NL"/>
        </w:rPr>
      </w:pPr>
    </w:p>
    <w:p w14:paraId="2061295E" w14:textId="77777777" w:rsidR="00912183" w:rsidRPr="004C2BED" w:rsidRDefault="00912183" w:rsidP="00EF6A29">
      <w:pPr>
        <w:widowControl w:val="0"/>
        <w:tabs>
          <w:tab w:val="left" w:pos="-1224"/>
          <w:tab w:val="left" w:pos="-848"/>
          <w:tab w:val="left" w:pos="-282"/>
          <w:tab w:val="left" w:pos="45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b/>
          <w:bCs/>
          <w:szCs w:val="20"/>
          <w:lang w:val="nl-NL" w:eastAsia="nl-NL"/>
        </w:rPr>
      </w:pPr>
      <w:r w:rsidRPr="004C2BED">
        <w:rPr>
          <w:rFonts w:eastAsia="Times New Roman" w:cs="Arial"/>
          <w:b/>
          <w:bCs/>
          <w:szCs w:val="20"/>
          <w:lang w:val="nl-NL" w:eastAsia="nl-NL"/>
        </w:rPr>
        <w:t xml:space="preserve">2.3 </w:t>
      </w:r>
      <w:r w:rsidR="005233C9" w:rsidRPr="004C2BED">
        <w:rPr>
          <w:rFonts w:eastAsia="Times New Roman" w:cs="Arial"/>
          <w:b/>
          <w:bCs/>
          <w:szCs w:val="20"/>
          <w:lang w:val="nl-NL" w:eastAsia="nl-NL"/>
        </w:rPr>
        <w:t xml:space="preserve"> </w:t>
      </w:r>
      <w:r w:rsidRPr="004C2BED">
        <w:rPr>
          <w:rFonts w:eastAsia="Times New Roman" w:cs="Arial"/>
          <w:b/>
          <w:bCs/>
          <w:szCs w:val="20"/>
          <w:lang w:val="nl-NL" w:eastAsia="nl-NL"/>
        </w:rPr>
        <w:t>Visie op ontwikkeling en opvoeding</w:t>
      </w:r>
    </w:p>
    <w:p w14:paraId="4A7CC687" w14:textId="77777777" w:rsidR="005233C9" w:rsidRPr="004C2BED" w:rsidRDefault="005233C9" w:rsidP="00EF6A29">
      <w:pPr>
        <w:widowControl w:val="0"/>
        <w:tabs>
          <w:tab w:val="left" w:pos="-1224"/>
          <w:tab w:val="left" w:pos="-848"/>
          <w:tab w:val="left" w:pos="-282"/>
          <w:tab w:val="left" w:pos="45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2FD90F8C" w14:textId="68E30021"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r w:rsidRPr="004C2BED">
        <w:rPr>
          <w:rFonts w:eastAsia="Times New Roman" w:cs="Arial"/>
          <w:szCs w:val="20"/>
          <w:lang w:val="nl-NL" w:eastAsia="nl-NL"/>
        </w:rPr>
        <w:t>De door het pedagogisch project beoogde doelen bevatten meer dan de zogenaamde "</w:t>
      </w:r>
      <w:r w:rsidR="00724A18">
        <w:rPr>
          <w:rFonts w:eastAsia="Times New Roman" w:cs="Arial"/>
          <w:b/>
          <w:bCs/>
          <w:szCs w:val="20"/>
          <w:lang w:val="nl-NL" w:eastAsia="nl-NL"/>
        </w:rPr>
        <w:t>minimumdoelen</w:t>
      </w:r>
      <w:r w:rsidRPr="004C2BED">
        <w:rPr>
          <w:rFonts w:eastAsia="Times New Roman" w:cs="Arial"/>
          <w:szCs w:val="20"/>
          <w:lang w:val="nl-NL" w:eastAsia="nl-NL"/>
        </w:rPr>
        <w:t>" die decretaal worden opgelegd.</w:t>
      </w:r>
    </w:p>
    <w:p w14:paraId="353633EB"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r w:rsidRPr="004C2BED">
        <w:rPr>
          <w:rFonts w:eastAsia="Times New Roman" w:cs="Arial"/>
          <w:szCs w:val="20"/>
          <w:lang w:val="nl-NL" w:eastAsia="nl-NL"/>
        </w:rPr>
        <w:t>Onze school wil ook volgende doelen en waarden realiseren:</w:t>
      </w:r>
    </w:p>
    <w:p w14:paraId="7B7291D7" w14:textId="77777777" w:rsidR="00EF6A29" w:rsidRPr="004C2BED" w:rsidRDefault="00EF6A2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p>
    <w:p w14:paraId="7551CC47" w14:textId="77777777" w:rsidR="00912183" w:rsidRPr="004C2BED" w:rsidRDefault="00FC3CE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r w:rsidRPr="004C2BED">
        <w:rPr>
          <w:rFonts w:eastAsia="Times New Roman" w:cs="Arial"/>
          <w:szCs w:val="20"/>
          <w:lang w:val="nl-NL" w:eastAsia="nl-NL"/>
        </w:rPr>
        <w:t>2.3.1</w:t>
      </w:r>
      <w:r w:rsidR="00912183" w:rsidRPr="004C2BED">
        <w:rPr>
          <w:rFonts w:eastAsia="Times New Roman" w:cs="Arial"/>
          <w:szCs w:val="20"/>
          <w:lang w:val="nl-NL" w:eastAsia="nl-NL"/>
        </w:rPr>
        <w:t xml:space="preserve"> </w:t>
      </w:r>
      <w:r w:rsidR="005233C9" w:rsidRPr="004C2BED">
        <w:rPr>
          <w:rFonts w:eastAsia="Times New Roman" w:cs="Arial"/>
          <w:szCs w:val="20"/>
          <w:lang w:val="nl-NL" w:eastAsia="nl-NL"/>
        </w:rPr>
        <w:t xml:space="preserve"> </w:t>
      </w:r>
      <w:r w:rsidR="00912183" w:rsidRPr="004C2BED">
        <w:rPr>
          <w:rFonts w:eastAsia="Times New Roman" w:cs="Arial"/>
          <w:szCs w:val="20"/>
          <w:u w:val="single"/>
          <w:lang w:val="nl-NL" w:eastAsia="nl-NL"/>
        </w:rPr>
        <w:t>Aangaande opvoeding</w:t>
      </w:r>
    </w:p>
    <w:p w14:paraId="5E16C4A4"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b/>
          <w:bCs/>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bouwen aan een school zonder drempels, waar iedere leerling belangrijk is</w:t>
      </w:r>
    </w:p>
    <w:p w14:paraId="2A82A35E"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b/>
          <w:bCs/>
          <w:szCs w:val="20"/>
          <w:lang w:val="nl-NL" w:eastAsia="nl-NL"/>
        </w:rPr>
        <w:t>-</w:t>
      </w:r>
      <w:r w:rsidRPr="004C2BED">
        <w:rPr>
          <w:rFonts w:eastAsia="Times New Roman" w:cs="Arial"/>
          <w:b/>
          <w:bCs/>
          <w:szCs w:val="20"/>
          <w:lang w:val="nl-NL" w:eastAsia="nl-NL"/>
        </w:rPr>
        <w:tab/>
      </w:r>
      <w:r w:rsidRPr="004C2BED">
        <w:rPr>
          <w:rFonts w:eastAsia="Times New Roman" w:cs="Arial"/>
          <w:szCs w:val="20"/>
          <w:lang w:val="nl-NL" w:eastAsia="nl-NL"/>
        </w:rPr>
        <w:t>laten aanvoelen dat al de ons toevertrouwde kinderen welkom zijn</w:t>
      </w:r>
    </w:p>
    <w:p w14:paraId="70C2142E"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structureel inbouwen van differentiatie, met bijzondere aandacht voor de mogelijkhe</w:t>
      </w:r>
      <w:r w:rsidRPr="004C2BED">
        <w:rPr>
          <w:rFonts w:eastAsia="Times New Roman" w:cs="Arial"/>
          <w:szCs w:val="20"/>
          <w:lang w:val="nl-NL" w:eastAsia="nl-NL"/>
        </w:rPr>
        <w:softHyphen/>
        <w:t>den van ieder kind</w:t>
      </w:r>
    </w:p>
    <w:p w14:paraId="608D0A0B" w14:textId="77777777" w:rsidR="004030C7" w:rsidRPr="004C2BED" w:rsidRDefault="004030C7"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1DC7200A" w14:textId="77777777" w:rsidR="00912183" w:rsidRPr="004C2BED" w:rsidRDefault="00FC3CE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r w:rsidRPr="004C2BED">
        <w:rPr>
          <w:rFonts w:eastAsia="Times New Roman" w:cs="Arial"/>
          <w:szCs w:val="20"/>
          <w:lang w:val="nl-NL" w:eastAsia="nl-NL"/>
        </w:rPr>
        <w:t>2.3.2</w:t>
      </w:r>
      <w:r w:rsidR="00912183" w:rsidRPr="004C2BED">
        <w:rPr>
          <w:rFonts w:eastAsia="Times New Roman" w:cs="Arial"/>
          <w:szCs w:val="20"/>
          <w:lang w:val="nl-NL" w:eastAsia="nl-NL"/>
        </w:rPr>
        <w:t xml:space="preserve"> </w:t>
      </w:r>
      <w:r w:rsidR="005233C9" w:rsidRPr="004C2BED">
        <w:rPr>
          <w:rFonts w:eastAsia="Times New Roman" w:cs="Arial"/>
          <w:szCs w:val="20"/>
          <w:lang w:val="nl-NL" w:eastAsia="nl-NL"/>
        </w:rPr>
        <w:t xml:space="preserve"> </w:t>
      </w:r>
      <w:r w:rsidR="00912183" w:rsidRPr="004C2BED">
        <w:rPr>
          <w:rFonts w:eastAsia="Times New Roman" w:cs="Arial"/>
          <w:szCs w:val="20"/>
          <w:u w:val="single"/>
          <w:lang w:val="nl-NL" w:eastAsia="nl-NL"/>
        </w:rPr>
        <w:t>Aangaande maatschappelijke vorming</w:t>
      </w:r>
    </w:p>
    <w:p w14:paraId="7B24E384"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een school zijn waar men leert "leven" en "samen leven", vertrekkend van de lokale maatschappelijke situatie</w:t>
      </w:r>
    </w:p>
    <w:p w14:paraId="51392E85"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opvoeden tot verdraagzaamheid, eerbied voor anderen,  oprechtheid, wilskracht, leergierigheid, persoonlijk engagement en positieve ingesteldheid</w:t>
      </w:r>
    </w:p>
    <w:p w14:paraId="19BA8FFE"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stimuleren van een brede belangstelling door deelname aan socio-culturele en sportieve activiteiten</w:t>
      </w:r>
    </w:p>
    <w:p w14:paraId="2532B76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verantwoord aanwenden van de hedendaagse media om de kinderen de nodige infor</w:t>
      </w:r>
      <w:r w:rsidRPr="004C2BED">
        <w:rPr>
          <w:rFonts w:eastAsia="Times New Roman" w:cs="Arial"/>
          <w:szCs w:val="20"/>
          <w:lang w:val="nl-NL" w:eastAsia="nl-NL"/>
        </w:rPr>
        <w:softHyphen/>
        <w:t>matie bij te brengen om te kunnen kiezen, beslissen en handelen</w:t>
      </w:r>
    </w:p>
    <w:p w14:paraId="25B39443" w14:textId="77777777" w:rsidR="004030C7" w:rsidRPr="004C2BED" w:rsidRDefault="004030C7"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754B82A3" w14:textId="77777777" w:rsidR="00912183" w:rsidRPr="004C2BED" w:rsidRDefault="00FC3CE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454"/>
        <w:jc w:val="both"/>
        <w:rPr>
          <w:rFonts w:eastAsia="Times New Roman" w:cs="Arial"/>
          <w:szCs w:val="20"/>
          <w:lang w:val="nl-NL" w:eastAsia="nl-NL"/>
        </w:rPr>
      </w:pPr>
      <w:r w:rsidRPr="004C2BED">
        <w:rPr>
          <w:rFonts w:eastAsia="Times New Roman" w:cs="Arial"/>
          <w:szCs w:val="20"/>
          <w:lang w:val="nl-NL" w:eastAsia="nl-NL"/>
        </w:rPr>
        <w:t>2.3.3</w:t>
      </w:r>
      <w:r w:rsidR="00912183" w:rsidRPr="004C2BED">
        <w:rPr>
          <w:rFonts w:eastAsia="Times New Roman" w:cs="Arial"/>
          <w:szCs w:val="20"/>
          <w:lang w:val="nl-NL" w:eastAsia="nl-NL"/>
        </w:rPr>
        <w:t xml:space="preserve"> </w:t>
      </w:r>
      <w:r w:rsidR="005233C9" w:rsidRPr="004C2BED">
        <w:rPr>
          <w:rFonts w:eastAsia="Times New Roman" w:cs="Arial"/>
          <w:szCs w:val="20"/>
          <w:lang w:val="nl-NL" w:eastAsia="nl-NL"/>
        </w:rPr>
        <w:t xml:space="preserve"> </w:t>
      </w:r>
      <w:r w:rsidR="00912183" w:rsidRPr="004C2BED">
        <w:rPr>
          <w:rFonts w:eastAsia="Times New Roman" w:cs="Arial"/>
          <w:szCs w:val="20"/>
          <w:u w:val="single"/>
          <w:lang w:val="nl-NL" w:eastAsia="nl-NL"/>
        </w:rPr>
        <w:t>Aangaande persoonlijkheidsvorming</w:t>
      </w:r>
    </w:p>
    <w:p w14:paraId="6CDF9F2C"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een sfeer scheppen waar elkeen zich thuis en gelukkig kan voelen</w:t>
      </w:r>
    </w:p>
    <w:p w14:paraId="59EA53D8"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 xml:space="preserve">opvoeden tot zelfstandigheid en tot  </w:t>
      </w:r>
      <w:proofErr w:type="spellStart"/>
      <w:r w:rsidRPr="004C2BED">
        <w:rPr>
          <w:rFonts w:eastAsia="Times New Roman" w:cs="Arial"/>
          <w:szCs w:val="20"/>
          <w:lang w:val="nl-NL" w:eastAsia="nl-NL"/>
        </w:rPr>
        <w:t>mede-verantwoordelijkheid</w:t>
      </w:r>
      <w:proofErr w:type="spellEnd"/>
    </w:p>
    <w:p w14:paraId="0D9F5ED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optimaal voorbereiden tot  vervolgonderwijs, daarbij rekening houdend met de moge</w:t>
      </w:r>
      <w:r w:rsidRPr="004C2BED">
        <w:rPr>
          <w:rFonts w:eastAsia="Times New Roman" w:cs="Arial"/>
          <w:szCs w:val="20"/>
          <w:lang w:val="nl-NL" w:eastAsia="nl-NL"/>
        </w:rPr>
        <w:softHyphen/>
        <w:t>lijkheden van ieder kind</w:t>
      </w:r>
    </w:p>
    <w:p w14:paraId="3606EC26"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aanbrengen en naleven van werk- en studiemethodes</w:t>
      </w:r>
    </w:p>
    <w:p w14:paraId="429E398F"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 xml:space="preserve">- </w:t>
      </w:r>
      <w:r w:rsidR="004030C7" w:rsidRPr="004C2BED">
        <w:rPr>
          <w:rFonts w:eastAsia="Times New Roman" w:cs="Arial"/>
          <w:szCs w:val="20"/>
          <w:lang w:val="nl-NL" w:eastAsia="nl-NL"/>
        </w:rPr>
        <w:tab/>
      </w:r>
      <w:r w:rsidRPr="004C2BED">
        <w:rPr>
          <w:rFonts w:eastAsia="Times New Roman" w:cs="Arial"/>
          <w:szCs w:val="20"/>
          <w:lang w:val="nl-NL" w:eastAsia="nl-NL"/>
        </w:rPr>
        <w:t>aanbrengen van leefregels die noodzakelijk zijn tot het vlot functioneren van een school</w:t>
      </w:r>
    </w:p>
    <w:p w14:paraId="4B12EEE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deelnemen aan pedagogisch verantwoorde schoolse en buitenschoolse activiteiten</w:t>
      </w:r>
    </w:p>
    <w:p w14:paraId="3064DAFB" w14:textId="77777777" w:rsidR="004030C7" w:rsidRPr="004C2BED" w:rsidRDefault="004030C7"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2831A3B4" w14:textId="77777777" w:rsidR="000A0359" w:rsidRPr="004C2BED" w:rsidRDefault="000A035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13620609" w14:textId="77777777" w:rsidR="000A0359" w:rsidRPr="004C2BED" w:rsidRDefault="000A035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328E5259" w14:textId="77777777" w:rsidR="000A0359" w:rsidRPr="004C2BED" w:rsidRDefault="000A035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18F9FA53" w14:textId="77777777" w:rsidR="00644F38" w:rsidRPr="004C2BED" w:rsidRDefault="00644F38"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4904FB66" w14:textId="77777777" w:rsidR="000A0359" w:rsidRPr="004C2BED" w:rsidRDefault="000A035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p>
    <w:p w14:paraId="5F2D4933" w14:textId="77777777" w:rsidR="00912183" w:rsidRPr="004C2BED" w:rsidRDefault="00FC3CE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2.3.4</w:t>
      </w:r>
      <w:r w:rsidR="00912183" w:rsidRPr="004C2BED">
        <w:rPr>
          <w:rFonts w:eastAsia="Times New Roman" w:cs="Arial"/>
          <w:szCs w:val="20"/>
          <w:lang w:val="nl-NL" w:eastAsia="nl-NL"/>
        </w:rPr>
        <w:t xml:space="preserve"> </w:t>
      </w:r>
      <w:r w:rsidR="005233C9" w:rsidRPr="004C2BED">
        <w:rPr>
          <w:rFonts w:eastAsia="Times New Roman" w:cs="Arial"/>
          <w:szCs w:val="20"/>
          <w:lang w:val="nl-NL" w:eastAsia="nl-NL"/>
        </w:rPr>
        <w:t xml:space="preserve"> </w:t>
      </w:r>
      <w:r w:rsidR="00912183" w:rsidRPr="004C2BED">
        <w:rPr>
          <w:rFonts w:eastAsia="Times New Roman" w:cs="Arial"/>
          <w:szCs w:val="20"/>
          <w:u w:val="single"/>
          <w:lang w:val="nl-NL" w:eastAsia="nl-NL"/>
        </w:rPr>
        <w:t>Om deze opvoeding en ontwikkeling optimaal te laten verlopen verwachten we van het schoolteam:</w:t>
      </w:r>
    </w:p>
    <w:p w14:paraId="675E1ED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streven naar een algemene positieve schoolcultuur met aandacht voor tucht en orde, waarbij eerbied en vertrouwen de basiswoorden zijn in de pedagogische relatie</w:t>
      </w:r>
    </w:p>
    <w:p w14:paraId="20D2EF5C"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na grondig observeren, omzichtig en beredeneerd adviseren bij de studieoriëntering</w:t>
      </w:r>
    </w:p>
    <w:p w14:paraId="5735658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voortdurend evalueren en bijsturen van de leerprogramma's</w:t>
      </w:r>
    </w:p>
    <w:p w14:paraId="3685B6DA"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ondersteunen van permanente en intensieve bijscholing voor leerkrachten en directies</w:t>
      </w:r>
    </w:p>
    <w:p w14:paraId="42C4A0DD"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aanwenden van aangepast didactisch materiaal en werkvormen</w:t>
      </w:r>
    </w:p>
    <w:p w14:paraId="0C5C05B2"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jc w:val="both"/>
        <w:rPr>
          <w:rFonts w:eastAsia="Times New Roman" w:cs="Arial"/>
          <w:szCs w:val="20"/>
          <w:lang w:val="nl-NL" w:eastAsia="nl-NL"/>
        </w:rPr>
      </w:pPr>
      <w:r w:rsidRPr="004C2BED">
        <w:rPr>
          <w:rFonts w:eastAsia="Times New Roman" w:cs="Arial"/>
          <w:szCs w:val="20"/>
          <w:lang w:val="nl-NL" w:eastAsia="nl-NL"/>
        </w:rPr>
        <w:t>-</w:t>
      </w:r>
      <w:r w:rsidRPr="004C2BED">
        <w:rPr>
          <w:rFonts w:eastAsia="Times New Roman" w:cs="Arial"/>
          <w:szCs w:val="20"/>
          <w:lang w:val="nl-NL" w:eastAsia="nl-NL"/>
        </w:rPr>
        <w:tab/>
        <w:t xml:space="preserve">aanvoelen dat constructief samenwerken tussen het </w:t>
      </w:r>
      <w:r w:rsidR="004030C7" w:rsidRPr="004C2BED">
        <w:rPr>
          <w:rFonts w:eastAsia="Times New Roman" w:cs="Arial"/>
          <w:szCs w:val="20"/>
          <w:lang w:val="nl-NL" w:eastAsia="nl-NL"/>
        </w:rPr>
        <w:t>s</w:t>
      </w:r>
      <w:r w:rsidRPr="004C2BED">
        <w:rPr>
          <w:rFonts w:eastAsia="Times New Roman" w:cs="Arial"/>
          <w:szCs w:val="20"/>
          <w:lang w:val="nl-NL" w:eastAsia="nl-NL"/>
        </w:rPr>
        <w:t>choolbestuur, de directie, de collega's, de ouders en de leerlingen iets vanzelfsprekends en zinvols is</w:t>
      </w:r>
    </w:p>
    <w:p w14:paraId="4153351C" w14:textId="77777777" w:rsidR="00912183" w:rsidRPr="004C2BED" w:rsidRDefault="00912183" w:rsidP="00912183">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rPr>
          <w:rFonts w:eastAsia="Times New Roman" w:cs="Arial"/>
          <w:szCs w:val="20"/>
          <w:lang w:val="nl-NL" w:eastAsia="nl-NL"/>
        </w:rPr>
      </w:pPr>
    </w:p>
    <w:p w14:paraId="30295CE6" w14:textId="77777777" w:rsidR="00501043" w:rsidRPr="004C2BED" w:rsidRDefault="00501043" w:rsidP="00912183">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ind w:left="738" w:hanging="284"/>
        <w:rPr>
          <w:rFonts w:eastAsia="Times New Roman" w:cs="Arial"/>
          <w:szCs w:val="20"/>
          <w:lang w:val="nl-NL" w:eastAsia="nl-NL"/>
        </w:rPr>
      </w:pPr>
    </w:p>
    <w:p w14:paraId="3DDDA258"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b/>
          <w:bCs/>
          <w:szCs w:val="20"/>
          <w:lang w:val="nl-NL" w:eastAsia="nl-NL"/>
        </w:rPr>
      </w:pPr>
      <w:r w:rsidRPr="004C2BED">
        <w:rPr>
          <w:rFonts w:eastAsia="Times New Roman" w:cs="Arial"/>
          <w:b/>
          <w:bCs/>
          <w:szCs w:val="20"/>
          <w:lang w:val="nl-NL" w:eastAsia="nl-NL"/>
        </w:rPr>
        <w:t xml:space="preserve">2.4 </w:t>
      </w:r>
      <w:r w:rsidR="005233C9" w:rsidRPr="004C2BED">
        <w:rPr>
          <w:rFonts w:eastAsia="Times New Roman" w:cs="Arial"/>
          <w:b/>
          <w:bCs/>
          <w:szCs w:val="20"/>
          <w:lang w:val="nl-NL" w:eastAsia="nl-NL"/>
        </w:rPr>
        <w:t xml:space="preserve"> </w:t>
      </w:r>
      <w:r w:rsidRPr="004C2BED">
        <w:rPr>
          <w:rFonts w:eastAsia="Times New Roman" w:cs="Arial"/>
          <w:b/>
          <w:bCs/>
          <w:szCs w:val="20"/>
          <w:lang w:val="nl-NL" w:eastAsia="nl-NL"/>
        </w:rPr>
        <w:t>Doelen van de school - Het schoolconcept</w:t>
      </w:r>
    </w:p>
    <w:p w14:paraId="7AA9EC0C" w14:textId="77777777" w:rsidR="00EF6A29" w:rsidRPr="004C2BED" w:rsidRDefault="00EF6A29"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63D17FA5"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hanging="851"/>
        <w:jc w:val="both"/>
        <w:rPr>
          <w:rFonts w:eastAsia="Times New Roman" w:cs="Arial"/>
          <w:szCs w:val="20"/>
          <w:u w:val="single"/>
          <w:lang w:val="nl-NL" w:eastAsia="nl-NL"/>
        </w:rPr>
      </w:pPr>
      <w:r w:rsidRPr="004C2BED">
        <w:rPr>
          <w:rFonts w:eastAsia="Times New Roman" w:cs="Arial"/>
          <w:szCs w:val="20"/>
          <w:lang w:val="nl-NL" w:eastAsia="nl-NL"/>
        </w:rPr>
        <w:t>2.4.1</w:t>
      </w:r>
      <w:r w:rsidRPr="004C2BED">
        <w:rPr>
          <w:rFonts w:eastAsia="Times New Roman" w:cs="Arial"/>
          <w:szCs w:val="20"/>
          <w:lang w:val="nl-NL" w:eastAsia="nl-NL"/>
        </w:rPr>
        <w:tab/>
      </w:r>
      <w:r w:rsidRPr="004C2BED">
        <w:rPr>
          <w:rFonts w:eastAsia="Times New Roman" w:cs="Arial"/>
          <w:szCs w:val="20"/>
          <w:u w:val="single"/>
          <w:lang w:val="nl-NL" w:eastAsia="nl-NL"/>
        </w:rPr>
        <w:t>Totale persoonlijkheidsontwikkeling stimuleren bij elk kind</w:t>
      </w:r>
    </w:p>
    <w:p w14:paraId="771ABD5F"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We streven in onze school naar een voldoende ruime en stevige basis voor de individu</w:t>
      </w:r>
      <w:r w:rsidRPr="004C2BED">
        <w:rPr>
          <w:rFonts w:eastAsia="Times New Roman" w:cs="Arial"/>
          <w:szCs w:val="20"/>
          <w:lang w:val="nl-NL" w:eastAsia="nl-NL"/>
        </w:rPr>
        <w:softHyphen/>
        <w:t>ele ontplooiing, het functioneren in de maatschappij en het verdere leren.</w:t>
      </w:r>
    </w:p>
    <w:p w14:paraId="57DFDCF2"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Dit aangeboden onderwijs wordt zowel naar moeilijkheidsgraad als naar inhoud afge</w:t>
      </w:r>
      <w:r w:rsidRPr="004C2BED">
        <w:rPr>
          <w:rFonts w:eastAsia="Times New Roman" w:cs="Arial"/>
          <w:szCs w:val="20"/>
          <w:lang w:val="nl-NL" w:eastAsia="nl-NL"/>
        </w:rPr>
        <w:softHyphen/>
        <w:t>stemd op de ontwikkelingsmogelijkheden en- behoeften van de leerlingen, zodat het kind continue ontwikkelingskansen krijgt.</w:t>
      </w:r>
    </w:p>
    <w:p w14:paraId="422C1E6F"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Een voldoende ruime basis wil zeggen: vorming van de totale persoonlijkheid, met andere woorden, niet alleen aandacht voor de cognitieve ontwikkeling maar ook voor de psychomotorische, dynamisch-affectieve en sociale ontwikkeling.</w:t>
      </w:r>
    </w:p>
    <w:p w14:paraId="31985F18"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Een voldoende stevige basis impliceert dat er in onze school zal getracht worden tijd en ruimte te vinden voor het verwerven van basiscompetenties binnen alle leergebieden en i.v.m. de hogergenoemde ontwikkelingsaspecten.</w:t>
      </w:r>
    </w:p>
    <w:p w14:paraId="3D84DC3C"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2D01AC56"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hanging="851"/>
        <w:jc w:val="both"/>
        <w:rPr>
          <w:rFonts w:eastAsia="Times New Roman" w:cs="Arial"/>
          <w:szCs w:val="20"/>
          <w:lang w:val="nl-NL" w:eastAsia="nl-NL"/>
        </w:rPr>
      </w:pPr>
      <w:r w:rsidRPr="004C2BED">
        <w:rPr>
          <w:rFonts w:eastAsia="Times New Roman" w:cs="Arial"/>
          <w:szCs w:val="20"/>
          <w:lang w:val="nl-NL" w:eastAsia="nl-NL"/>
        </w:rPr>
        <w:t>2.4.2</w:t>
      </w:r>
      <w:r w:rsidRPr="004C2BED">
        <w:rPr>
          <w:rFonts w:eastAsia="Times New Roman" w:cs="Arial"/>
          <w:szCs w:val="20"/>
          <w:lang w:val="nl-NL" w:eastAsia="nl-NL"/>
        </w:rPr>
        <w:tab/>
      </w:r>
      <w:r w:rsidRPr="004C2BED">
        <w:rPr>
          <w:rFonts w:eastAsia="Times New Roman" w:cs="Arial"/>
          <w:szCs w:val="20"/>
          <w:u w:val="single"/>
          <w:lang w:val="nl-NL" w:eastAsia="nl-NL"/>
        </w:rPr>
        <w:t>Actief leren</w:t>
      </w:r>
    </w:p>
    <w:p w14:paraId="343D1E1C"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Wij vatten het leren op als een actief, constructief proces bij de kinderen.</w:t>
      </w:r>
    </w:p>
    <w:p w14:paraId="27B8DADC"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Dit betekent dat men in onze school een "krachtige leeromgeving" poogt te creëren, die aansluit bij de ervaringswereld van de kinderen, waarin ze uitgenodigd worden en de kans krijgen hun eigen leren in handen te nemen.</w:t>
      </w:r>
    </w:p>
    <w:p w14:paraId="79B0F6B8"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De leerlingen kunnen nadenken over hun eigen taalgebruik (taalbeschouwing), kunnen de manier waarop ze een vraagstuk (probleem) oplos</w:t>
      </w:r>
      <w:r w:rsidR="005233C9" w:rsidRPr="004C2BED">
        <w:rPr>
          <w:rFonts w:eastAsia="Times New Roman" w:cs="Arial"/>
          <w:szCs w:val="20"/>
          <w:lang w:val="nl-NL" w:eastAsia="nl-NL"/>
        </w:rPr>
        <w:t>sen verwoorden, hun eigen oplos</w:t>
      </w:r>
      <w:r w:rsidRPr="004C2BED">
        <w:rPr>
          <w:rFonts w:eastAsia="Times New Roman" w:cs="Arial"/>
          <w:szCs w:val="20"/>
          <w:lang w:val="nl-NL" w:eastAsia="nl-NL"/>
        </w:rPr>
        <w:t>singsweg vergelijken met die van medeleerlingen en alzo een realistisch zelfbeeld ontwikkelen.</w:t>
      </w:r>
    </w:p>
    <w:p w14:paraId="14F5F804"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Dit leren wordt zowel persoonsgericht, groepsgericht als taakgericht aangeboden.</w:t>
      </w:r>
    </w:p>
    <w:p w14:paraId="3B387F01" w14:textId="77777777" w:rsidR="00912183" w:rsidRPr="004C2BED" w:rsidRDefault="00912183" w:rsidP="00EF6A29">
      <w:pPr>
        <w:widowControl w:val="0"/>
        <w:tabs>
          <w:tab w:val="left" w:pos="-1224"/>
          <w:tab w:val="left" w:pos="-848"/>
          <w:tab w:val="left" w:pos="-282"/>
          <w:tab w:val="left" w:pos="454"/>
          <w:tab w:val="left" w:pos="738"/>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jc w:val="both"/>
        <w:rPr>
          <w:rFonts w:eastAsia="Times New Roman" w:cs="Arial"/>
          <w:szCs w:val="20"/>
          <w:lang w:val="nl-NL" w:eastAsia="nl-NL"/>
        </w:rPr>
      </w:pPr>
    </w:p>
    <w:p w14:paraId="016D2322"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hanging="851"/>
        <w:jc w:val="both"/>
        <w:rPr>
          <w:rFonts w:eastAsia="Times New Roman" w:cs="Arial"/>
          <w:szCs w:val="20"/>
          <w:lang w:val="nl-NL" w:eastAsia="nl-NL"/>
        </w:rPr>
      </w:pPr>
      <w:r w:rsidRPr="004C2BED">
        <w:rPr>
          <w:rFonts w:eastAsia="Times New Roman" w:cs="Arial"/>
          <w:szCs w:val="20"/>
          <w:lang w:val="nl-NL" w:eastAsia="nl-NL"/>
        </w:rPr>
        <w:t>2.4.3</w:t>
      </w:r>
      <w:r w:rsidRPr="004C2BED">
        <w:rPr>
          <w:rFonts w:eastAsia="Times New Roman" w:cs="Arial"/>
          <w:szCs w:val="20"/>
          <w:lang w:val="nl-NL" w:eastAsia="nl-NL"/>
        </w:rPr>
        <w:tab/>
      </w:r>
      <w:r w:rsidRPr="004C2BED">
        <w:rPr>
          <w:rFonts w:eastAsia="Times New Roman" w:cs="Arial"/>
          <w:szCs w:val="20"/>
          <w:u w:val="single"/>
          <w:lang w:val="nl-NL" w:eastAsia="nl-NL"/>
        </w:rPr>
        <w:t>Een optimale zorgbreedte realiseren zodat elk kind maximale kansen op ontwikkeling  krijgt</w:t>
      </w:r>
    </w:p>
    <w:p w14:paraId="52E973B1"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 xml:space="preserve">In onze school zal getracht worden om een voldoende grote zorgbreedte aan de dag te leggen opdat zoveel mogelijk kinderen zich een brede basisvorming eigen kunnen maken. </w:t>
      </w:r>
    </w:p>
    <w:p w14:paraId="61082AD0"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In die zin is het belangrijk dat problemen tijdig worden gesignaleerd en dat er goed wordt geremedieerd, waarbij de gegevens worden vastgezet in een leerlingvolgsysteem.</w:t>
      </w:r>
    </w:p>
    <w:p w14:paraId="115F46E1" w14:textId="77777777" w:rsidR="00912183" w:rsidRPr="004C2BED" w:rsidRDefault="00912183" w:rsidP="00EF6A29">
      <w:pPr>
        <w:widowControl w:val="0"/>
        <w:tabs>
          <w:tab w:val="left" w:pos="-1224"/>
          <w:tab w:val="left" w:pos="-848"/>
          <w:tab w:val="left" w:pos="-282"/>
        </w:tabs>
        <w:autoSpaceDE w:val="0"/>
        <w:autoSpaceDN w:val="0"/>
        <w:adjustRightInd w:val="0"/>
        <w:spacing w:line="300" w:lineRule="auto"/>
        <w:ind w:left="1418"/>
        <w:jc w:val="both"/>
        <w:rPr>
          <w:rFonts w:eastAsia="Times New Roman" w:cs="Arial"/>
          <w:szCs w:val="20"/>
          <w:lang w:val="nl-NL" w:eastAsia="nl-NL"/>
        </w:rPr>
      </w:pPr>
      <w:r w:rsidRPr="004C2BED">
        <w:rPr>
          <w:rFonts w:eastAsia="Times New Roman" w:cs="Arial"/>
          <w:szCs w:val="20"/>
          <w:lang w:val="nl-NL" w:eastAsia="nl-NL"/>
        </w:rPr>
        <w:t xml:space="preserve">Eventueel wordt beroep gedaan op </w:t>
      </w:r>
      <w:r w:rsidR="00315D58" w:rsidRPr="004C2BED">
        <w:rPr>
          <w:rFonts w:eastAsia="Times New Roman" w:cs="Arial"/>
          <w:szCs w:val="20"/>
          <w:lang w:val="nl-NL" w:eastAsia="nl-NL"/>
        </w:rPr>
        <w:t>zorg</w:t>
      </w:r>
      <w:r w:rsidRPr="004C2BED">
        <w:rPr>
          <w:rFonts w:eastAsia="Times New Roman" w:cs="Arial"/>
          <w:szCs w:val="20"/>
          <w:lang w:val="nl-NL" w:eastAsia="nl-NL"/>
        </w:rPr>
        <w:t>leerkracht en externe hulp.</w:t>
      </w:r>
    </w:p>
    <w:p w14:paraId="1646C283" w14:textId="77777777" w:rsidR="00912183" w:rsidRPr="004C2BED" w:rsidRDefault="00912183" w:rsidP="00315D58">
      <w:pPr>
        <w:widowControl w:val="0"/>
        <w:tabs>
          <w:tab w:val="left" w:pos="-1224"/>
          <w:tab w:val="left" w:pos="-848"/>
          <w:tab w:val="left" w:pos="-282"/>
          <w:tab w:val="left" w:pos="1418"/>
        </w:tabs>
        <w:autoSpaceDE w:val="0"/>
        <w:autoSpaceDN w:val="0"/>
        <w:adjustRightInd w:val="0"/>
        <w:spacing w:line="300" w:lineRule="auto"/>
        <w:ind w:left="1418" w:hanging="851"/>
        <w:jc w:val="both"/>
        <w:rPr>
          <w:rFonts w:eastAsia="Times New Roman" w:cs="Arial"/>
          <w:szCs w:val="20"/>
          <w:lang w:val="nl-NL" w:eastAsia="nl-NL"/>
        </w:rPr>
      </w:pPr>
      <w:r w:rsidRPr="004C2BED">
        <w:rPr>
          <w:rFonts w:eastAsia="Times New Roman" w:cs="Arial"/>
          <w:szCs w:val="20"/>
          <w:lang w:val="nl-NL" w:eastAsia="nl-NL"/>
        </w:rPr>
        <w:lastRenderedPageBreak/>
        <w:t>2.4.4</w:t>
      </w:r>
      <w:r w:rsidRPr="004C2BED">
        <w:rPr>
          <w:rFonts w:eastAsia="Times New Roman" w:cs="Arial"/>
          <w:szCs w:val="20"/>
          <w:lang w:val="nl-NL" w:eastAsia="nl-NL"/>
        </w:rPr>
        <w:tab/>
        <w:t xml:space="preserve"> </w:t>
      </w:r>
      <w:r w:rsidRPr="004C2BED">
        <w:rPr>
          <w:rFonts w:eastAsia="Times New Roman" w:cs="Arial"/>
          <w:szCs w:val="20"/>
          <w:u w:val="single"/>
          <w:lang w:val="nl-NL" w:eastAsia="nl-NL"/>
        </w:rPr>
        <w:t>Voor elk kind een basisvorming als samenhangend geheel garanderen</w:t>
      </w:r>
      <w:r w:rsidRPr="004C2BED">
        <w:rPr>
          <w:rFonts w:eastAsia="Times New Roman" w:cs="Arial"/>
          <w:szCs w:val="20"/>
          <w:lang w:val="nl-NL" w:eastAsia="nl-NL"/>
        </w:rPr>
        <w:tab/>
      </w:r>
    </w:p>
    <w:p w14:paraId="33A0E732"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 xml:space="preserve"> 2.4.4.1</w:t>
      </w:r>
      <w:r w:rsidR="00D32AC8" w:rsidRPr="004C2BED">
        <w:rPr>
          <w:rFonts w:eastAsia="Times New Roman" w:cs="Arial"/>
          <w:szCs w:val="20"/>
          <w:lang w:val="nl-NL" w:eastAsia="nl-NL"/>
        </w:rPr>
        <w:t xml:space="preserve"> </w:t>
      </w:r>
      <w:r w:rsidRPr="004C2BED">
        <w:rPr>
          <w:rFonts w:eastAsia="Times New Roman" w:cs="Arial"/>
          <w:szCs w:val="20"/>
          <w:u w:val="single"/>
          <w:lang w:val="nl-NL" w:eastAsia="nl-NL"/>
        </w:rPr>
        <w:t>Horizontale samenhang</w:t>
      </w:r>
    </w:p>
    <w:p w14:paraId="3ED22735"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Wij  zullen zoveel als mogelijk aandacht besteden aan de relatie tussen de verschillen</w:t>
      </w:r>
      <w:r w:rsidRPr="004C2BED">
        <w:rPr>
          <w:rFonts w:eastAsia="Times New Roman" w:cs="Arial"/>
          <w:szCs w:val="20"/>
          <w:lang w:val="nl-NL" w:eastAsia="nl-NL"/>
        </w:rPr>
        <w:softHyphen/>
        <w:t>de leergebieden. Dit betekent dat kinderen kansen krijgen om zich te bekwamen in verschillende contexten, gevarieerde leersituaties en met inhouden uit verschillende leergebieden.</w:t>
      </w:r>
    </w:p>
    <w:p w14:paraId="1F36DF04" w14:textId="77777777" w:rsidR="00912183" w:rsidRPr="004C2BED" w:rsidRDefault="00912183" w:rsidP="00EF6A29">
      <w:pPr>
        <w:widowControl w:val="0"/>
        <w:tabs>
          <w:tab w:val="left" w:pos="-1224"/>
          <w:tab w:val="left" w:pos="-848"/>
          <w:tab w:val="left" w:pos="-282"/>
        </w:tabs>
        <w:autoSpaceDE w:val="0"/>
        <w:autoSpaceDN w:val="0"/>
        <w:adjustRightInd w:val="0"/>
        <w:spacing w:line="300" w:lineRule="auto"/>
        <w:ind w:left="1418"/>
        <w:jc w:val="both"/>
        <w:rPr>
          <w:rFonts w:eastAsia="Times New Roman" w:cs="Arial"/>
          <w:szCs w:val="20"/>
          <w:lang w:val="nl-NL" w:eastAsia="nl-NL"/>
        </w:rPr>
      </w:pPr>
      <w:r w:rsidRPr="004C2BED">
        <w:rPr>
          <w:rFonts w:eastAsia="Times New Roman" w:cs="Arial"/>
          <w:szCs w:val="20"/>
          <w:lang w:val="nl-NL" w:eastAsia="nl-NL"/>
        </w:rPr>
        <w:t xml:space="preserve">"Sociale vaardigheden" en "Leren </w:t>
      </w:r>
      <w:proofErr w:type="spellStart"/>
      <w:r w:rsidRPr="004C2BED">
        <w:rPr>
          <w:rFonts w:eastAsia="Times New Roman" w:cs="Arial"/>
          <w:szCs w:val="20"/>
          <w:lang w:val="nl-NL" w:eastAsia="nl-NL"/>
        </w:rPr>
        <w:t>leren</w:t>
      </w:r>
      <w:proofErr w:type="spellEnd"/>
      <w:r w:rsidRPr="004C2BED">
        <w:rPr>
          <w:rFonts w:eastAsia="Times New Roman" w:cs="Arial"/>
          <w:szCs w:val="20"/>
          <w:lang w:val="nl-NL" w:eastAsia="nl-NL"/>
        </w:rPr>
        <w:t>" dienen ook in relatie te worden gezien tot de overige gebieden.</w:t>
      </w:r>
    </w:p>
    <w:p w14:paraId="1716703A"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2.4.4.2</w:t>
      </w:r>
      <w:r w:rsidRPr="004C2BED">
        <w:rPr>
          <w:rFonts w:eastAsia="Times New Roman" w:cs="Arial"/>
          <w:szCs w:val="20"/>
          <w:u w:val="single"/>
          <w:lang w:val="nl-NL" w:eastAsia="nl-NL"/>
        </w:rPr>
        <w:t xml:space="preserve"> Verticale samenhang</w:t>
      </w:r>
    </w:p>
    <w:p w14:paraId="52DC1764" w14:textId="77777777" w:rsidR="00912183" w:rsidRPr="004C2BED" w:rsidRDefault="00912183" w:rsidP="00EF6A29">
      <w:pPr>
        <w:widowControl w:val="0"/>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Wij trachten in onze school de drempels zo laag mogelijk te houden:</w:t>
      </w:r>
    </w:p>
    <w:p w14:paraId="607A4B9D" w14:textId="77777777" w:rsidR="00912183" w:rsidRPr="004C2BED" w:rsidRDefault="00912183" w:rsidP="00EF6A29">
      <w:pPr>
        <w:widowControl w:val="0"/>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 tussen de verschillende fasen van de schoolloopbaan</w:t>
      </w:r>
      <w:r w:rsidR="00C30443" w:rsidRPr="004C2BED">
        <w:rPr>
          <w:rFonts w:eastAsia="Times New Roman" w:cs="Arial"/>
          <w:szCs w:val="20"/>
          <w:lang w:val="nl-NL" w:eastAsia="nl-NL"/>
        </w:rPr>
        <w:t>.</w:t>
      </w:r>
    </w:p>
    <w:p w14:paraId="4EB3C2A4" w14:textId="77777777" w:rsidR="00912183" w:rsidRPr="004C2BED" w:rsidRDefault="00912183" w:rsidP="00EF6A29">
      <w:pPr>
        <w:widowControl w:val="0"/>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 tussen externe en schoolervaringen van de leerlingen</w:t>
      </w:r>
      <w:r w:rsidR="00C30443" w:rsidRPr="004C2BED">
        <w:rPr>
          <w:rFonts w:eastAsia="Times New Roman" w:cs="Arial"/>
          <w:szCs w:val="20"/>
          <w:lang w:val="nl-NL" w:eastAsia="nl-NL"/>
        </w:rPr>
        <w:t>.</w:t>
      </w:r>
    </w:p>
    <w:p w14:paraId="613EEA0A" w14:textId="77777777" w:rsidR="00912183" w:rsidRPr="004C2BED" w:rsidRDefault="00912183" w:rsidP="00EF6A29">
      <w:pPr>
        <w:widowControl w:val="0"/>
        <w:autoSpaceDE w:val="0"/>
        <w:autoSpaceDN w:val="0"/>
        <w:adjustRightInd w:val="0"/>
        <w:spacing w:after="0" w:line="300" w:lineRule="auto"/>
        <w:ind w:left="1418"/>
        <w:jc w:val="both"/>
        <w:rPr>
          <w:rFonts w:eastAsia="Times New Roman" w:cs="Arial"/>
          <w:szCs w:val="20"/>
          <w:lang w:val="nl-NL" w:eastAsia="nl-NL"/>
        </w:rPr>
      </w:pPr>
      <w:r w:rsidRPr="004C2BED">
        <w:rPr>
          <w:rFonts w:eastAsia="Times New Roman" w:cs="Arial"/>
          <w:szCs w:val="20"/>
          <w:lang w:val="nl-NL" w:eastAsia="nl-NL"/>
        </w:rPr>
        <w:t>Wij stimuleren een doorlopende leer- en ontwikkelingslijn</w:t>
      </w:r>
      <w:r w:rsidR="004030C7" w:rsidRPr="004C2BED">
        <w:rPr>
          <w:rFonts w:eastAsia="Times New Roman" w:cs="Arial"/>
          <w:szCs w:val="20"/>
          <w:lang w:val="nl-NL" w:eastAsia="nl-NL"/>
        </w:rPr>
        <w:t>.</w:t>
      </w:r>
    </w:p>
    <w:p w14:paraId="45A56104" w14:textId="77777777" w:rsidR="00912183" w:rsidRPr="004C2BED" w:rsidRDefault="00912183" w:rsidP="00912183">
      <w:pPr>
        <w:widowControl w:val="0"/>
        <w:tabs>
          <w:tab w:val="left" w:pos="-1224"/>
          <w:tab w:val="left" w:pos="-848"/>
          <w:tab w:val="left" w:pos="-282"/>
          <w:tab w:val="left" w:pos="284"/>
          <w:tab w:val="left" w:pos="850"/>
          <w:tab w:val="left" w:pos="113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rPr>
          <w:rFonts w:eastAsia="Times New Roman" w:cs="Arial"/>
          <w:szCs w:val="20"/>
          <w:lang w:val="nl-NL" w:eastAsia="nl-NL"/>
        </w:rPr>
      </w:pPr>
    </w:p>
    <w:p w14:paraId="7487B90E" w14:textId="77777777" w:rsidR="00912183" w:rsidRPr="004C2BED" w:rsidRDefault="00912183" w:rsidP="00912183">
      <w:pPr>
        <w:widowControl w:val="0"/>
        <w:tabs>
          <w:tab w:val="left" w:pos="-1224"/>
          <w:tab w:val="left" w:pos="-848"/>
          <w:tab w:val="left" w:pos="-282"/>
          <w:tab w:val="left" w:pos="284"/>
          <w:tab w:val="left" w:pos="850"/>
          <w:tab w:val="left" w:pos="113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0" w:line="300" w:lineRule="auto"/>
        <w:rPr>
          <w:rFonts w:eastAsia="Times New Roman" w:cs="Arial"/>
          <w:szCs w:val="20"/>
          <w:lang w:val="nl-NL" w:eastAsia="nl-NL"/>
        </w:rPr>
      </w:pPr>
    </w:p>
    <w:tbl>
      <w:tblPr>
        <w:tblW w:w="0" w:type="auto"/>
        <w:tblInd w:w="120" w:type="dxa"/>
        <w:tblLayout w:type="fixed"/>
        <w:tblCellMar>
          <w:left w:w="120" w:type="dxa"/>
          <w:right w:w="120" w:type="dxa"/>
        </w:tblCellMar>
        <w:tblLook w:val="0000" w:firstRow="0" w:lastRow="0" w:firstColumn="0" w:lastColumn="0" w:noHBand="0" w:noVBand="0"/>
      </w:tblPr>
      <w:tblGrid>
        <w:gridCol w:w="2665"/>
      </w:tblGrid>
      <w:tr w:rsidR="00912183" w:rsidRPr="004C2BED" w14:paraId="66A8BC0B" w14:textId="77777777" w:rsidTr="0020468A">
        <w:tc>
          <w:tcPr>
            <w:tcW w:w="2665" w:type="dxa"/>
          </w:tcPr>
          <w:p w14:paraId="15D34FCA" w14:textId="77777777" w:rsidR="00912183" w:rsidRPr="004C2BED" w:rsidRDefault="00912183" w:rsidP="00EF6A29">
            <w:pPr>
              <w:widowControl w:val="0"/>
              <w:tabs>
                <w:tab w:val="left" w:pos="-1224"/>
                <w:tab w:val="left" w:pos="-848"/>
                <w:tab w:val="left" w:pos="-282"/>
                <w:tab w:val="left" w:pos="284"/>
                <w:tab w:val="left" w:pos="850"/>
                <w:tab w:val="left" w:pos="113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autoSpaceDE w:val="0"/>
              <w:autoSpaceDN w:val="0"/>
              <w:adjustRightInd w:val="0"/>
              <w:spacing w:after="58" w:line="300" w:lineRule="auto"/>
              <w:ind w:left="-120"/>
              <w:jc w:val="both"/>
              <w:rPr>
                <w:rFonts w:eastAsia="Times New Roman" w:cs="Arial"/>
                <w:b/>
                <w:szCs w:val="20"/>
                <w:lang w:val="nl-NL" w:eastAsia="nl-NL"/>
              </w:rPr>
            </w:pPr>
            <w:r w:rsidRPr="004C2BED">
              <w:rPr>
                <w:rFonts w:eastAsia="Times New Roman" w:cs="Arial"/>
                <w:b/>
                <w:szCs w:val="20"/>
                <w:lang w:val="nl-NL" w:eastAsia="nl-NL"/>
              </w:rPr>
              <w:t xml:space="preserve"> 3.  BESLUIT</w:t>
            </w:r>
          </w:p>
        </w:tc>
      </w:tr>
    </w:tbl>
    <w:p w14:paraId="7242CCA8" w14:textId="77777777" w:rsidR="005233C9" w:rsidRPr="004C2BED" w:rsidRDefault="005233C9" w:rsidP="00EF6A29">
      <w:pPr>
        <w:widowControl w:val="0"/>
        <w:tabs>
          <w:tab w:val="left" w:pos="-1224"/>
          <w:tab w:val="left" w:pos="-848"/>
          <w:tab w:val="left" w:pos="-282"/>
        </w:tabs>
        <w:autoSpaceDE w:val="0"/>
        <w:autoSpaceDN w:val="0"/>
        <w:adjustRightInd w:val="0"/>
        <w:spacing w:after="0" w:line="300" w:lineRule="auto"/>
        <w:ind w:left="284"/>
        <w:jc w:val="both"/>
        <w:rPr>
          <w:rFonts w:eastAsia="Times New Roman" w:cs="Arial"/>
          <w:szCs w:val="20"/>
          <w:lang w:val="nl-NL" w:eastAsia="nl-NL"/>
        </w:rPr>
      </w:pPr>
    </w:p>
    <w:p w14:paraId="07B240FF"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284"/>
        <w:jc w:val="both"/>
        <w:rPr>
          <w:rFonts w:eastAsia="Times New Roman" w:cs="Arial"/>
          <w:szCs w:val="20"/>
          <w:lang w:val="nl-NL" w:eastAsia="nl-NL"/>
        </w:rPr>
      </w:pPr>
      <w:r w:rsidRPr="004C2BED">
        <w:rPr>
          <w:rFonts w:eastAsia="Times New Roman" w:cs="Arial"/>
          <w:szCs w:val="20"/>
          <w:lang w:val="nl-NL" w:eastAsia="nl-NL"/>
        </w:rPr>
        <w:t>Ons pedagogisch project is een engagement voor elke leerkracht m.b.t. de opvoedingsdoelen, het kan een informatiebron zijn voor de ouders en voor de toekomstige leerlingen.</w:t>
      </w:r>
    </w:p>
    <w:p w14:paraId="5C7422C5" w14:textId="77777777" w:rsidR="00912183" w:rsidRPr="004C2BED" w:rsidRDefault="00912183" w:rsidP="00EF6A29">
      <w:pPr>
        <w:widowControl w:val="0"/>
        <w:tabs>
          <w:tab w:val="left" w:pos="-1224"/>
          <w:tab w:val="left" w:pos="-848"/>
          <w:tab w:val="left" w:pos="-282"/>
        </w:tabs>
        <w:autoSpaceDE w:val="0"/>
        <w:autoSpaceDN w:val="0"/>
        <w:adjustRightInd w:val="0"/>
        <w:spacing w:after="0" w:line="300" w:lineRule="auto"/>
        <w:ind w:left="284"/>
        <w:jc w:val="both"/>
        <w:rPr>
          <w:rFonts w:eastAsia="Times New Roman" w:cs="Arial"/>
          <w:szCs w:val="20"/>
          <w:lang w:val="nl-NL" w:eastAsia="nl-NL"/>
        </w:rPr>
      </w:pPr>
      <w:r w:rsidRPr="004C2BED">
        <w:rPr>
          <w:rFonts w:eastAsia="Times New Roman" w:cs="Arial"/>
          <w:szCs w:val="20"/>
          <w:lang w:val="nl-NL" w:eastAsia="nl-NL"/>
        </w:rPr>
        <w:t>Ons schoolteam wil in nauwe samenwerking met de ouders en alle betrokkenen hulp en ruimte bieden bij de persoonlijkheidsontwikkeling van ieder kind, in een sfeer van begrip, respect en verdraagzaamheid, van geduld, hartelijkheid en vertrouwen.</w:t>
      </w:r>
    </w:p>
    <w:p w14:paraId="6E66B8E1" w14:textId="77777777" w:rsidR="00972755" w:rsidRPr="004C2BED" w:rsidRDefault="00972755" w:rsidP="00315D58">
      <w:pPr>
        <w:widowControl w:val="0"/>
        <w:overflowPunct w:val="0"/>
        <w:autoSpaceDE w:val="0"/>
        <w:autoSpaceDN w:val="0"/>
        <w:adjustRightInd w:val="0"/>
        <w:spacing w:before="240" w:after="480" w:line="240" w:lineRule="auto"/>
        <w:textAlignment w:val="baseline"/>
        <w:rPr>
          <w:rFonts w:eastAsia="Times New Roman" w:cs="Arial"/>
          <w:bCs/>
          <w:color w:val="0070C0"/>
          <w:kern w:val="28"/>
          <w:szCs w:val="20"/>
          <w:lang w:val="nl-NL" w:eastAsia="nl-NL"/>
        </w:rPr>
      </w:pPr>
    </w:p>
    <w:p w14:paraId="75CF7D5B"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3409025F" w14:textId="77777777" w:rsidR="00972755" w:rsidRPr="004C2BED" w:rsidRDefault="00972755" w:rsidP="00561316">
      <w:pPr>
        <w:widowControl w:val="0"/>
        <w:tabs>
          <w:tab w:val="left" w:pos="1620"/>
        </w:tabs>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58ACC928"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77ADEAC8"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6614E008"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49E389F8"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3930BA9F" w14:textId="77777777" w:rsidR="00972755" w:rsidRPr="004C2BED" w:rsidRDefault="00972755" w:rsidP="00561316">
      <w:pPr>
        <w:widowControl w:val="0"/>
        <w:overflowPunct w:val="0"/>
        <w:autoSpaceDE w:val="0"/>
        <w:autoSpaceDN w:val="0"/>
        <w:adjustRightInd w:val="0"/>
        <w:spacing w:before="240" w:after="480" w:line="240" w:lineRule="auto"/>
        <w:textAlignment w:val="baseline"/>
        <w:rPr>
          <w:rFonts w:eastAsia="Times New Roman" w:cs="Arial"/>
          <w:bCs/>
          <w:kern w:val="28"/>
          <w:szCs w:val="20"/>
          <w:lang w:val="nl-NL" w:eastAsia="nl-NL"/>
        </w:rPr>
      </w:pPr>
    </w:p>
    <w:p w14:paraId="1D744333" w14:textId="5DEDC940" w:rsidR="00BB433E" w:rsidRDefault="00BB433E"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7E2997DB" w14:textId="77777777" w:rsidR="00EC7CFF" w:rsidRPr="00EC7CFF" w:rsidRDefault="00EC7CFF" w:rsidP="00EC7CFF">
      <w:pPr>
        <w:widowControl w:val="0"/>
        <w:spacing w:after="0" w:line="240" w:lineRule="auto"/>
        <w:rPr>
          <w:rFonts w:ascii="Calibri" w:eastAsia="Calibri" w:hAnsi="Calibri" w:cs="Arial"/>
          <w:noProof/>
          <w:sz w:val="22"/>
          <w:lang w:eastAsia="nl-BE"/>
        </w:rPr>
      </w:pPr>
    </w:p>
    <w:p w14:paraId="1CB3AA97" w14:textId="77777777" w:rsidR="00EC7CFF" w:rsidRPr="00EC7CFF" w:rsidRDefault="00EC7CFF" w:rsidP="00EC7CFF">
      <w:pPr>
        <w:widowControl w:val="0"/>
        <w:spacing w:after="0" w:line="240" w:lineRule="auto"/>
        <w:rPr>
          <w:rFonts w:ascii="Calibri" w:eastAsia="Calibri" w:hAnsi="Calibri" w:cs="Arial"/>
          <w:noProof/>
          <w:sz w:val="22"/>
          <w:lang w:eastAsia="nl-BE"/>
        </w:rPr>
      </w:pPr>
    </w:p>
    <w:p w14:paraId="33A42A6A" w14:textId="77777777" w:rsidR="00EC7CFF" w:rsidRPr="00EC7CFF" w:rsidRDefault="00EC7CFF" w:rsidP="00EC7CFF">
      <w:pPr>
        <w:widowControl w:val="0"/>
        <w:spacing w:after="0" w:line="240" w:lineRule="auto"/>
        <w:rPr>
          <w:rFonts w:ascii="Calibri" w:eastAsia="Calibri" w:hAnsi="Calibri" w:cs="Arial"/>
          <w:noProof/>
          <w:sz w:val="22"/>
          <w:lang w:eastAsia="nl-BE"/>
        </w:rPr>
      </w:pPr>
      <w:r w:rsidRPr="00EC7CFF">
        <w:rPr>
          <w:rFonts w:ascii="Calibri" w:eastAsia="Calibri" w:hAnsi="Calibri" w:cs="Arial"/>
          <w:noProof/>
          <w:sz w:val="22"/>
          <w:lang w:eastAsia="nl-BE"/>
        </w:rPr>
        <w:lastRenderedPageBreak/>
        <mc:AlternateContent>
          <mc:Choice Requires="wps">
            <w:drawing>
              <wp:anchor distT="0" distB="0" distL="114300" distR="114300" simplePos="0" relativeHeight="251695104" behindDoc="0" locked="0" layoutInCell="1" allowOverlap="1" wp14:anchorId="0AEC854E" wp14:editId="2EC2AF7E">
                <wp:simplePos x="0" y="0"/>
                <wp:positionH relativeFrom="column">
                  <wp:posOffset>52705</wp:posOffset>
                </wp:positionH>
                <wp:positionV relativeFrom="paragraph">
                  <wp:posOffset>-185420</wp:posOffset>
                </wp:positionV>
                <wp:extent cx="5962650" cy="485775"/>
                <wp:effectExtent l="0" t="0" r="19050" b="28575"/>
                <wp:wrapNone/>
                <wp:docPr id="4" name="Afgeronde rechthoek 4"/>
                <wp:cNvGraphicFramePr/>
                <a:graphic xmlns:a="http://schemas.openxmlformats.org/drawingml/2006/main">
                  <a:graphicData uri="http://schemas.microsoft.com/office/word/2010/wordprocessingShape">
                    <wps:wsp>
                      <wps:cNvSpPr/>
                      <wps:spPr>
                        <a:xfrm>
                          <a:off x="0" y="0"/>
                          <a:ext cx="5962650" cy="485775"/>
                        </a:xfrm>
                        <a:prstGeom prst="roundRect">
                          <a:avLst/>
                        </a:prstGeom>
                        <a:solidFill>
                          <a:srgbClr val="CACA36"/>
                        </a:solidFill>
                        <a:ln w="12700" cap="flat" cmpd="sng" algn="ctr">
                          <a:solidFill>
                            <a:srgbClr val="333300"/>
                          </a:solidFill>
                          <a:prstDash val="solid"/>
                          <a:miter lim="800000"/>
                        </a:ln>
                        <a:effectLst/>
                      </wps:spPr>
                      <wps:txbx>
                        <w:txbxContent>
                          <w:p w14:paraId="1FFA9733" w14:textId="77777777" w:rsidR="002F4228" w:rsidRPr="00D03434" w:rsidRDefault="002F4228" w:rsidP="00EC7CFF">
                            <w:pPr>
                              <w:jc w:val="center"/>
                              <w:rPr>
                                <w:sz w:val="44"/>
                                <w:szCs w:val="44"/>
                              </w:rPr>
                            </w:pPr>
                            <w:r w:rsidRPr="00D03434">
                              <w:rPr>
                                <w:sz w:val="44"/>
                                <w:szCs w:val="44"/>
                              </w:rPr>
                              <w:t xml:space="preserve">Pedagogische project basisschool ‘t Kompas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EC854E" id="Afgeronde rechthoek 4" o:spid="_x0000_s1026" style="position:absolute;margin-left:4.15pt;margin-top:-14.6pt;width:469.5pt;height:38.25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" fillcolor="#caca36" strokecolor="#330" strokeweight="1pt">
                <v:stroke joinstyle="miter"/>
                <v:textbox>
                  <w:txbxContent>
                    <w:p w14:paraId="1FFA9733" w14:textId="77777777" w:rsidR="002F4228" w:rsidRPr="00D03434" w:rsidRDefault="002F4228" w:rsidP="00EC7CFF">
                      <w:pPr>
                        <w:jc w:val="center"/>
                        <w:rPr>
                          <w:sz w:val="44"/>
                          <w:szCs w:val="44"/>
                        </w:rPr>
                      </w:pPr>
                      <w:r w:rsidRPr="00D03434">
                        <w:rPr>
                          <w:sz w:val="44"/>
                          <w:szCs w:val="44"/>
                        </w:rPr>
                        <w:t xml:space="preserve">Pedagogische project basisschool ‘t Kompas </w:t>
                      </w:r>
                    </w:p>
                  </w:txbxContent>
                </v:textbox>
              </v:roundrect>
            </w:pict>
          </mc:Fallback>
        </mc:AlternateContent>
      </w:r>
    </w:p>
    <w:p w14:paraId="3BFBE9E4" w14:textId="77777777" w:rsidR="00EC7CFF" w:rsidRPr="00EC7CFF" w:rsidRDefault="00EC7CFF" w:rsidP="00EC7CFF">
      <w:pPr>
        <w:widowControl w:val="0"/>
        <w:tabs>
          <w:tab w:val="left" w:pos="1418"/>
        </w:tabs>
        <w:spacing w:after="0" w:line="240" w:lineRule="auto"/>
        <w:rPr>
          <w:rFonts w:ascii="Calibri" w:eastAsia="Calibri" w:hAnsi="Calibri" w:cs="Arial"/>
          <w:noProof/>
          <w:sz w:val="22"/>
          <w:lang w:eastAsia="nl-BE"/>
        </w:rPr>
      </w:pPr>
    </w:p>
    <w:p w14:paraId="4A48B14F" w14:textId="77777777" w:rsidR="00EC7CFF" w:rsidRPr="00EC7CFF" w:rsidRDefault="00EC7CFF" w:rsidP="00EC7CFF">
      <w:pPr>
        <w:widowControl w:val="0"/>
        <w:tabs>
          <w:tab w:val="left" w:pos="1418"/>
        </w:tabs>
        <w:spacing w:after="0" w:line="240" w:lineRule="auto"/>
        <w:rPr>
          <w:rFonts w:ascii="Calibri" w:eastAsia="Calibri" w:hAnsi="Calibri" w:cs="Arial"/>
          <w:noProof/>
          <w:sz w:val="22"/>
          <w:lang w:eastAsia="nl-BE"/>
        </w:rPr>
      </w:pPr>
    </w:p>
    <w:p w14:paraId="61C7099A" w14:textId="77777777" w:rsidR="00EC7CFF" w:rsidRPr="00EC7CFF" w:rsidRDefault="00EC7CFF" w:rsidP="00EC7CFF">
      <w:pPr>
        <w:widowControl w:val="0"/>
        <w:tabs>
          <w:tab w:val="left" w:pos="1418"/>
        </w:tabs>
        <w:spacing w:after="0" w:line="240" w:lineRule="auto"/>
        <w:rPr>
          <w:rFonts w:ascii="Calibri" w:eastAsia="Calibri" w:hAnsi="Calibri" w:cs="Arial"/>
          <w:noProof/>
          <w:sz w:val="24"/>
          <w:szCs w:val="24"/>
          <w:lang w:eastAsia="nl-BE"/>
        </w:rPr>
      </w:pPr>
    </w:p>
    <w:p w14:paraId="2BC833FC" w14:textId="77777777" w:rsidR="00EC7CFF" w:rsidRPr="00EC7CFF" w:rsidRDefault="00EC7CFF" w:rsidP="00EC7CFF">
      <w:pPr>
        <w:widowControl w:val="0"/>
        <w:tabs>
          <w:tab w:val="left" w:pos="1418"/>
        </w:tabs>
        <w:spacing w:after="0" w:line="240" w:lineRule="auto"/>
        <w:rPr>
          <w:rFonts w:ascii="Calibri" w:eastAsia="Calibri" w:hAnsi="Calibri" w:cs="Arial"/>
          <w:noProof/>
          <w:sz w:val="24"/>
          <w:szCs w:val="24"/>
          <w:lang w:eastAsia="nl-BE"/>
        </w:rPr>
      </w:pPr>
      <w:r w:rsidRPr="00EC7CFF">
        <w:rPr>
          <w:rFonts w:ascii="Calibri" w:eastAsia="Calibri" w:hAnsi="Calibri" w:cs="Arial"/>
          <w:noProof/>
          <w:sz w:val="24"/>
          <w:szCs w:val="24"/>
          <w:lang w:eastAsia="nl-BE"/>
        </w:rPr>
        <w:t>Vertrekkende vanuit het pedagogische project stellen we onze schoolvisie voor aan de hand van vijf pijlers. Deze pijlers vormen de basis voor het kwaliteitsvol onderwijs dat wij met het hele schoolteam willen realiseren.</w:t>
      </w:r>
    </w:p>
    <w:p w14:paraId="153344C6" w14:textId="77777777" w:rsidR="00EC7CFF" w:rsidRPr="00EC7CFF" w:rsidRDefault="00EC7CFF" w:rsidP="00EC7CFF">
      <w:pPr>
        <w:widowControl w:val="0"/>
        <w:tabs>
          <w:tab w:val="left" w:pos="1418"/>
        </w:tabs>
        <w:spacing w:after="0" w:line="240" w:lineRule="auto"/>
        <w:rPr>
          <w:rFonts w:ascii="Calibri" w:eastAsia="Calibri" w:hAnsi="Calibri" w:cs="Arial"/>
          <w:noProof/>
          <w:sz w:val="22"/>
          <w:lang w:eastAsia="nl-BE"/>
        </w:rPr>
      </w:pPr>
    </w:p>
    <w:p w14:paraId="6AE219B2" w14:textId="77777777" w:rsidR="00EC7CFF" w:rsidRPr="00EC7CFF" w:rsidRDefault="00EC7CFF" w:rsidP="00EC7CFF">
      <w:pPr>
        <w:widowControl w:val="0"/>
        <w:tabs>
          <w:tab w:val="left" w:pos="1418"/>
        </w:tabs>
        <w:spacing w:after="0" w:line="240" w:lineRule="auto"/>
        <w:rPr>
          <w:rFonts w:ascii="Calibri" w:eastAsia="Calibri" w:hAnsi="Calibri" w:cs="Arial"/>
          <w:noProof/>
          <w:sz w:val="22"/>
          <w:lang w:eastAsia="nl-BE"/>
        </w:rPr>
      </w:pPr>
      <w:r w:rsidRPr="00EC7CFF">
        <w:rPr>
          <w:rFonts w:ascii="Calibri" w:eastAsia="Calibri" w:hAnsi="Calibri" w:cs="Arial"/>
          <w:noProof/>
          <w:sz w:val="22"/>
          <w:lang w:eastAsia="nl-BE"/>
        </w:rPr>
        <mc:AlternateContent>
          <mc:Choice Requires="wps">
            <w:drawing>
              <wp:anchor distT="0" distB="0" distL="114300" distR="114300" simplePos="0" relativeHeight="251689984" behindDoc="0" locked="0" layoutInCell="1" allowOverlap="1" wp14:anchorId="7DD34A6A" wp14:editId="2DDAB5F3">
                <wp:simplePos x="0" y="0"/>
                <wp:positionH relativeFrom="column">
                  <wp:posOffset>1728470</wp:posOffset>
                </wp:positionH>
                <wp:positionV relativeFrom="paragraph">
                  <wp:posOffset>98425</wp:posOffset>
                </wp:positionV>
                <wp:extent cx="1704975" cy="631742"/>
                <wp:effectExtent l="0" t="0" r="0" b="0"/>
                <wp:wrapNone/>
                <wp:docPr id="12" name="Tekstvak 12"/>
                <wp:cNvGraphicFramePr/>
                <a:graphic xmlns:a="http://schemas.openxmlformats.org/drawingml/2006/main">
                  <a:graphicData uri="http://schemas.microsoft.com/office/word/2010/wordprocessingShape">
                    <wps:wsp>
                      <wps:cNvSpPr txBox="1"/>
                      <wps:spPr>
                        <a:xfrm>
                          <a:off x="0" y="0"/>
                          <a:ext cx="1704975" cy="631742"/>
                        </a:xfrm>
                        <a:prstGeom prst="rect">
                          <a:avLst/>
                        </a:prstGeom>
                        <a:noFill/>
                        <a:ln w="6350">
                          <a:noFill/>
                        </a:ln>
                      </wps:spPr>
                      <wps:txbx>
                        <w:txbxContent>
                          <w:p w14:paraId="3F9C5DEE" w14:textId="77777777" w:rsidR="002F4228" w:rsidRPr="00EC7CFF" w:rsidRDefault="002F4228" w:rsidP="00EC7CFF">
                            <w:pPr>
                              <w:jc w:val="center"/>
                              <w:rPr>
                                <w:rFonts w:cs="Arial"/>
                                <w:color w:val="FFFFFF"/>
                                <w:sz w:val="36"/>
                                <w:szCs w:val="36"/>
                              </w:rPr>
                            </w:pPr>
                            <w:r w:rsidRPr="00EC7CFF">
                              <w:rPr>
                                <w:rFonts w:cs="Arial"/>
                                <w:color w:val="FFFFFF"/>
                                <w:sz w:val="36"/>
                                <w:szCs w:val="36"/>
                              </w:rPr>
                              <w:t>School zonder drempels</w:t>
                            </w:r>
                          </w:p>
                          <w:p w14:paraId="6CCC39D1" w14:textId="77777777" w:rsidR="002F4228" w:rsidRPr="00EC7CFF" w:rsidRDefault="002F4228" w:rsidP="00EC7CFF">
                            <w:pPr>
                              <w:rPr>
                                <w:color w:val="FFFFFF"/>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D34A6A" id="_x0000_t202" coordsize="21600,21600" o:spt="202" path="m,l,21600r21600,l21600,xe">
                <v:stroke joinstyle="miter"/>
                <v:path gradientshapeok="t" o:connecttype="rect"/>
              </v:shapetype>
              <v:shape id="Tekstvak 12" o:spid="_x0000_s1027" type="#_x0000_t202" style="position:absolute;margin-left:136.1pt;margin-top:7.75pt;width:134.25pt;height:49.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" filled="f" stroked="f" strokeweight=".5pt">
                <v:textbox>
                  <w:txbxContent>
                    <w:p w14:paraId="3F9C5DEE" w14:textId="77777777" w:rsidR="002F4228" w:rsidRPr="00EC7CFF" w:rsidRDefault="002F4228" w:rsidP="00EC7CFF">
                      <w:pPr>
                        <w:jc w:val="center"/>
                        <w:rPr>
                          <w:rFonts w:cs="Arial"/>
                          <w:color w:val="FFFFFF"/>
                          <w:sz w:val="36"/>
                          <w:szCs w:val="36"/>
                        </w:rPr>
                      </w:pPr>
                      <w:r w:rsidRPr="00EC7CFF">
                        <w:rPr>
                          <w:rFonts w:cs="Arial"/>
                          <w:color w:val="FFFFFF"/>
                          <w:sz w:val="36"/>
                          <w:szCs w:val="36"/>
                        </w:rPr>
                        <w:t>School zonder drempels</w:t>
                      </w:r>
                    </w:p>
                    <w:p w14:paraId="6CCC39D1" w14:textId="77777777" w:rsidR="002F4228" w:rsidRPr="00EC7CFF" w:rsidRDefault="002F4228" w:rsidP="00EC7CFF">
                      <w:pPr>
                        <w:rPr>
                          <w:color w:val="FFFFFF"/>
                          <w:sz w:val="40"/>
                          <w:szCs w:val="40"/>
                        </w:rPr>
                      </w:pPr>
                    </w:p>
                  </w:txbxContent>
                </v:textbox>
              </v:shape>
            </w:pict>
          </mc:Fallback>
        </mc:AlternateContent>
      </w:r>
      <w:r w:rsidRPr="00EC7CFF">
        <w:rPr>
          <w:rFonts w:ascii="Calibri" w:eastAsia="Calibri" w:hAnsi="Calibri" w:cs="Arial"/>
          <w:noProof/>
          <w:sz w:val="22"/>
          <w:lang w:eastAsia="nl-BE"/>
        </w:rPr>
        <w:drawing>
          <wp:inline distT="0" distB="0" distL="0" distR="0" wp14:anchorId="3A83056B" wp14:editId="16851875">
            <wp:extent cx="3951583" cy="87630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51583" cy="876300"/>
                    </a:xfrm>
                    <a:prstGeom prst="rect">
                      <a:avLst/>
                    </a:prstGeom>
                    <a:noFill/>
                    <a:ln>
                      <a:noFill/>
                    </a:ln>
                  </pic:spPr>
                </pic:pic>
              </a:graphicData>
            </a:graphic>
          </wp:inline>
        </w:drawing>
      </w:r>
    </w:p>
    <w:p w14:paraId="7F00C396" w14:textId="77777777" w:rsidR="00EC7CFF" w:rsidRPr="00EC7CFF" w:rsidRDefault="00EC7CFF" w:rsidP="00EC7CFF">
      <w:pPr>
        <w:widowControl w:val="0"/>
        <w:tabs>
          <w:tab w:val="left" w:pos="1418"/>
        </w:tabs>
        <w:spacing w:after="0" w:line="240" w:lineRule="auto"/>
        <w:rPr>
          <w:rFonts w:ascii="Calibri" w:eastAsia="Calibri" w:hAnsi="Calibri" w:cs="Arial"/>
          <w:noProof/>
          <w:sz w:val="22"/>
          <w:lang w:eastAsia="nl-BE"/>
        </w:rPr>
      </w:pPr>
    </w:p>
    <w:p w14:paraId="5B5C507F" w14:textId="5C6F3819" w:rsidR="00EC7CFF" w:rsidRPr="00EC7CFF" w:rsidRDefault="00724A18"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701248" behindDoc="1" locked="0" layoutInCell="1" allowOverlap="1" wp14:anchorId="21F65EFE" wp14:editId="11C2C522">
                <wp:simplePos x="0" y="0"/>
                <wp:positionH relativeFrom="margin">
                  <wp:posOffset>113030</wp:posOffset>
                </wp:positionH>
                <wp:positionV relativeFrom="paragraph">
                  <wp:posOffset>42545</wp:posOffset>
                </wp:positionV>
                <wp:extent cx="5615940" cy="2240280"/>
                <wp:effectExtent l="0" t="0" r="22860" b="26670"/>
                <wp:wrapNone/>
                <wp:docPr id="7" name="Afgeronde rechthoek 3"/>
                <wp:cNvGraphicFramePr/>
                <a:graphic xmlns:a="http://schemas.openxmlformats.org/drawingml/2006/main">
                  <a:graphicData uri="http://schemas.microsoft.com/office/word/2010/wordprocessingShape">
                    <wps:wsp>
                      <wps:cNvSpPr/>
                      <wps:spPr>
                        <a:xfrm>
                          <a:off x="0" y="0"/>
                          <a:ext cx="5615940" cy="2240280"/>
                        </a:xfrm>
                        <a:prstGeom prst="roundRect">
                          <a:avLst/>
                        </a:prstGeom>
                        <a:noFill/>
                        <a:ln w="12700" cap="flat" cmpd="sng" algn="ctr">
                          <a:solidFill>
                            <a:srgbClr val="CACA36"/>
                          </a:solidFill>
                          <a:prstDash val="solid"/>
                          <a:miter lim="800000"/>
                        </a:ln>
                        <a:effectLst/>
                      </wps:spPr>
                      <wps:txbx>
                        <w:txbxContent>
                          <w:p w14:paraId="453E8BE9" w14:textId="77777777" w:rsidR="002F4228" w:rsidRDefault="002F4228" w:rsidP="00EC7CF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F65EFE" id="Afgeronde rechthoek 3" o:spid="_x0000_s1028" style="position:absolute;margin-left:8.9pt;margin-top:3.35pt;width:442.2pt;height:176.4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" filled="f" strokecolor="#caca36" strokeweight="1pt">
                <v:stroke joinstyle="miter"/>
                <v:textbox>
                  <w:txbxContent>
                    <w:p w14:paraId="453E8BE9" w14:textId="77777777" w:rsidR="002F4228" w:rsidRDefault="002F4228" w:rsidP="00EC7CFF">
                      <w:pPr>
                        <w:jc w:val="center"/>
                      </w:pPr>
                    </w:p>
                  </w:txbxContent>
                </v:textbox>
                <w10:wrap anchorx="margin"/>
              </v:roundrect>
            </w:pict>
          </mc:Fallback>
        </mc:AlternateContent>
      </w:r>
      <w:r w:rsidRPr="00EC7CFF">
        <w:rPr>
          <w:rFonts w:ascii="Calibri" w:eastAsia="Calibri" w:hAnsi="Calibri" w:cs="Arial"/>
          <w:noProof/>
          <w:sz w:val="22"/>
          <w:lang w:eastAsia="nl-BE"/>
        </w:rPr>
        <mc:AlternateContent>
          <mc:Choice Requires="wps">
            <w:drawing>
              <wp:anchor distT="0" distB="0" distL="114300" distR="114300" simplePos="0" relativeHeight="251700224" behindDoc="0" locked="0" layoutInCell="1" allowOverlap="1" wp14:anchorId="399DEBAB" wp14:editId="2EDAA69F">
                <wp:simplePos x="0" y="0"/>
                <wp:positionH relativeFrom="margin">
                  <wp:posOffset>494030</wp:posOffset>
                </wp:positionH>
                <wp:positionV relativeFrom="paragraph">
                  <wp:posOffset>173990</wp:posOffset>
                </wp:positionV>
                <wp:extent cx="4953000" cy="2164080"/>
                <wp:effectExtent l="0" t="0" r="0" b="7620"/>
                <wp:wrapNone/>
                <wp:docPr id="8" name="Tekstvak 8"/>
                <wp:cNvGraphicFramePr/>
                <a:graphic xmlns:a="http://schemas.openxmlformats.org/drawingml/2006/main">
                  <a:graphicData uri="http://schemas.microsoft.com/office/word/2010/wordprocessingShape">
                    <wps:wsp>
                      <wps:cNvSpPr txBox="1"/>
                      <wps:spPr>
                        <a:xfrm>
                          <a:off x="0" y="0"/>
                          <a:ext cx="4953000" cy="2164080"/>
                        </a:xfrm>
                        <a:prstGeom prst="rect">
                          <a:avLst/>
                        </a:prstGeom>
                        <a:noFill/>
                        <a:ln w="6350">
                          <a:noFill/>
                        </a:ln>
                        <a:effectLst/>
                      </wps:spPr>
                      <wps:txbx>
                        <w:txbxContent>
                          <w:p w14:paraId="4F8E5D46" w14:textId="77777777" w:rsidR="002F4228" w:rsidRPr="00502267" w:rsidRDefault="002F4228" w:rsidP="00EC7CFF">
                            <w:pPr>
                              <w:rPr>
                                <w:sz w:val="24"/>
                                <w:szCs w:val="24"/>
                              </w:rPr>
                            </w:pPr>
                            <w:r w:rsidRPr="00502267">
                              <w:rPr>
                                <w:sz w:val="24"/>
                                <w:szCs w:val="24"/>
                              </w:rPr>
                              <w:t xml:space="preserve">We willen </w:t>
                            </w:r>
                            <w:r w:rsidRPr="007E2C09">
                              <w:rPr>
                                <w:b/>
                                <w:sz w:val="24"/>
                                <w:szCs w:val="24"/>
                              </w:rPr>
                              <w:t>een school zonder drempels</w:t>
                            </w:r>
                            <w:r>
                              <w:rPr>
                                <w:sz w:val="24"/>
                                <w:szCs w:val="24"/>
                              </w:rPr>
                              <w:t xml:space="preserve"> </w:t>
                            </w:r>
                            <w:r w:rsidRPr="00502267">
                              <w:rPr>
                                <w:sz w:val="24"/>
                                <w:szCs w:val="24"/>
                              </w:rPr>
                              <w:t xml:space="preserve">zijn </w:t>
                            </w:r>
                            <w:r>
                              <w:rPr>
                                <w:sz w:val="24"/>
                                <w:szCs w:val="24"/>
                              </w:rPr>
                              <w:t>waarin iedereen zich thuis voelt</w:t>
                            </w:r>
                            <w:r w:rsidRPr="00502267">
                              <w:rPr>
                                <w:sz w:val="24"/>
                                <w:szCs w:val="24"/>
                              </w:rPr>
                              <w:t xml:space="preserve"> en gelukkig is.</w:t>
                            </w:r>
                            <w:r>
                              <w:rPr>
                                <w:sz w:val="24"/>
                                <w:szCs w:val="24"/>
                              </w:rPr>
                              <w:t xml:space="preserve"> We zijn een kleine school waar elk kind belangrijk is.</w:t>
                            </w:r>
                          </w:p>
                          <w:p w14:paraId="239D27EA" w14:textId="77777777" w:rsidR="002F4228" w:rsidRPr="00B6016A" w:rsidRDefault="002F4228" w:rsidP="00EC7CFF">
                            <w:pPr>
                              <w:rPr>
                                <w:sz w:val="24"/>
                                <w:szCs w:val="24"/>
                              </w:rPr>
                            </w:pPr>
                            <w:r w:rsidRPr="00502267">
                              <w:rPr>
                                <w:sz w:val="24"/>
                                <w:szCs w:val="24"/>
                              </w:rPr>
                              <w:t>Samen met ouders willen we het beste in kinderen naar boven halen. We streven naar een gedeelde verantwoordelijkheid en nauwe samenwerking in een sfeer van begrip, geduld en vertrouwen.</w:t>
                            </w:r>
                            <w:r>
                              <w:rPr>
                                <w:sz w:val="24"/>
                                <w:szCs w:val="24"/>
                              </w:rPr>
                              <w:t xml:space="preserve"> We staan als school open voor alle kinderen, welke de levensopvatting of de achtergrond van het gezin ook is. We willen een laagdrempelige school zijn waar kinderen en ouders zich welkom voelen.</w:t>
                            </w:r>
                          </w:p>
                          <w:p w14:paraId="5F10FB8C" w14:textId="77777777" w:rsidR="002F4228" w:rsidRPr="00502267" w:rsidRDefault="002F4228" w:rsidP="00EC7CFF">
                            <w:pPr>
                              <w:rPr>
                                <w:sz w:val="24"/>
                                <w:szCs w:val="24"/>
                              </w:rPr>
                            </w:pPr>
                          </w:p>
                          <w:p w14:paraId="298F04E6"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DEBAB" id="Tekstvak 8" o:spid="_x0000_s1029" type="#_x0000_t202" style="position:absolute;margin-left:38.9pt;margin-top:13.7pt;width:390pt;height:170.4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" filled="f" stroked="f" strokeweight=".5pt">
                <v:textbox>
                  <w:txbxContent>
                    <w:p w14:paraId="4F8E5D46" w14:textId="77777777" w:rsidR="002F4228" w:rsidRPr="00502267" w:rsidRDefault="002F4228" w:rsidP="00EC7CFF">
                      <w:pPr>
                        <w:rPr>
                          <w:sz w:val="24"/>
                          <w:szCs w:val="24"/>
                        </w:rPr>
                      </w:pPr>
                      <w:r w:rsidRPr="00502267">
                        <w:rPr>
                          <w:sz w:val="24"/>
                          <w:szCs w:val="24"/>
                        </w:rPr>
                        <w:t xml:space="preserve">We willen </w:t>
                      </w:r>
                      <w:r w:rsidRPr="007E2C09">
                        <w:rPr>
                          <w:b/>
                          <w:sz w:val="24"/>
                          <w:szCs w:val="24"/>
                        </w:rPr>
                        <w:t>een school zonder drempels</w:t>
                      </w:r>
                      <w:r>
                        <w:rPr>
                          <w:sz w:val="24"/>
                          <w:szCs w:val="24"/>
                        </w:rPr>
                        <w:t xml:space="preserve"> </w:t>
                      </w:r>
                      <w:r w:rsidRPr="00502267">
                        <w:rPr>
                          <w:sz w:val="24"/>
                          <w:szCs w:val="24"/>
                        </w:rPr>
                        <w:t xml:space="preserve">zijn </w:t>
                      </w:r>
                      <w:r>
                        <w:rPr>
                          <w:sz w:val="24"/>
                          <w:szCs w:val="24"/>
                        </w:rPr>
                        <w:t>waarin iedereen zich thuis voelt</w:t>
                      </w:r>
                      <w:r w:rsidRPr="00502267">
                        <w:rPr>
                          <w:sz w:val="24"/>
                          <w:szCs w:val="24"/>
                        </w:rPr>
                        <w:t xml:space="preserve"> en gelukkig is.</w:t>
                      </w:r>
                      <w:r>
                        <w:rPr>
                          <w:sz w:val="24"/>
                          <w:szCs w:val="24"/>
                        </w:rPr>
                        <w:t xml:space="preserve"> We zijn een kleine school waar elk kind belangrijk is.</w:t>
                      </w:r>
                    </w:p>
                    <w:p w14:paraId="239D27EA" w14:textId="77777777" w:rsidR="002F4228" w:rsidRPr="00B6016A" w:rsidRDefault="002F4228" w:rsidP="00EC7CFF">
                      <w:pPr>
                        <w:rPr>
                          <w:sz w:val="24"/>
                          <w:szCs w:val="24"/>
                        </w:rPr>
                      </w:pPr>
                      <w:r w:rsidRPr="00502267">
                        <w:rPr>
                          <w:sz w:val="24"/>
                          <w:szCs w:val="24"/>
                        </w:rPr>
                        <w:t>Samen met ouders willen we het beste in kinderen naar boven halen. We streven naar een gedeelde verantwoordelijkheid en nauwe samenwerking in een sfeer van begrip, geduld en vertrouwen.</w:t>
                      </w:r>
                      <w:r>
                        <w:rPr>
                          <w:sz w:val="24"/>
                          <w:szCs w:val="24"/>
                        </w:rPr>
                        <w:t xml:space="preserve"> We staan als school open voor alle kinderen, welke de levensopvatting of de achtergrond van het gezin ook is. We willen een laagdrempelige school zijn waar kinderen en ouders zich welkom voelen.</w:t>
                      </w:r>
                    </w:p>
                    <w:p w14:paraId="5F10FB8C" w14:textId="77777777" w:rsidR="002F4228" w:rsidRPr="00502267" w:rsidRDefault="002F4228" w:rsidP="00EC7CFF">
                      <w:pPr>
                        <w:rPr>
                          <w:sz w:val="24"/>
                          <w:szCs w:val="24"/>
                        </w:rPr>
                      </w:pPr>
                    </w:p>
                    <w:p w14:paraId="298F04E6" w14:textId="77777777" w:rsidR="002F4228" w:rsidRDefault="002F4228" w:rsidP="00EC7CFF"/>
                  </w:txbxContent>
                </v:textbox>
                <w10:wrap anchorx="margin"/>
              </v:shape>
            </w:pict>
          </mc:Fallback>
        </mc:AlternateContent>
      </w:r>
    </w:p>
    <w:p w14:paraId="7F88ED7A" w14:textId="434C0FFB" w:rsidR="00EC7CFF" w:rsidRPr="00EC7CFF" w:rsidRDefault="00EC7CFF" w:rsidP="00EC7CFF">
      <w:pPr>
        <w:widowControl w:val="0"/>
        <w:spacing w:after="0" w:line="240" w:lineRule="auto"/>
        <w:rPr>
          <w:rFonts w:ascii="Calibri" w:eastAsia="Calibri" w:hAnsi="Calibri" w:cs="Arial"/>
          <w:sz w:val="22"/>
          <w:lang w:val="en-US"/>
        </w:rPr>
      </w:pPr>
    </w:p>
    <w:p w14:paraId="430B5D40" w14:textId="77777777" w:rsidR="00EC7CFF" w:rsidRPr="00EC7CFF" w:rsidRDefault="00EC7CFF" w:rsidP="00EC7CFF">
      <w:pPr>
        <w:widowControl w:val="0"/>
        <w:spacing w:after="0" w:line="240" w:lineRule="auto"/>
        <w:rPr>
          <w:rFonts w:ascii="Calibri" w:eastAsia="Calibri" w:hAnsi="Calibri" w:cs="Arial"/>
          <w:sz w:val="22"/>
          <w:lang w:val="en-US"/>
        </w:rPr>
      </w:pPr>
    </w:p>
    <w:p w14:paraId="26054AE0" w14:textId="77777777" w:rsidR="00EC7CFF" w:rsidRPr="00EC7CFF" w:rsidRDefault="00EC7CFF" w:rsidP="00EC7CFF">
      <w:pPr>
        <w:widowControl w:val="0"/>
        <w:spacing w:after="0" w:line="240" w:lineRule="auto"/>
        <w:rPr>
          <w:rFonts w:ascii="Calibri" w:eastAsia="Calibri" w:hAnsi="Calibri" w:cs="Arial"/>
          <w:sz w:val="22"/>
          <w:lang w:val="en-US"/>
        </w:rPr>
      </w:pPr>
    </w:p>
    <w:p w14:paraId="3416390F" w14:textId="77777777" w:rsidR="00EC7CFF" w:rsidRPr="00EC7CFF" w:rsidRDefault="00EC7CFF" w:rsidP="00EC7CFF">
      <w:pPr>
        <w:widowControl w:val="0"/>
        <w:spacing w:after="0" w:line="240" w:lineRule="auto"/>
        <w:rPr>
          <w:rFonts w:ascii="Calibri" w:eastAsia="Calibri" w:hAnsi="Calibri" w:cs="Arial"/>
          <w:sz w:val="22"/>
          <w:lang w:val="en-US"/>
        </w:rPr>
      </w:pPr>
    </w:p>
    <w:p w14:paraId="5397CB71" w14:textId="77777777" w:rsidR="00EC7CFF" w:rsidRPr="00EC7CFF" w:rsidRDefault="00EC7CFF" w:rsidP="00EC7CFF">
      <w:pPr>
        <w:widowControl w:val="0"/>
        <w:spacing w:after="0" w:line="240" w:lineRule="auto"/>
        <w:rPr>
          <w:rFonts w:ascii="Calibri" w:eastAsia="Calibri" w:hAnsi="Calibri" w:cs="Arial"/>
          <w:sz w:val="22"/>
          <w:lang w:val="en-US"/>
        </w:rPr>
      </w:pPr>
    </w:p>
    <w:p w14:paraId="01648379" w14:textId="77777777" w:rsidR="00EC7CFF" w:rsidRPr="00EC7CFF" w:rsidRDefault="00EC7CFF" w:rsidP="00EC7CFF">
      <w:pPr>
        <w:widowControl w:val="0"/>
        <w:spacing w:after="0" w:line="240" w:lineRule="auto"/>
        <w:rPr>
          <w:rFonts w:ascii="Calibri" w:eastAsia="Calibri" w:hAnsi="Calibri" w:cs="Arial"/>
          <w:sz w:val="22"/>
          <w:lang w:val="en-US"/>
        </w:rPr>
      </w:pPr>
    </w:p>
    <w:p w14:paraId="08146F22" w14:textId="77777777" w:rsidR="00EC7CFF" w:rsidRPr="00EC7CFF" w:rsidRDefault="00EC7CFF" w:rsidP="00EC7CFF">
      <w:pPr>
        <w:widowControl w:val="0"/>
        <w:spacing w:after="0" w:line="240" w:lineRule="auto"/>
        <w:rPr>
          <w:rFonts w:ascii="Calibri" w:eastAsia="Calibri" w:hAnsi="Calibri" w:cs="Arial"/>
          <w:sz w:val="22"/>
          <w:lang w:val="en-US"/>
        </w:rPr>
      </w:pPr>
    </w:p>
    <w:p w14:paraId="12F82B58" w14:textId="77777777" w:rsidR="00EC7CFF" w:rsidRPr="00EC7CFF" w:rsidRDefault="00EC7CFF" w:rsidP="00EC7CFF">
      <w:pPr>
        <w:widowControl w:val="0"/>
        <w:spacing w:after="0" w:line="240" w:lineRule="auto"/>
        <w:rPr>
          <w:rFonts w:ascii="Calibri" w:eastAsia="Calibri" w:hAnsi="Calibri" w:cs="Arial"/>
          <w:sz w:val="22"/>
          <w:lang w:val="en-US"/>
        </w:rPr>
      </w:pPr>
    </w:p>
    <w:p w14:paraId="55A39297" w14:textId="77777777" w:rsidR="00EC7CFF" w:rsidRPr="00EC7CFF" w:rsidRDefault="00EC7CFF" w:rsidP="00EC7CFF">
      <w:pPr>
        <w:widowControl w:val="0"/>
        <w:spacing w:after="0" w:line="240" w:lineRule="auto"/>
        <w:rPr>
          <w:rFonts w:ascii="Calibri" w:eastAsia="Calibri" w:hAnsi="Calibri" w:cs="Arial"/>
          <w:sz w:val="22"/>
          <w:lang w:val="en-US"/>
        </w:rPr>
      </w:pPr>
    </w:p>
    <w:p w14:paraId="7F3B9536" w14:textId="77777777" w:rsidR="00EC7CFF" w:rsidRPr="00EC7CFF" w:rsidRDefault="00EC7CFF" w:rsidP="00EC7CFF">
      <w:pPr>
        <w:widowControl w:val="0"/>
        <w:spacing w:after="0" w:line="240" w:lineRule="auto"/>
        <w:rPr>
          <w:rFonts w:ascii="Calibri" w:eastAsia="Calibri" w:hAnsi="Calibri" w:cs="Arial"/>
          <w:sz w:val="22"/>
          <w:lang w:val="en-US"/>
        </w:rPr>
      </w:pPr>
    </w:p>
    <w:p w14:paraId="2BD845C9" w14:textId="77777777" w:rsidR="00EC7CFF" w:rsidRPr="00EC7CFF" w:rsidRDefault="00EC7CFF" w:rsidP="00EC7CFF">
      <w:pPr>
        <w:widowControl w:val="0"/>
        <w:spacing w:after="0" w:line="240" w:lineRule="auto"/>
        <w:rPr>
          <w:rFonts w:ascii="Calibri" w:eastAsia="Calibri" w:hAnsi="Calibri" w:cs="Arial"/>
          <w:sz w:val="22"/>
          <w:lang w:val="en-US"/>
        </w:rPr>
      </w:pPr>
    </w:p>
    <w:p w14:paraId="14171319" w14:textId="77777777" w:rsidR="00724A18" w:rsidRDefault="00724A18" w:rsidP="00EC7CFF">
      <w:pPr>
        <w:widowControl w:val="0"/>
        <w:spacing w:after="0" w:line="240" w:lineRule="auto"/>
        <w:rPr>
          <w:rFonts w:ascii="Calibri" w:eastAsia="Calibri" w:hAnsi="Calibri" w:cs="Arial"/>
          <w:noProof/>
          <w:sz w:val="22"/>
          <w:lang w:eastAsia="nl-BE"/>
        </w:rPr>
      </w:pPr>
    </w:p>
    <w:p w14:paraId="6079AE99" w14:textId="77777777" w:rsidR="00724A18" w:rsidRDefault="00724A18" w:rsidP="00EC7CFF">
      <w:pPr>
        <w:widowControl w:val="0"/>
        <w:spacing w:after="0" w:line="240" w:lineRule="auto"/>
        <w:rPr>
          <w:rFonts w:ascii="Calibri" w:eastAsia="Calibri" w:hAnsi="Calibri" w:cs="Arial"/>
          <w:sz w:val="22"/>
          <w:lang w:val="en-US"/>
        </w:rPr>
      </w:pPr>
    </w:p>
    <w:p w14:paraId="22F9EB97" w14:textId="372C0D02" w:rsidR="00EC7CFF" w:rsidRPr="00EC7CFF" w:rsidRDefault="00724A18"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w:drawing>
          <wp:anchor distT="0" distB="0" distL="114300" distR="114300" simplePos="0" relativeHeight="251687936" behindDoc="0" locked="0" layoutInCell="1" allowOverlap="1" wp14:anchorId="53AFE8CB" wp14:editId="31782CD8">
            <wp:simplePos x="0" y="0"/>
            <wp:positionH relativeFrom="margin">
              <wp:posOffset>1791179</wp:posOffset>
            </wp:positionH>
            <wp:positionV relativeFrom="paragraph">
              <wp:posOffset>118110</wp:posOffset>
            </wp:positionV>
            <wp:extent cx="3952875" cy="899904"/>
            <wp:effectExtent l="0" t="0" r="0" b="0"/>
            <wp:wrapThrough wrapText="bothSides">
              <wp:wrapPolygon edited="0">
                <wp:start x="1561" y="0"/>
                <wp:lineTo x="937" y="1372"/>
                <wp:lineTo x="0" y="5488"/>
                <wp:lineTo x="0" y="16006"/>
                <wp:lineTo x="1249" y="21036"/>
                <wp:lineTo x="1561" y="21036"/>
                <wp:lineTo x="18946" y="21036"/>
                <wp:lineTo x="19258" y="21036"/>
                <wp:lineTo x="20923" y="14634"/>
                <wp:lineTo x="21444" y="11890"/>
                <wp:lineTo x="21444" y="9146"/>
                <wp:lineTo x="21132" y="6860"/>
                <wp:lineTo x="19362" y="457"/>
                <wp:lineTo x="19050" y="0"/>
                <wp:lineTo x="1561" y="0"/>
              </wp:wrapPolygon>
            </wp:wrapThrough>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52875" cy="8999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CFC2D7" w14:textId="27A1A6F1"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691008" behindDoc="0" locked="0" layoutInCell="1" allowOverlap="1" wp14:anchorId="11A6C35B" wp14:editId="0BB910AA">
                <wp:simplePos x="0" y="0"/>
                <wp:positionH relativeFrom="column">
                  <wp:posOffset>3586480</wp:posOffset>
                </wp:positionH>
                <wp:positionV relativeFrom="paragraph">
                  <wp:posOffset>54610</wp:posOffset>
                </wp:positionV>
                <wp:extent cx="1647825" cy="704850"/>
                <wp:effectExtent l="0" t="0" r="0" b="0"/>
                <wp:wrapNone/>
                <wp:docPr id="13" name="Tekstvak 13"/>
                <wp:cNvGraphicFramePr/>
                <a:graphic xmlns:a="http://schemas.openxmlformats.org/drawingml/2006/main">
                  <a:graphicData uri="http://schemas.microsoft.com/office/word/2010/wordprocessingShape">
                    <wps:wsp>
                      <wps:cNvSpPr txBox="1"/>
                      <wps:spPr>
                        <a:xfrm>
                          <a:off x="0" y="0"/>
                          <a:ext cx="1647825" cy="704850"/>
                        </a:xfrm>
                        <a:prstGeom prst="rect">
                          <a:avLst/>
                        </a:prstGeom>
                        <a:noFill/>
                        <a:ln w="6350">
                          <a:noFill/>
                        </a:ln>
                      </wps:spPr>
                      <wps:txbx>
                        <w:txbxContent>
                          <w:p w14:paraId="32CD39AB" w14:textId="77777777" w:rsidR="002F4228" w:rsidRPr="00EC7CFF" w:rsidRDefault="002F4228" w:rsidP="00EC7CFF">
                            <w:pPr>
                              <w:jc w:val="center"/>
                              <w:rPr>
                                <w:rFonts w:cs="Arial"/>
                                <w:color w:val="FFFFFF"/>
                                <w:sz w:val="36"/>
                                <w:szCs w:val="36"/>
                              </w:rPr>
                            </w:pPr>
                            <w:r w:rsidRPr="00EC7CFF">
                              <w:rPr>
                                <w:rFonts w:cs="Arial"/>
                                <w:color w:val="FFFFFF"/>
                                <w:sz w:val="36"/>
                                <w:szCs w:val="36"/>
                              </w:rPr>
                              <w:t>School in ‘beweging’</w:t>
                            </w:r>
                          </w:p>
                          <w:p w14:paraId="062A296B"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A6C35B" id="Tekstvak 13" o:spid="_x0000_s1030" type="#_x0000_t202" style="position:absolute;margin-left:282.4pt;margin-top:4.3pt;width:129.75pt;height:5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" filled="f" stroked="f" strokeweight=".5pt">
                <v:textbox>
                  <w:txbxContent>
                    <w:p w14:paraId="32CD39AB" w14:textId="77777777" w:rsidR="002F4228" w:rsidRPr="00EC7CFF" w:rsidRDefault="002F4228" w:rsidP="00EC7CFF">
                      <w:pPr>
                        <w:jc w:val="center"/>
                        <w:rPr>
                          <w:rFonts w:cs="Arial"/>
                          <w:color w:val="FFFFFF"/>
                          <w:sz w:val="36"/>
                          <w:szCs w:val="36"/>
                        </w:rPr>
                      </w:pPr>
                      <w:r w:rsidRPr="00EC7CFF">
                        <w:rPr>
                          <w:rFonts w:cs="Arial"/>
                          <w:color w:val="FFFFFF"/>
                          <w:sz w:val="36"/>
                          <w:szCs w:val="36"/>
                        </w:rPr>
                        <w:t>School in ‘beweging’</w:t>
                      </w:r>
                    </w:p>
                    <w:p w14:paraId="062A296B" w14:textId="77777777" w:rsidR="002F4228" w:rsidRDefault="002F4228" w:rsidP="00EC7CFF"/>
                  </w:txbxContent>
                </v:textbox>
              </v:shape>
            </w:pict>
          </mc:Fallback>
        </mc:AlternateContent>
      </w:r>
    </w:p>
    <w:p w14:paraId="05729AC9" w14:textId="19B1DFB6" w:rsidR="00EC7CFF" w:rsidRPr="00EC7CFF" w:rsidRDefault="00EC7CFF" w:rsidP="00EC7CFF">
      <w:pPr>
        <w:widowControl w:val="0"/>
        <w:spacing w:after="0" w:line="240" w:lineRule="auto"/>
        <w:rPr>
          <w:rFonts w:ascii="Calibri" w:eastAsia="Calibri" w:hAnsi="Calibri" w:cs="Arial"/>
          <w:sz w:val="22"/>
          <w:lang w:val="en-US"/>
        </w:rPr>
      </w:pPr>
    </w:p>
    <w:p w14:paraId="18A8BAFB" w14:textId="77777777" w:rsidR="00EC7CFF" w:rsidRPr="00EC7CFF" w:rsidRDefault="00EC7CFF" w:rsidP="00EC7CFF">
      <w:pPr>
        <w:widowControl w:val="0"/>
        <w:spacing w:after="0" w:line="240" w:lineRule="auto"/>
        <w:rPr>
          <w:rFonts w:ascii="Calibri" w:eastAsia="Calibri" w:hAnsi="Calibri" w:cs="Arial"/>
          <w:sz w:val="22"/>
          <w:lang w:val="en-US"/>
        </w:rPr>
      </w:pPr>
    </w:p>
    <w:p w14:paraId="1C19FE3C" w14:textId="77777777" w:rsidR="00EC7CFF" w:rsidRPr="00EC7CFF" w:rsidRDefault="00EC7CFF" w:rsidP="00EC7CFF">
      <w:pPr>
        <w:widowControl w:val="0"/>
        <w:spacing w:after="0" w:line="240" w:lineRule="auto"/>
        <w:rPr>
          <w:rFonts w:ascii="Calibri" w:eastAsia="Calibri" w:hAnsi="Calibri" w:cs="Arial"/>
          <w:sz w:val="22"/>
          <w:lang w:val="en-US"/>
        </w:rPr>
      </w:pPr>
    </w:p>
    <w:p w14:paraId="2C3B0F7A" w14:textId="77777777" w:rsidR="00EC7CFF" w:rsidRPr="00EC7CFF" w:rsidRDefault="00EC7CFF" w:rsidP="00EC7CFF">
      <w:pPr>
        <w:widowControl w:val="0"/>
        <w:spacing w:after="0" w:line="240" w:lineRule="auto"/>
        <w:rPr>
          <w:rFonts w:ascii="Calibri" w:eastAsia="Calibri" w:hAnsi="Calibri" w:cs="Arial"/>
          <w:sz w:val="22"/>
          <w:lang w:val="en-US"/>
        </w:rPr>
      </w:pPr>
    </w:p>
    <w:p w14:paraId="16C0FB86" w14:textId="77777777" w:rsidR="00EC7CFF" w:rsidRPr="00EC7CFF" w:rsidRDefault="00EC7CFF" w:rsidP="00EC7CFF">
      <w:pPr>
        <w:widowControl w:val="0"/>
        <w:spacing w:after="0" w:line="240" w:lineRule="auto"/>
        <w:rPr>
          <w:rFonts w:ascii="Calibri" w:eastAsia="Calibri" w:hAnsi="Calibri" w:cs="Arial"/>
          <w:sz w:val="22"/>
          <w:lang w:val="en-US"/>
        </w:rPr>
      </w:pPr>
    </w:p>
    <w:p w14:paraId="047DF177" w14:textId="02E20FD2" w:rsidR="00EC7CFF" w:rsidRPr="00EC7CFF" w:rsidRDefault="00724A18"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702272" behindDoc="0" locked="0" layoutInCell="1" allowOverlap="1" wp14:anchorId="5625925E" wp14:editId="22F6055B">
                <wp:simplePos x="0" y="0"/>
                <wp:positionH relativeFrom="column">
                  <wp:posOffset>379731</wp:posOffset>
                </wp:positionH>
                <wp:positionV relativeFrom="paragraph">
                  <wp:posOffset>165100</wp:posOffset>
                </wp:positionV>
                <wp:extent cx="5021580" cy="2438400"/>
                <wp:effectExtent l="0" t="0" r="7620" b="0"/>
                <wp:wrapNone/>
                <wp:docPr id="9" name="Tekstvak 9"/>
                <wp:cNvGraphicFramePr/>
                <a:graphic xmlns:a="http://schemas.openxmlformats.org/drawingml/2006/main">
                  <a:graphicData uri="http://schemas.microsoft.com/office/word/2010/wordprocessingShape">
                    <wps:wsp>
                      <wps:cNvSpPr txBox="1"/>
                      <wps:spPr>
                        <a:xfrm>
                          <a:off x="0" y="0"/>
                          <a:ext cx="5021580" cy="2438400"/>
                        </a:xfrm>
                        <a:prstGeom prst="rect">
                          <a:avLst/>
                        </a:prstGeom>
                        <a:solidFill>
                          <a:sysClr val="window" lastClr="FFFFFF"/>
                        </a:solidFill>
                        <a:ln w="6350">
                          <a:noFill/>
                        </a:ln>
                      </wps:spPr>
                      <wps:txbx>
                        <w:txbxContent>
                          <w:p w14:paraId="48CE6E1D" w14:textId="77777777" w:rsidR="002F4228" w:rsidRDefault="002F4228" w:rsidP="00EC7CFF">
                            <w:pPr>
                              <w:rPr>
                                <w:sz w:val="24"/>
                                <w:szCs w:val="24"/>
                              </w:rPr>
                            </w:pPr>
                            <w:r>
                              <w:rPr>
                                <w:sz w:val="24"/>
                                <w:szCs w:val="24"/>
                              </w:rPr>
                              <w:t>Omdat we beseffen dat de motorische ontwikkeling een belangrijke basis is voor leren bij een kind proberen we die vaardigheden bij kinderen ook zo veel mogelijk te stimuleren. Sport tijdens de middagpauze, extra bewegingsmomenten en aandacht voor sportieve activiteiten tijdens en buiten de lesuren zorgen dan ook voor voldoende beweging.</w:t>
                            </w:r>
                          </w:p>
                          <w:p w14:paraId="20EB5E3B" w14:textId="77777777" w:rsidR="002F4228" w:rsidRPr="00502267" w:rsidRDefault="002F4228" w:rsidP="00EC7CFF">
                            <w:pPr>
                              <w:rPr>
                                <w:sz w:val="24"/>
                                <w:szCs w:val="24"/>
                              </w:rPr>
                            </w:pPr>
                            <w:r w:rsidRPr="00502267">
                              <w:rPr>
                                <w:sz w:val="24"/>
                                <w:szCs w:val="24"/>
                              </w:rPr>
                              <w:t xml:space="preserve">Maar </w:t>
                            </w:r>
                            <w:r w:rsidRPr="00502267">
                              <w:rPr>
                                <w:b/>
                                <w:sz w:val="24"/>
                                <w:szCs w:val="24"/>
                              </w:rPr>
                              <w:t>een school in beweging</w:t>
                            </w:r>
                            <w:r w:rsidRPr="00502267">
                              <w:rPr>
                                <w:sz w:val="24"/>
                                <w:szCs w:val="24"/>
                              </w:rPr>
                              <w:t xml:space="preserve"> wil ook zeggen dat we </w:t>
                            </w:r>
                            <w:r>
                              <w:rPr>
                                <w:sz w:val="24"/>
                                <w:szCs w:val="24"/>
                              </w:rPr>
                              <w:t xml:space="preserve">blijven aandacht hebben voor </w:t>
                            </w:r>
                            <w:r w:rsidRPr="00502267">
                              <w:rPr>
                                <w:sz w:val="24"/>
                                <w:szCs w:val="24"/>
                              </w:rPr>
                              <w:t>verandering. De 21</w:t>
                            </w:r>
                            <w:r w:rsidRPr="00502267">
                              <w:rPr>
                                <w:sz w:val="24"/>
                                <w:szCs w:val="24"/>
                                <w:vertAlign w:val="superscript"/>
                              </w:rPr>
                              <w:t>ste</w:t>
                            </w:r>
                            <w:r w:rsidRPr="00502267">
                              <w:rPr>
                                <w:sz w:val="24"/>
                                <w:szCs w:val="24"/>
                              </w:rPr>
                              <w:t xml:space="preserve"> eeuwse vaardigheden moeten zeker </w:t>
                            </w:r>
                            <w:r>
                              <w:rPr>
                                <w:sz w:val="24"/>
                                <w:szCs w:val="24"/>
                              </w:rPr>
                              <w:t>ook een plek krijgen binnen het</w:t>
                            </w:r>
                            <w:r w:rsidRPr="00502267">
                              <w:rPr>
                                <w:sz w:val="24"/>
                                <w:szCs w:val="24"/>
                              </w:rPr>
                              <w:t xml:space="preserve"> leerproces.</w:t>
                            </w:r>
                            <w:r>
                              <w:rPr>
                                <w:sz w:val="24"/>
                                <w:szCs w:val="24"/>
                              </w:rPr>
                              <w:t xml:space="preserve"> Naast voldoende aandacht voor digitaal leren, leren we kinderen ook samenwerken en streven we naar een totale ontwikkeling van kinderen.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5925E" id="Tekstvak 9" o:spid="_x0000_s1031" type="#_x0000_t202" style="position:absolute;margin-left:29.9pt;margin-top:13pt;width:395.4pt;height:1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" fillcolor="window" stroked="f" strokeweight=".5pt">
                <v:textbox>
                  <w:txbxContent>
                    <w:p w14:paraId="48CE6E1D" w14:textId="77777777" w:rsidR="002F4228" w:rsidRDefault="002F4228" w:rsidP="00EC7CFF">
                      <w:pPr>
                        <w:rPr>
                          <w:sz w:val="24"/>
                          <w:szCs w:val="24"/>
                        </w:rPr>
                      </w:pPr>
                      <w:r>
                        <w:rPr>
                          <w:sz w:val="24"/>
                          <w:szCs w:val="24"/>
                        </w:rPr>
                        <w:t>Omdat we beseffen dat de motorische ontwikkeling een belangrijke basis is voor leren bij een kind proberen we die vaardigheden bij kinderen ook zo veel mogelijk te stimuleren. Sport tijdens de middagpauze, extra bewegingsmomenten en aandacht voor sportieve activiteiten tijdens en buiten de lesuren zorgen dan ook voor voldoende beweging.</w:t>
                      </w:r>
                    </w:p>
                    <w:p w14:paraId="20EB5E3B" w14:textId="77777777" w:rsidR="002F4228" w:rsidRPr="00502267" w:rsidRDefault="002F4228" w:rsidP="00EC7CFF">
                      <w:pPr>
                        <w:rPr>
                          <w:sz w:val="24"/>
                          <w:szCs w:val="24"/>
                        </w:rPr>
                      </w:pPr>
                      <w:r w:rsidRPr="00502267">
                        <w:rPr>
                          <w:sz w:val="24"/>
                          <w:szCs w:val="24"/>
                        </w:rPr>
                        <w:t xml:space="preserve">Maar </w:t>
                      </w:r>
                      <w:r w:rsidRPr="00502267">
                        <w:rPr>
                          <w:b/>
                          <w:sz w:val="24"/>
                          <w:szCs w:val="24"/>
                        </w:rPr>
                        <w:t>een school in beweging</w:t>
                      </w:r>
                      <w:r w:rsidRPr="00502267">
                        <w:rPr>
                          <w:sz w:val="24"/>
                          <w:szCs w:val="24"/>
                        </w:rPr>
                        <w:t xml:space="preserve"> wil ook zeggen dat we </w:t>
                      </w:r>
                      <w:r>
                        <w:rPr>
                          <w:sz w:val="24"/>
                          <w:szCs w:val="24"/>
                        </w:rPr>
                        <w:t xml:space="preserve">blijven aandacht hebben voor </w:t>
                      </w:r>
                      <w:r w:rsidRPr="00502267">
                        <w:rPr>
                          <w:sz w:val="24"/>
                          <w:szCs w:val="24"/>
                        </w:rPr>
                        <w:t>verandering. De 21</w:t>
                      </w:r>
                      <w:r w:rsidRPr="00502267">
                        <w:rPr>
                          <w:sz w:val="24"/>
                          <w:szCs w:val="24"/>
                          <w:vertAlign w:val="superscript"/>
                        </w:rPr>
                        <w:t>ste</w:t>
                      </w:r>
                      <w:r w:rsidRPr="00502267">
                        <w:rPr>
                          <w:sz w:val="24"/>
                          <w:szCs w:val="24"/>
                        </w:rPr>
                        <w:t xml:space="preserve"> eeuwse vaardigheden moeten zeker </w:t>
                      </w:r>
                      <w:r>
                        <w:rPr>
                          <w:sz w:val="24"/>
                          <w:szCs w:val="24"/>
                        </w:rPr>
                        <w:t>ook een plek krijgen binnen het</w:t>
                      </w:r>
                      <w:r w:rsidRPr="00502267">
                        <w:rPr>
                          <w:sz w:val="24"/>
                          <w:szCs w:val="24"/>
                        </w:rPr>
                        <w:t xml:space="preserve"> leerproces.</w:t>
                      </w:r>
                      <w:r>
                        <w:rPr>
                          <w:sz w:val="24"/>
                          <w:szCs w:val="24"/>
                        </w:rPr>
                        <w:t xml:space="preserve"> Naast voldoende aandacht voor digitaal leren, leren we kinderen ook samenwerken en streven we naar een totale ontwikkeling van kinderen.</w:t>
                      </w:r>
                    </w:p>
                  </w:txbxContent>
                </v:textbox>
              </v:shape>
            </w:pict>
          </mc:Fallback>
        </mc:AlternateContent>
      </w:r>
      <w:r w:rsidRPr="00EC7CFF">
        <w:rPr>
          <w:rFonts w:ascii="Calibri" w:eastAsia="Calibri" w:hAnsi="Calibri" w:cs="Arial"/>
          <w:noProof/>
          <w:color w:val="FF0000"/>
          <w:sz w:val="22"/>
          <w:lang w:eastAsia="nl-BE"/>
        </w:rPr>
        <mc:AlternateContent>
          <mc:Choice Requires="wps">
            <w:drawing>
              <wp:anchor distT="0" distB="0" distL="114300" distR="114300" simplePos="0" relativeHeight="251696128" behindDoc="0" locked="0" layoutInCell="1" allowOverlap="1" wp14:anchorId="43BED990" wp14:editId="7A97425B">
                <wp:simplePos x="0" y="0"/>
                <wp:positionH relativeFrom="margin">
                  <wp:align>right</wp:align>
                </wp:positionH>
                <wp:positionV relativeFrom="paragraph">
                  <wp:posOffset>20320</wp:posOffset>
                </wp:positionV>
                <wp:extent cx="5669280" cy="2735580"/>
                <wp:effectExtent l="0" t="0" r="26670" b="26670"/>
                <wp:wrapNone/>
                <wp:docPr id="10" name="Afgeronde rechthoek 7"/>
                <wp:cNvGraphicFramePr/>
                <a:graphic xmlns:a="http://schemas.openxmlformats.org/drawingml/2006/main">
                  <a:graphicData uri="http://schemas.microsoft.com/office/word/2010/wordprocessingShape">
                    <wps:wsp>
                      <wps:cNvSpPr/>
                      <wps:spPr>
                        <a:xfrm>
                          <a:off x="0" y="0"/>
                          <a:ext cx="5669280" cy="2735580"/>
                        </a:xfrm>
                        <a:prstGeom prst="roundRect">
                          <a:avLst/>
                        </a:prstGeom>
                        <a:noFill/>
                        <a:ln w="12700" cap="flat" cmpd="sng" algn="ctr">
                          <a:solidFill>
                            <a:srgbClr val="CACA3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FE82B" id="Afgeronde rechthoek 7" o:spid="_x0000_s1026" style="position:absolute;margin-left:395.2pt;margin-top:1.6pt;width:446.4pt;height:215.4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" filled="f" strokecolor="#caca36" strokeweight="1pt">
                <v:stroke joinstyle="miter"/>
                <w10:wrap anchorx="margin"/>
              </v:roundrect>
            </w:pict>
          </mc:Fallback>
        </mc:AlternateContent>
      </w:r>
    </w:p>
    <w:p w14:paraId="6EA51508" w14:textId="77777777" w:rsidR="00EC7CFF" w:rsidRPr="00EC7CFF" w:rsidRDefault="00EC7CFF" w:rsidP="00EC7CFF">
      <w:pPr>
        <w:widowControl w:val="0"/>
        <w:spacing w:after="0" w:line="240" w:lineRule="auto"/>
        <w:rPr>
          <w:rFonts w:ascii="Calibri" w:eastAsia="Calibri" w:hAnsi="Calibri" w:cs="Arial"/>
          <w:sz w:val="22"/>
          <w:lang w:val="en-US"/>
        </w:rPr>
      </w:pPr>
    </w:p>
    <w:p w14:paraId="4E24B397" w14:textId="77777777" w:rsidR="00EC7CFF" w:rsidRPr="00EC7CFF" w:rsidRDefault="00EC7CFF" w:rsidP="00EC7CFF">
      <w:pPr>
        <w:widowControl w:val="0"/>
        <w:spacing w:after="0" w:line="240" w:lineRule="auto"/>
        <w:rPr>
          <w:rFonts w:ascii="Calibri" w:eastAsia="Calibri" w:hAnsi="Calibri" w:cs="Arial"/>
          <w:sz w:val="22"/>
          <w:lang w:val="en-US"/>
        </w:rPr>
      </w:pPr>
    </w:p>
    <w:p w14:paraId="710A800B" w14:textId="77777777" w:rsidR="00EC7CFF" w:rsidRPr="00EC7CFF" w:rsidRDefault="00EC7CFF" w:rsidP="00604691">
      <w:pPr>
        <w:widowControl w:val="0"/>
        <w:numPr>
          <w:ilvl w:val="0"/>
          <w:numId w:val="46"/>
        </w:numPr>
        <w:spacing w:after="0" w:line="240" w:lineRule="auto"/>
        <w:contextualSpacing/>
        <w:rPr>
          <w:rFonts w:ascii="Calibri" w:eastAsia="Calibri" w:hAnsi="Calibri" w:cs="Arial"/>
          <w:sz w:val="22"/>
        </w:rPr>
      </w:pPr>
    </w:p>
    <w:p w14:paraId="3ADF1E2F" w14:textId="77777777" w:rsidR="00EC7CFF" w:rsidRPr="00EC7CFF" w:rsidRDefault="00EC7CFF" w:rsidP="00EC7CFF">
      <w:pPr>
        <w:widowControl w:val="0"/>
        <w:spacing w:after="0" w:line="240" w:lineRule="auto"/>
        <w:rPr>
          <w:rFonts w:ascii="Calibri" w:eastAsia="Calibri" w:hAnsi="Calibri" w:cs="Arial"/>
          <w:sz w:val="22"/>
          <w:lang w:val="en-US"/>
        </w:rPr>
      </w:pPr>
    </w:p>
    <w:p w14:paraId="1C95B20A" w14:textId="77777777" w:rsidR="00EC7CFF" w:rsidRPr="00EC7CFF" w:rsidRDefault="00EC7CFF" w:rsidP="00EC7CFF">
      <w:pPr>
        <w:widowControl w:val="0"/>
        <w:spacing w:after="0" w:line="240" w:lineRule="auto"/>
        <w:rPr>
          <w:rFonts w:ascii="Calibri" w:eastAsia="Calibri" w:hAnsi="Calibri" w:cs="Arial"/>
          <w:sz w:val="22"/>
          <w:lang w:val="en-US"/>
        </w:rPr>
      </w:pPr>
    </w:p>
    <w:p w14:paraId="35DBEF9E" w14:textId="77777777" w:rsidR="00EC7CFF" w:rsidRPr="00EC7CFF" w:rsidRDefault="00EC7CFF" w:rsidP="00EC7CFF">
      <w:pPr>
        <w:widowControl w:val="0"/>
        <w:spacing w:after="0" w:line="240" w:lineRule="auto"/>
        <w:rPr>
          <w:rFonts w:ascii="Calibri" w:eastAsia="Calibri" w:hAnsi="Calibri" w:cs="Arial"/>
          <w:sz w:val="22"/>
          <w:lang w:val="en-US"/>
        </w:rPr>
      </w:pPr>
    </w:p>
    <w:p w14:paraId="51844CE6" w14:textId="77777777" w:rsidR="00EC7CFF" w:rsidRPr="00EC7CFF" w:rsidRDefault="00EC7CFF" w:rsidP="00EC7CFF">
      <w:pPr>
        <w:widowControl w:val="0"/>
        <w:spacing w:after="0" w:line="240" w:lineRule="auto"/>
        <w:rPr>
          <w:rFonts w:ascii="Calibri" w:eastAsia="Calibri" w:hAnsi="Calibri" w:cs="Arial"/>
          <w:sz w:val="22"/>
          <w:lang w:val="en-US"/>
        </w:rPr>
      </w:pPr>
    </w:p>
    <w:p w14:paraId="5B86FEDA" w14:textId="77777777" w:rsidR="00EC7CFF" w:rsidRPr="00EC7CFF" w:rsidRDefault="00EC7CFF" w:rsidP="00EC7CFF">
      <w:pPr>
        <w:spacing w:after="0"/>
        <w:ind w:left="2844"/>
        <w:contextualSpacing/>
        <w:rPr>
          <w:rFonts w:ascii="Calibri" w:eastAsia="Calibri" w:hAnsi="Calibri" w:cs="Arial"/>
          <w:sz w:val="22"/>
        </w:rPr>
      </w:pPr>
    </w:p>
    <w:p w14:paraId="64EBCF3A" w14:textId="77777777" w:rsidR="00EC7CFF" w:rsidRPr="00EC7CFF" w:rsidRDefault="00EC7CFF" w:rsidP="00EC7CFF">
      <w:pPr>
        <w:spacing w:after="0"/>
        <w:ind w:left="2844"/>
        <w:contextualSpacing/>
        <w:rPr>
          <w:rFonts w:ascii="Calibri" w:eastAsia="Calibri" w:hAnsi="Calibri" w:cs="Arial"/>
          <w:sz w:val="22"/>
        </w:rPr>
      </w:pPr>
    </w:p>
    <w:p w14:paraId="4579E2B3" w14:textId="77777777" w:rsidR="00EC7CFF" w:rsidRPr="00EC7CFF" w:rsidRDefault="00EC7CFF" w:rsidP="00EC7CFF">
      <w:pPr>
        <w:spacing w:after="0"/>
        <w:ind w:left="2844"/>
        <w:contextualSpacing/>
        <w:rPr>
          <w:rFonts w:ascii="Calibri" w:eastAsia="Calibri" w:hAnsi="Calibri" w:cs="Arial"/>
          <w:sz w:val="22"/>
        </w:rPr>
      </w:pPr>
    </w:p>
    <w:p w14:paraId="6FFAC5D1" w14:textId="77777777" w:rsidR="00EC7CFF" w:rsidRPr="00EC7CFF" w:rsidRDefault="00EC7CFF" w:rsidP="00EC7CFF">
      <w:pPr>
        <w:widowControl w:val="0"/>
        <w:spacing w:after="0" w:line="240" w:lineRule="auto"/>
        <w:rPr>
          <w:rFonts w:ascii="Calibri" w:eastAsia="Calibri" w:hAnsi="Calibri" w:cs="Arial"/>
          <w:sz w:val="22"/>
          <w:lang w:val="en-US"/>
        </w:rPr>
      </w:pPr>
    </w:p>
    <w:p w14:paraId="0283C623" w14:textId="77777777" w:rsidR="00EC7CFF" w:rsidRPr="00EC7CFF" w:rsidRDefault="00EC7CFF" w:rsidP="00EC7CFF">
      <w:pPr>
        <w:widowControl w:val="0"/>
        <w:spacing w:after="0" w:line="240" w:lineRule="auto"/>
        <w:rPr>
          <w:rFonts w:ascii="Calibri" w:eastAsia="Calibri" w:hAnsi="Calibri" w:cs="Arial"/>
          <w:sz w:val="22"/>
          <w:lang w:val="en-US"/>
        </w:rPr>
      </w:pPr>
    </w:p>
    <w:p w14:paraId="19894E33" w14:textId="77777777" w:rsidR="00EC7CFF" w:rsidRPr="00EC7CFF" w:rsidRDefault="00EC7CFF" w:rsidP="00EC7CFF">
      <w:pPr>
        <w:widowControl w:val="0"/>
        <w:spacing w:after="0" w:line="240" w:lineRule="auto"/>
        <w:rPr>
          <w:rFonts w:ascii="Calibri" w:eastAsia="Calibri" w:hAnsi="Calibri" w:cs="Arial"/>
          <w:sz w:val="22"/>
          <w:lang w:val="en-US"/>
        </w:rPr>
      </w:pPr>
    </w:p>
    <w:p w14:paraId="1588DB28" w14:textId="77777777" w:rsidR="00EC7CFF" w:rsidRPr="00EC7CFF" w:rsidRDefault="00EC7CFF" w:rsidP="00EC7CFF">
      <w:pPr>
        <w:widowControl w:val="0"/>
        <w:spacing w:after="0" w:line="240" w:lineRule="auto"/>
        <w:rPr>
          <w:rFonts w:ascii="Calibri" w:eastAsia="Calibri" w:hAnsi="Calibri" w:cs="Arial"/>
          <w:sz w:val="22"/>
          <w:lang w:val="en-US"/>
        </w:rPr>
      </w:pPr>
    </w:p>
    <w:p w14:paraId="3E4C4CB2"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w:lastRenderedPageBreak/>
        <mc:AlternateContent>
          <mc:Choice Requires="wps">
            <w:drawing>
              <wp:anchor distT="0" distB="0" distL="114300" distR="114300" simplePos="0" relativeHeight="251692032" behindDoc="0" locked="0" layoutInCell="1" allowOverlap="1" wp14:anchorId="103289A3" wp14:editId="7DD6F0ED">
                <wp:simplePos x="0" y="0"/>
                <wp:positionH relativeFrom="column">
                  <wp:posOffset>1746885</wp:posOffset>
                </wp:positionH>
                <wp:positionV relativeFrom="paragraph">
                  <wp:posOffset>121920</wp:posOffset>
                </wp:positionV>
                <wp:extent cx="1801495" cy="723265"/>
                <wp:effectExtent l="0" t="0" r="0" b="635"/>
                <wp:wrapNone/>
                <wp:docPr id="14" name="Tekstvak 14"/>
                <wp:cNvGraphicFramePr/>
                <a:graphic xmlns:a="http://schemas.openxmlformats.org/drawingml/2006/main">
                  <a:graphicData uri="http://schemas.microsoft.com/office/word/2010/wordprocessingShape">
                    <wps:wsp>
                      <wps:cNvSpPr txBox="1"/>
                      <wps:spPr>
                        <a:xfrm>
                          <a:off x="0" y="0"/>
                          <a:ext cx="1801495" cy="723265"/>
                        </a:xfrm>
                        <a:prstGeom prst="rect">
                          <a:avLst/>
                        </a:prstGeom>
                        <a:noFill/>
                        <a:ln w="6350">
                          <a:noFill/>
                        </a:ln>
                      </wps:spPr>
                      <wps:txbx>
                        <w:txbxContent>
                          <w:p w14:paraId="65E7F2D6" w14:textId="77777777" w:rsidR="002F4228" w:rsidRPr="00EC7CFF" w:rsidRDefault="002F4228" w:rsidP="00EC7CFF">
                            <w:pPr>
                              <w:jc w:val="center"/>
                              <w:rPr>
                                <w:rFonts w:cs="Arial"/>
                                <w:color w:val="FFFFFF"/>
                                <w:sz w:val="36"/>
                                <w:szCs w:val="36"/>
                              </w:rPr>
                            </w:pPr>
                            <w:r w:rsidRPr="00EC7CFF">
                              <w:rPr>
                                <w:rFonts w:cs="Arial"/>
                                <w:color w:val="FFFFFF"/>
                                <w:sz w:val="36"/>
                                <w:szCs w:val="36"/>
                              </w:rPr>
                              <w:t>Respect voor alles en iedereen</w:t>
                            </w:r>
                          </w:p>
                          <w:p w14:paraId="0E5BF548" w14:textId="77777777" w:rsidR="002F4228" w:rsidRPr="0036010F" w:rsidRDefault="002F4228" w:rsidP="00EC7CFF">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289A3" id="Tekstvak 14" o:spid="_x0000_s1032" type="#_x0000_t202" style="position:absolute;margin-left:137.55pt;margin-top:9.6pt;width:141.85pt;height:5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" filled="f" stroked="f" strokeweight=".5pt">
                <v:textbox>
                  <w:txbxContent>
                    <w:p w14:paraId="65E7F2D6" w14:textId="77777777" w:rsidR="002F4228" w:rsidRPr="00EC7CFF" w:rsidRDefault="002F4228" w:rsidP="00EC7CFF">
                      <w:pPr>
                        <w:jc w:val="center"/>
                        <w:rPr>
                          <w:rFonts w:cs="Arial"/>
                          <w:color w:val="FFFFFF"/>
                          <w:sz w:val="36"/>
                          <w:szCs w:val="36"/>
                        </w:rPr>
                      </w:pPr>
                      <w:r w:rsidRPr="00EC7CFF">
                        <w:rPr>
                          <w:rFonts w:cs="Arial"/>
                          <w:color w:val="FFFFFF"/>
                          <w:sz w:val="36"/>
                          <w:szCs w:val="36"/>
                        </w:rPr>
                        <w:t>Respect voor alles en iedereen</w:t>
                      </w:r>
                    </w:p>
                    <w:p w14:paraId="0E5BF548" w14:textId="77777777" w:rsidR="002F4228" w:rsidRPr="0036010F" w:rsidRDefault="002F4228" w:rsidP="00EC7CFF">
                      <w:pPr>
                        <w:rPr>
                          <w:sz w:val="36"/>
                          <w:szCs w:val="36"/>
                        </w:rPr>
                      </w:pPr>
                    </w:p>
                  </w:txbxContent>
                </v:textbox>
              </v:shape>
            </w:pict>
          </mc:Fallback>
        </mc:AlternateContent>
      </w:r>
      <w:r w:rsidRPr="00EC7CFF">
        <w:rPr>
          <w:rFonts w:ascii="Calibri" w:eastAsia="Calibri" w:hAnsi="Calibri" w:cs="Arial"/>
          <w:noProof/>
          <w:sz w:val="22"/>
          <w:lang w:eastAsia="nl-BE"/>
        </w:rPr>
        <w:drawing>
          <wp:anchor distT="0" distB="0" distL="114300" distR="114300" simplePos="0" relativeHeight="251685888" behindDoc="0" locked="0" layoutInCell="1" allowOverlap="1" wp14:anchorId="39E5B593" wp14:editId="3C739D72">
            <wp:simplePos x="0" y="0"/>
            <wp:positionH relativeFrom="margin">
              <wp:posOffset>209550</wp:posOffset>
            </wp:positionH>
            <wp:positionV relativeFrom="paragraph">
              <wp:posOffset>0</wp:posOffset>
            </wp:positionV>
            <wp:extent cx="3743325" cy="927100"/>
            <wp:effectExtent l="0" t="0" r="9525" b="6350"/>
            <wp:wrapThrough wrapText="bothSides">
              <wp:wrapPolygon edited="0">
                <wp:start x="19841" y="21600"/>
                <wp:lineTo x="20501" y="20268"/>
                <wp:lineTo x="21600" y="15830"/>
                <wp:lineTo x="21600" y="6066"/>
                <wp:lineTo x="20171" y="296"/>
                <wp:lineTo x="19841" y="296"/>
                <wp:lineTo x="2363" y="296"/>
                <wp:lineTo x="2144" y="296"/>
                <wp:lineTo x="55" y="8729"/>
                <wp:lineTo x="55" y="13167"/>
                <wp:lineTo x="275" y="14942"/>
                <wp:lineTo x="1924" y="20712"/>
                <wp:lineTo x="2473" y="21600"/>
                <wp:lineTo x="19841" y="21600"/>
              </wp:wrapPolygon>
            </wp:wrapThrough>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3743325" cy="927100"/>
                    </a:xfrm>
                    <a:prstGeom prst="rect">
                      <a:avLst/>
                    </a:prstGeom>
                    <a:noFill/>
                    <a:ln>
                      <a:noFill/>
                    </a:ln>
                  </pic:spPr>
                </pic:pic>
              </a:graphicData>
            </a:graphic>
          </wp:anchor>
        </w:drawing>
      </w:r>
    </w:p>
    <w:p w14:paraId="1027273A" w14:textId="77777777" w:rsidR="00EC7CFF" w:rsidRPr="00EC7CFF" w:rsidRDefault="00EC7CFF" w:rsidP="00EC7CFF">
      <w:pPr>
        <w:widowControl w:val="0"/>
        <w:spacing w:after="0" w:line="240" w:lineRule="auto"/>
        <w:rPr>
          <w:rFonts w:ascii="Calibri" w:eastAsia="Calibri" w:hAnsi="Calibri" w:cs="Arial"/>
          <w:sz w:val="22"/>
          <w:lang w:val="en-US"/>
        </w:rPr>
      </w:pPr>
    </w:p>
    <w:p w14:paraId="49189863" w14:textId="77777777" w:rsidR="00EC7CFF" w:rsidRPr="00EC7CFF" w:rsidRDefault="00EC7CFF" w:rsidP="00EC7CFF">
      <w:pPr>
        <w:widowControl w:val="0"/>
        <w:spacing w:after="0" w:line="240" w:lineRule="auto"/>
        <w:rPr>
          <w:rFonts w:ascii="Calibri" w:eastAsia="Calibri" w:hAnsi="Calibri" w:cs="Arial"/>
          <w:sz w:val="22"/>
          <w:lang w:val="en-US"/>
        </w:rPr>
      </w:pPr>
    </w:p>
    <w:p w14:paraId="4F9AF045" w14:textId="77777777" w:rsidR="00EC7CFF" w:rsidRPr="00EC7CFF" w:rsidRDefault="00EC7CFF" w:rsidP="00EC7CFF">
      <w:pPr>
        <w:widowControl w:val="0"/>
        <w:spacing w:after="0" w:line="240" w:lineRule="auto"/>
        <w:rPr>
          <w:rFonts w:ascii="Calibri" w:eastAsia="Calibri" w:hAnsi="Calibri" w:cs="Arial"/>
          <w:sz w:val="22"/>
          <w:lang w:val="en-US"/>
        </w:rPr>
      </w:pPr>
    </w:p>
    <w:p w14:paraId="06006CE6" w14:textId="77777777" w:rsidR="00EC7CFF" w:rsidRPr="00EC7CFF" w:rsidRDefault="00EC7CFF" w:rsidP="00EC7CFF">
      <w:pPr>
        <w:widowControl w:val="0"/>
        <w:spacing w:after="0" w:line="240" w:lineRule="auto"/>
        <w:rPr>
          <w:rFonts w:ascii="Calibri" w:eastAsia="Calibri" w:hAnsi="Calibri" w:cs="Arial"/>
          <w:sz w:val="22"/>
          <w:lang w:val="en-US"/>
        </w:rPr>
      </w:pPr>
    </w:p>
    <w:p w14:paraId="595E6142" w14:textId="77777777" w:rsidR="00EC7CFF" w:rsidRPr="00EC7CFF" w:rsidRDefault="00EC7CFF" w:rsidP="00EC7CFF">
      <w:pPr>
        <w:widowControl w:val="0"/>
        <w:spacing w:after="0" w:line="240" w:lineRule="auto"/>
        <w:rPr>
          <w:rFonts w:ascii="Calibri" w:eastAsia="Calibri" w:hAnsi="Calibri" w:cs="Arial"/>
          <w:sz w:val="22"/>
          <w:lang w:val="en-US"/>
        </w:rPr>
      </w:pPr>
    </w:p>
    <w:p w14:paraId="14C6198A" w14:textId="77777777" w:rsidR="00EC7CFF" w:rsidRPr="00EC7CFF" w:rsidRDefault="00EC7CFF" w:rsidP="00EC7CFF">
      <w:pPr>
        <w:widowControl w:val="0"/>
        <w:spacing w:after="0" w:line="240" w:lineRule="auto"/>
        <w:rPr>
          <w:rFonts w:ascii="Calibri" w:eastAsia="Calibri" w:hAnsi="Calibri" w:cs="Arial"/>
          <w:sz w:val="22"/>
          <w:lang w:val="en-US"/>
        </w:rPr>
      </w:pPr>
    </w:p>
    <w:p w14:paraId="0ECE8094" w14:textId="5CD1C6DD" w:rsidR="00EC7CFF" w:rsidRPr="00EC7CFF" w:rsidRDefault="00724A18"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703296" behindDoc="0" locked="0" layoutInCell="1" allowOverlap="1" wp14:anchorId="2935C9D6" wp14:editId="7B33711C">
                <wp:simplePos x="0" y="0"/>
                <wp:positionH relativeFrom="column">
                  <wp:posOffset>844550</wp:posOffset>
                </wp:positionH>
                <wp:positionV relativeFrom="paragraph">
                  <wp:posOffset>121285</wp:posOffset>
                </wp:positionV>
                <wp:extent cx="4480560" cy="2004060"/>
                <wp:effectExtent l="0" t="0" r="0" b="0"/>
                <wp:wrapNone/>
                <wp:docPr id="15" name="Tekstvak 15"/>
                <wp:cNvGraphicFramePr/>
                <a:graphic xmlns:a="http://schemas.openxmlformats.org/drawingml/2006/main">
                  <a:graphicData uri="http://schemas.microsoft.com/office/word/2010/wordprocessingShape">
                    <wps:wsp>
                      <wps:cNvSpPr txBox="1"/>
                      <wps:spPr>
                        <a:xfrm>
                          <a:off x="0" y="0"/>
                          <a:ext cx="4480560" cy="2004060"/>
                        </a:xfrm>
                        <a:prstGeom prst="rect">
                          <a:avLst/>
                        </a:prstGeom>
                        <a:solidFill>
                          <a:sysClr val="window" lastClr="FFFFFF"/>
                        </a:solidFill>
                        <a:ln w="6350">
                          <a:noFill/>
                        </a:ln>
                      </wps:spPr>
                      <wps:txbx>
                        <w:txbxContent>
                          <w:p w14:paraId="63DA03D3" w14:textId="77777777" w:rsidR="002F4228" w:rsidRPr="00633BB3" w:rsidRDefault="002F4228" w:rsidP="00EC7CFF">
                            <w:pPr>
                              <w:rPr>
                                <w:sz w:val="24"/>
                                <w:szCs w:val="24"/>
                              </w:rPr>
                            </w:pPr>
                            <w:r>
                              <w:rPr>
                                <w:sz w:val="24"/>
                                <w:szCs w:val="24"/>
                              </w:rPr>
                              <w:t>In een</w:t>
                            </w:r>
                            <w:r w:rsidRPr="00633BB3">
                              <w:rPr>
                                <w:sz w:val="24"/>
                                <w:szCs w:val="24"/>
                              </w:rPr>
                              <w:t xml:space="preserve"> veranderende maatschappij willen we ook aandacht blijven hebben voor </w:t>
                            </w:r>
                            <w:r w:rsidRPr="00633BB3">
                              <w:rPr>
                                <w:b/>
                                <w:sz w:val="24"/>
                                <w:szCs w:val="24"/>
                              </w:rPr>
                              <w:t>respect voor alles en iedereen</w:t>
                            </w:r>
                            <w:r w:rsidRPr="00633BB3">
                              <w:rPr>
                                <w:sz w:val="24"/>
                                <w:szCs w:val="24"/>
                              </w:rPr>
                              <w:t xml:space="preserve">. </w:t>
                            </w:r>
                          </w:p>
                          <w:p w14:paraId="3DD19EA1" w14:textId="77777777" w:rsidR="002F4228" w:rsidRDefault="002F4228" w:rsidP="00EC7CFF">
                            <w:pPr>
                              <w:rPr>
                                <w:sz w:val="24"/>
                                <w:szCs w:val="24"/>
                              </w:rPr>
                            </w:pPr>
                            <w:r>
                              <w:rPr>
                                <w:sz w:val="24"/>
                                <w:szCs w:val="24"/>
                              </w:rPr>
                              <w:t>We streven naar</w:t>
                            </w:r>
                            <w:r w:rsidRPr="00633BB3">
                              <w:rPr>
                                <w:sz w:val="24"/>
                                <w:szCs w:val="24"/>
                              </w:rPr>
                              <w:t xml:space="preserve"> een positieve manier </w:t>
                            </w:r>
                            <w:r>
                              <w:rPr>
                                <w:sz w:val="24"/>
                                <w:szCs w:val="24"/>
                              </w:rPr>
                              <w:t xml:space="preserve"> van samen school </w:t>
                            </w:r>
                            <w:r w:rsidRPr="00633BB3">
                              <w:rPr>
                                <w:sz w:val="24"/>
                                <w:szCs w:val="24"/>
                              </w:rPr>
                              <w:t>maken.</w:t>
                            </w:r>
                            <w:r>
                              <w:rPr>
                                <w:sz w:val="24"/>
                                <w:szCs w:val="24"/>
                              </w:rPr>
                              <w:t xml:space="preserve"> Een school waar we samen leren leven in verdraagzaamheid en met verantwoordelijkheid. Het maken van afspraken en leefregels zorgt voor duidelijkheid en voorspelbaarheid. We leren kinderen omgaan  met hun kwaliteiten en beperkingen maar ook met de diversiteit die op school aanwezig 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5C9D6" id="Tekstvak 15" o:spid="_x0000_s1033" type="#_x0000_t202" style="position:absolute;margin-left:66.5pt;margin-top:9.55pt;width:352.8pt;height:157.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" fillcolor="window" stroked="f" strokeweight=".5pt">
                <v:textbox>
                  <w:txbxContent>
                    <w:p w14:paraId="63DA03D3" w14:textId="77777777" w:rsidR="002F4228" w:rsidRPr="00633BB3" w:rsidRDefault="002F4228" w:rsidP="00EC7CFF">
                      <w:pPr>
                        <w:rPr>
                          <w:sz w:val="24"/>
                          <w:szCs w:val="24"/>
                        </w:rPr>
                      </w:pPr>
                      <w:r>
                        <w:rPr>
                          <w:sz w:val="24"/>
                          <w:szCs w:val="24"/>
                        </w:rPr>
                        <w:t>In een</w:t>
                      </w:r>
                      <w:r w:rsidRPr="00633BB3">
                        <w:rPr>
                          <w:sz w:val="24"/>
                          <w:szCs w:val="24"/>
                        </w:rPr>
                        <w:t xml:space="preserve"> veranderende maatschappij willen we ook aandacht blijven hebben voor </w:t>
                      </w:r>
                      <w:r w:rsidRPr="00633BB3">
                        <w:rPr>
                          <w:b/>
                          <w:sz w:val="24"/>
                          <w:szCs w:val="24"/>
                        </w:rPr>
                        <w:t>respect voor alles en iedereen</w:t>
                      </w:r>
                      <w:r w:rsidRPr="00633BB3">
                        <w:rPr>
                          <w:sz w:val="24"/>
                          <w:szCs w:val="24"/>
                        </w:rPr>
                        <w:t xml:space="preserve">. </w:t>
                      </w:r>
                    </w:p>
                    <w:p w14:paraId="3DD19EA1" w14:textId="77777777" w:rsidR="002F4228" w:rsidRDefault="002F4228" w:rsidP="00EC7CFF">
                      <w:pPr>
                        <w:rPr>
                          <w:sz w:val="24"/>
                          <w:szCs w:val="24"/>
                        </w:rPr>
                      </w:pPr>
                      <w:r>
                        <w:rPr>
                          <w:sz w:val="24"/>
                          <w:szCs w:val="24"/>
                        </w:rPr>
                        <w:t>We streven naar</w:t>
                      </w:r>
                      <w:r w:rsidRPr="00633BB3">
                        <w:rPr>
                          <w:sz w:val="24"/>
                          <w:szCs w:val="24"/>
                        </w:rPr>
                        <w:t xml:space="preserve"> een positieve manier </w:t>
                      </w:r>
                      <w:r>
                        <w:rPr>
                          <w:sz w:val="24"/>
                          <w:szCs w:val="24"/>
                        </w:rPr>
                        <w:t xml:space="preserve"> van samen school </w:t>
                      </w:r>
                      <w:r w:rsidRPr="00633BB3">
                        <w:rPr>
                          <w:sz w:val="24"/>
                          <w:szCs w:val="24"/>
                        </w:rPr>
                        <w:t>maken.</w:t>
                      </w:r>
                      <w:r>
                        <w:rPr>
                          <w:sz w:val="24"/>
                          <w:szCs w:val="24"/>
                        </w:rPr>
                        <w:t xml:space="preserve"> Een school waar we samen leren leven in verdraagzaamheid en met verantwoordelijkheid. Het maken van afspraken en leefregels zorgt voor duidelijkheid en voorspelbaarheid. We leren kinderen omgaan  met hun kwaliteiten en beperkingen maar ook met de diversiteit die op school aanwezig is. </w:t>
                      </w:r>
                    </w:p>
                  </w:txbxContent>
                </v:textbox>
              </v:shape>
            </w:pict>
          </mc:Fallback>
        </mc:AlternateContent>
      </w:r>
      <w:r w:rsidR="00EC7CFF" w:rsidRPr="00EC7CFF">
        <w:rPr>
          <w:rFonts w:ascii="Calibri" w:eastAsia="Calibri" w:hAnsi="Calibri" w:cs="Arial"/>
          <w:noProof/>
          <w:sz w:val="22"/>
          <w:lang w:eastAsia="nl-BE"/>
        </w:rPr>
        <mc:AlternateContent>
          <mc:Choice Requires="wps">
            <w:drawing>
              <wp:anchor distT="0" distB="0" distL="114300" distR="114300" simplePos="0" relativeHeight="251697152" behindDoc="0" locked="0" layoutInCell="1" allowOverlap="1" wp14:anchorId="3A6BFE79" wp14:editId="299EB8FE">
                <wp:simplePos x="0" y="0"/>
                <wp:positionH relativeFrom="margin">
                  <wp:posOffset>455930</wp:posOffset>
                </wp:positionH>
                <wp:positionV relativeFrom="paragraph">
                  <wp:posOffset>6985</wp:posOffset>
                </wp:positionV>
                <wp:extent cx="5135880" cy="2240280"/>
                <wp:effectExtent l="0" t="0" r="26670" b="26670"/>
                <wp:wrapNone/>
                <wp:docPr id="11" name="Afgeronde rechthoek 9"/>
                <wp:cNvGraphicFramePr/>
                <a:graphic xmlns:a="http://schemas.openxmlformats.org/drawingml/2006/main">
                  <a:graphicData uri="http://schemas.microsoft.com/office/word/2010/wordprocessingShape">
                    <wps:wsp>
                      <wps:cNvSpPr/>
                      <wps:spPr>
                        <a:xfrm>
                          <a:off x="0" y="0"/>
                          <a:ext cx="5135880" cy="2240280"/>
                        </a:xfrm>
                        <a:prstGeom prst="roundRect">
                          <a:avLst/>
                        </a:prstGeom>
                        <a:noFill/>
                        <a:ln w="12700" cap="flat" cmpd="sng" algn="ctr">
                          <a:solidFill>
                            <a:srgbClr val="CACA3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5AD38D" id="Afgeronde rechthoek 9" o:spid="_x0000_s1026" style="position:absolute;margin-left:35.9pt;margin-top:.55pt;width:404.4pt;height:176.4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" filled="f" strokecolor="#caca36" strokeweight="1pt">
                <v:stroke joinstyle="miter"/>
                <w10:wrap anchorx="margin"/>
              </v:roundrect>
            </w:pict>
          </mc:Fallback>
        </mc:AlternateContent>
      </w:r>
    </w:p>
    <w:p w14:paraId="23275F25" w14:textId="6B52A6B1" w:rsidR="00EC7CFF" w:rsidRPr="00EC7CFF" w:rsidRDefault="00EC7CFF" w:rsidP="00EC7CFF">
      <w:pPr>
        <w:ind w:left="2136"/>
        <w:contextualSpacing/>
        <w:rPr>
          <w:rFonts w:ascii="Calibri" w:eastAsia="Calibri" w:hAnsi="Calibri" w:cs="Arial"/>
          <w:sz w:val="22"/>
        </w:rPr>
      </w:pPr>
    </w:p>
    <w:p w14:paraId="3879DCD1" w14:textId="77777777" w:rsidR="00EC7CFF" w:rsidRPr="00EC7CFF" w:rsidRDefault="00EC7CFF" w:rsidP="00EC7CFF">
      <w:pPr>
        <w:ind w:left="2136"/>
        <w:contextualSpacing/>
        <w:rPr>
          <w:rFonts w:ascii="Calibri" w:eastAsia="Calibri" w:hAnsi="Calibri" w:cs="Arial"/>
          <w:sz w:val="22"/>
        </w:rPr>
      </w:pPr>
    </w:p>
    <w:p w14:paraId="3619179E" w14:textId="77777777" w:rsidR="00EC7CFF" w:rsidRPr="00EC7CFF" w:rsidRDefault="00EC7CFF" w:rsidP="00EC7CFF">
      <w:pPr>
        <w:ind w:left="2136"/>
        <w:contextualSpacing/>
        <w:rPr>
          <w:rFonts w:ascii="Calibri" w:eastAsia="Calibri" w:hAnsi="Calibri" w:cs="Arial"/>
          <w:sz w:val="22"/>
        </w:rPr>
      </w:pPr>
    </w:p>
    <w:p w14:paraId="7BABCC21" w14:textId="77777777" w:rsidR="00EC7CFF" w:rsidRPr="00EC7CFF" w:rsidRDefault="00EC7CFF" w:rsidP="00EC7CFF">
      <w:pPr>
        <w:ind w:left="2136"/>
        <w:contextualSpacing/>
        <w:rPr>
          <w:rFonts w:ascii="Calibri" w:eastAsia="Calibri" w:hAnsi="Calibri" w:cs="Arial"/>
          <w:sz w:val="22"/>
        </w:rPr>
      </w:pPr>
    </w:p>
    <w:p w14:paraId="08C315FD" w14:textId="77777777" w:rsidR="00EC7CFF" w:rsidRPr="00EC7CFF" w:rsidRDefault="00EC7CFF" w:rsidP="00EC7CFF">
      <w:pPr>
        <w:ind w:left="2136"/>
        <w:contextualSpacing/>
        <w:rPr>
          <w:rFonts w:ascii="Calibri" w:eastAsia="Calibri" w:hAnsi="Calibri" w:cs="Arial"/>
          <w:sz w:val="22"/>
        </w:rPr>
      </w:pPr>
    </w:p>
    <w:p w14:paraId="3F2F3219" w14:textId="77777777" w:rsidR="00EC7CFF" w:rsidRPr="00EC7CFF" w:rsidRDefault="00EC7CFF" w:rsidP="00EC7CFF">
      <w:pPr>
        <w:ind w:left="2136"/>
        <w:contextualSpacing/>
        <w:rPr>
          <w:rFonts w:ascii="Calibri" w:eastAsia="Calibri" w:hAnsi="Calibri" w:cs="Arial"/>
          <w:sz w:val="22"/>
        </w:rPr>
      </w:pPr>
    </w:p>
    <w:p w14:paraId="10A1C2D9" w14:textId="77777777" w:rsidR="00EC7CFF" w:rsidRPr="00EC7CFF" w:rsidRDefault="00EC7CFF" w:rsidP="00EC7CFF">
      <w:pPr>
        <w:widowControl w:val="0"/>
        <w:spacing w:after="0" w:line="240" w:lineRule="auto"/>
        <w:rPr>
          <w:rFonts w:ascii="Calibri" w:eastAsia="Calibri" w:hAnsi="Calibri" w:cs="Arial"/>
          <w:sz w:val="22"/>
          <w:lang w:val="en-US"/>
        </w:rPr>
      </w:pPr>
    </w:p>
    <w:p w14:paraId="28BCC98A" w14:textId="77777777" w:rsidR="00EC7CFF" w:rsidRPr="00EC7CFF" w:rsidRDefault="00EC7CFF" w:rsidP="00EC7CFF">
      <w:pPr>
        <w:widowControl w:val="0"/>
        <w:spacing w:after="0" w:line="240" w:lineRule="auto"/>
        <w:rPr>
          <w:rFonts w:ascii="Calibri" w:eastAsia="Calibri" w:hAnsi="Calibri" w:cs="Arial"/>
          <w:sz w:val="22"/>
          <w:lang w:val="en-US"/>
        </w:rPr>
      </w:pPr>
    </w:p>
    <w:p w14:paraId="6D8C6A47" w14:textId="77777777" w:rsidR="00EC7CFF" w:rsidRPr="00EC7CFF" w:rsidRDefault="00EC7CFF" w:rsidP="00EC7CFF">
      <w:pPr>
        <w:widowControl w:val="0"/>
        <w:spacing w:after="0" w:line="240" w:lineRule="auto"/>
        <w:rPr>
          <w:rFonts w:ascii="Calibri" w:eastAsia="Calibri" w:hAnsi="Calibri" w:cs="Arial"/>
          <w:sz w:val="22"/>
          <w:lang w:val="en-US"/>
        </w:rPr>
      </w:pPr>
    </w:p>
    <w:p w14:paraId="3ED61A02" w14:textId="77777777" w:rsidR="00EC7CFF" w:rsidRPr="00EC7CFF" w:rsidRDefault="00EC7CFF" w:rsidP="00EC7CFF">
      <w:pPr>
        <w:widowControl w:val="0"/>
        <w:spacing w:after="0" w:line="240" w:lineRule="auto"/>
        <w:rPr>
          <w:rFonts w:ascii="Calibri" w:eastAsia="Calibri" w:hAnsi="Calibri" w:cs="Arial"/>
          <w:sz w:val="22"/>
          <w:lang w:val="en-US"/>
        </w:rPr>
      </w:pPr>
    </w:p>
    <w:p w14:paraId="36B08E14" w14:textId="77777777" w:rsidR="00EC7CFF" w:rsidRPr="00EC7CFF" w:rsidRDefault="00EC7CFF" w:rsidP="00EC7CFF">
      <w:pPr>
        <w:widowControl w:val="0"/>
        <w:spacing w:after="0" w:line="240" w:lineRule="auto"/>
        <w:rPr>
          <w:rFonts w:ascii="Calibri" w:eastAsia="Calibri" w:hAnsi="Calibri" w:cs="Arial"/>
          <w:sz w:val="22"/>
          <w:lang w:val="en-US"/>
        </w:rPr>
      </w:pPr>
    </w:p>
    <w:p w14:paraId="2E475674" w14:textId="77777777" w:rsidR="00EC7CFF" w:rsidRPr="00EC7CFF" w:rsidRDefault="00EC7CFF" w:rsidP="00EC7CFF">
      <w:pPr>
        <w:widowControl w:val="0"/>
        <w:spacing w:after="0" w:line="240" w:lineRule="auto"/>
        <w:rPr>
          <w:rFonts w:ascii="Calibri" w:eastAsia="Calibri" w:hAnsi="Calibri" w:cs="Arial"/>
          <w:sz w:val="22"/>
          <w:lang w:val="en-US"/>
        </w:rPr>
      </w:pPr>
    </w:p>
    <w:p w14:paraId="01CC7B08" w14:textId="77777777" w:rsidR="00EC7CFF" w:rsidRPr="00EC7CFF" w:rsidRDefault="00EC7CFF" w:rsidP="00EC7CFF">
      <w:pPr>
        <w:widowControl w:val="0"/>
        <w:spacing w:after="0" w:line="240" w:lineRule="auto"/>
        <w:rPr>
          <w:rFonts w:ascii="Calibri" w:eastAsia="Calibri" w:hAnsi="Calibri" w:cs="Arial"/>
          <w:sz w:val="22"/>
          <w:lang w:val="en-US"/>
        </w:rPr>
      </w:pPr>
    </w:p>
    <w:p w14:paraId="1C98A20C" w14:textId="77777777" w:rsidR="00EC7CFF" w:rsidRPr="00EC7CFF" w:rsidRDefault="00EC7CFF" w:rsidP="00EC7CFF">
      <w:pPr>
        <w:widowControl w:val="0"/>
        <w:spacing w:after="0" w:line="240" w:lineRule="auto"/>
        <w:rPr>
          <w:rFonts w:ascii="Calibri" w:eastAsia="Calibri" w:hAnsi="Calibri" w:cs="Arial"/>
          <w:sz w:val="22"/>
          <w:lang w:val="en-US"/>
        </w:rPr>
      </w:pPr>
    </w:p>
    <w:p w14:paraId="268D6C6C"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w:drawing>
          <wp:anchor distT="0" distB="0" distL="114300" distR="114300" simplePos="0" relativeHeight="251688960" behindDoc="0" locked="0" layoutInCell="1" allowOverlap="1" wp14:anchorId="2A21F664" wp14:editId="73F6366A">
            <wp:simplePos x="0" y="0"/>
            <wp:positionH relativeFrom="margin">
              <wp:posOffset>1544873</wp:posOffset>
            </wp:positionH>
            <wp:positionV relativeFrom="paragraph">
              <wp:posOffset>159765</wp:posOffset>
            </wp:positionV>
            <wp:extent cx="3952875" cy="931956"/>
            <wp:effectExtent l="0" t="0" r="0" b="1905"/>
            <wp:wrapThrough wrapText="bothSides">
              <wp:wrapPolygon edited="0">
                <wp:start x="1561" y="0"/>
                <wp:lineTo x="833" y="1767"/>
                <wp:lineTo x="0" y="5301"/>
                <wp:lineTo x="0" y="15902"/>
                <wp:lineTo x="1145" y="21202"/>
                <wp:lineTo x="1561" y="21202"/>
                <wp:lineTo x="18946" y="21202"/>
                <wp:lineTo x="19258" y="21202"/>
                <wp:lineTo x="21444" y="12368"/>
                <wp:lineTo x="21444" y="8834"/>
                <wp:lineTo x="21027" y="6626"/>
                <wp:lineTo x="19362" y="442"/>
                <wp:lineTo x="19050" y="0"/>
                <wp:lineTo x="1561" y="0"/>
              </wp:wrapPolygon>
            </wp:wrapThrough>
            <wp:docPr id="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52875" cy="9319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852F59"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693056" behindDoc="0" locked="0" layoutInCell="1" allowOverlap="1" wp14:anchorId="4792636A" wp14:editId="55FCAA5B">
                <wp:simplePos x="0" y="0"/>
                <wp:positionH relativeFrom="column">
                  <wp:posOffset>3441617</wp:posOffset>
                </wp:positionH>
                <wp:positionV relativeFrom="paragraph">
                  <wp:posOffset>89658</wp:posOffset>
                </wp:positionV>
                <wp:extent cx="1581150" cy="733425"/>
                <wp:effectExtent l="0" t="0" r="0" b="0"/>
                <wp:wrapNone/>
                <wp:docPr id="16" name="Tekstvak 16"/>
                <wp:cNvGraphicFramePr/>
                <a:graphic xmlns:a="http://schemas.openxmlformats.org/drawingml/2006/main">
                  <a:graphicData uri="http://schemas.microsoft.com/office/word/2010/wordprocessingShape">
                    <wps:wsp>
                      <wps:cNvSpPr txBox="1"/>
                      <wps:spPr>
                        <a:xfrm>
                          <a:off x="0" y="0"/>
                          <a:ext cx="1581150" cy="733425"/>
                        </a:xfrm>
                        <a:prstGeom prst="rect">
                          <a:avLst/>
                        </a:prstGeom>
                        <a:noFill/>
                        <a:ln w="6350">
                          <a:noFill/>
                        </a:ln>
                      </wps:spPr>
                      <wps:txbx>
                        <w:txbxContent>
                          <w:p w14:paraId="1EDFCAB8" w14:textId="77777777" w:rsidR="002F4228" w:rsidRPr="00EC7CFF" w:rsidRDefault="002F4228" w:rsidP="00EC7CFF">
                            <w:pPr>
                              <w:jc w:val="center"/>
                              <w:rPr>
                                <w:rFonts w:cs="Arial"/>
                                <w:color w:val="FFFFFF"/>
                                <w:sz w:val="36"/>
                                <w:szCs w:val="36"/>
                              </w:rPr>
                            </w:pPr>
                            <w:r w:rsidRPr="00EC7CFF">
                              <w:rPr>
                                <w:rFonts w:cs="Arial"/>
                                <w:color w:val="FFFFFF"/>
                                <w:sz w:val="36"/>
                                <w:szCs w:val="36"/>
                              </w:rPr>
                              <w:t>Aandacht voor elk kind</w:t>
                            </w:r>
                          </w:p>
                          <w:p w14:paraId="0A70C206"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92636A" id="Tekstvak 16" o:spid="_x0000_s1034" type="#_x0000_t202" style="position:absolute;margin-left:271pt;margin-top:7.05pt;width:124.5pt;height:57.7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" filled="f" stroked="f" strokeweight=".5pt">
                <v:textbox>
                  <w:txbxContent>
                    <w:p w14:paraId="1EDFCAB8" w14:textId="77777777" w:rsidR="002F4228" w:rsidRPr="00EC7CFF" w:rsidRDefault="002F4228" w:rsidP="00EC7CFF">
                      <w:pPr>
                        <w:jc w:val="center"/>
                        <w:rPr>
                          <w:rFonts w:cs="Arial"/>
                          <w:color w:val="FFFFFF"/>
                          <w:sz w:val="36"/>
                          <w:szCs w:val="36"/>
                        </w:rPr>
                      </w:pPr>
                      <w:r w:rsidRPr="00EC7CFF">
                        <w:rPr>
                          <w:rFonts w:cs="Arial"/>
                          <w:color w:val="FFFFFF"/>
                          <w:sz w:val="36"/>
                          <w:szCs w:val="36"/>
                        </w:rPr>
                        <w:t>Aandacht voor elk kind</w:t>
                      </w:r>
                    </w:p>
                    <w:p w14:paraId="0A70C206" w14:textId="77777777" w:rsidR="002F4228" w:rsidRDefault="002F4228" w:rsidP="00EC7CFF"/>
                  </w:txbxContent>
                </v:textbox>
              </v:shape>
            </w:pict>
          </mc:Fallback>
        </mc:AlternateContent>
      </w:r>
    </w:p>
    <w:p w14:paraId="02762115" w14:textId="77777777" w:rsidR="00EC7CFF" w:rsidRPr="00EC7CFF" w:rsidRDefault="00EC7CFF" w:rsidP="00EC7CFF">
      <w:pPr>
        <w:widowControl w:val="0"/>
        <w:spacing w:after="0" w:line="240" w:lineRule="auto"/>
        <w:rPr>
          <w:rFonts w:ascii="Calibri" w:eastAsia="Calibri" w:hAnsi="Calibri" w:cs="Arial"/>
          <w:sz w:val="22"/>
          <w:lang w:val="en-US"/>
        </w:rPr>
      </w:pPr>
    </w:p>
    <w:p w14:paraId="08DFDB81" w14:textId="77777777" w:rsidR="00EC7CFF" w:rsidRPr="00EC7CFF" w:rsidRDefault="00EC7CFF" w:rsidP="00EC7CFF">
      <w:pPr>
        <w:widowControl w:val="0"/>
        <w:spacing w:after="0" w:line="240" w:lineRule="auto"/>
        <w:rPr>
          <w:rFonts w:ascii="Calibri" w:eastAsia="Calibri" w:hAnsi="Calibri" w:cs="Arial"/>
          <w:sz w:val="22"/>
          <w:lang w:val="en-US"/>
        </w:rPr>
      </w:pPr>
    </w:p>
    <w:p w14:paraId="0EF4922D" w14:textId="77777777" w:rsidR="00EC7CFF" w:rsidRPr="00EC7CFF" w:rsidRDefault="00EC7CFF" w:rsidP="00EC7CFF">
      <w:pPr>
        <w:widowControl w:val="0"/>
        <w:spacing w:after="0" w:line="240" w:lineRule="auto"/>
        <w:rPr>
          <w:rFonts w:ascii="Calibri" w:eastAsia="Calibri" w:hAnsi="Calibri" w:cs="Arial"/>
          <w:sz w:val="22"/>
          <w:lang w:val="en-US"/>
        </w:rPr>
      </w:pPr>
    </w:p>
    <w:p w14:paraId="57987631" w14:textId="77777777" w:rsidR="00EC7CFF" w:rsidRPr="00EC7CFF" w:rsidRDefault="00EC7CFF" w:rsidP="00EC7CFF">
      <w:pPr>
        <w:widowControl w:val="0"/>
        <w:spacing w:after="0" w:line="240" w:lineRule="auto"/>
        <w:rPr>
          <w:rFonts w:ascii="Calibri" w:eastAsia="Calibri" w:hAnsi="Calibri" w:cs="Arial"/>
          <w:sz w:val="22"/>
          <w:lang w:val="en-US"/>
        </w:rPr>
      </w:pPr>
    </w:p>
    <w:p w14:paraId="0EFB2D0D" w14:textId="77777777" w:rsidR="00EC7CFF" w:rsidRPr="00EC7CFF" w:rsidRDefault="00EC7CFF" w:rsidP="00EC7CFF">
      <w:pPr>
        <w:widowControl w:val="0"/>
        <w:spacing w:after="0" w:line="240" w:lineRule="auto"/>
        <w:rPr>
          <w:rFonts w:ascii="Calibri" w:eastAsia="Calibri" w:hAnsi="Calibri" w:cs="Arial"/>
          <w:sz w:val="22"/>
          <w:lang w:val="en-US"/>
        </w:rPr>
      </w:pPr>
    </w:p>
    <w:p w14:paraId="54FC1573" w14:textId="77777777" w:rsidR="00EC7CFF" w:rsidRPr="00EC7CFF" w:rsidRDefault="00EC7CFF" w:rsidP="00EC7CFF">
      <w:pPr>
        <w:widowControl w:val="0"/>
        <w:spacing w:after="0" w:line="240" w:lineRule="auto"/>
        <w:rPr>
          <w:rFonts w:ascii="Calibri" w:eastAsia="Calibri" w:hAnsi="Calibri" w:cs="Arial"/>
          <w:sz w:val="22"/>
          <w:lang w:val="en-US"/>
        </w:rPr>
      </w:pPr>
    </w:p>
    <w:p w14:paraId="65CFD2CA"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698176" behindDoc="0" locked="0" layoutInCell="1" allowOverlap="1" wp14:anchorId="59203E86" wp14:editId="465AD8F3">
                <wp:simplePos x="0" y="0"/>
                <wp:positionH relativeFrom="margin">
                  <wp:posOffset>250190</wp:posOffset>
                </wp:positionH>
                <wp:positionV relativeFrom="paragraph">
                  <wp:posOffset>38100</wp:posOffset>
                </wp:positionV>
                <wp:extent cx="5410200" cy="2049780"/>
                <wp:effectExtent l="0" t="0" r="19050" b="26670"/>
                <wp:wrapNone/>
                <wp:docPr id="17" name="Afgeronde rechthoek 17"/>
                <wp:cNvGraphicFramePr/>
                <a:graphic xmlns:a="http://schemas.openxmlformats.org/drawingml/2006/main">
                  <a:graphicData uri="http://schemas.microsoft.com/office/word/2010/wordprocessingShape">
                    <wps:wsp>
                      <wps:cNvSpPr/>
                      <wps:spPr>
                        <a:xfrm>
                          <a:off x="0" y="0"/>
                          <a:ext cx="5410200" cy="2049780"/>
                        </a:xfrm>
                        <a:prstGeom prst="roundRect">
                          <a:avLst/>
                        </a:prstGeom>
                        <a:noFill/>
                        <a:ln w="12700" cap="flat" cmpd="sng" algn="ctr">
                          <a:solidFill>
                            <a:srgbClr val="CACA3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08D2C" id="Afgeronde rechthoek 17" o:spid="_x0000_s1026" style="position:absolute;margin-left:19.7pt;margin-top:3pt;width:426pt;height:161.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" filled="f" strokecolor="#caca36" strokeweight="1pt">
                <v:stroke joinstyle="miter"/>
                <w10:wrap anchorx="margin"/>
              </v:roundrect>
            </w:pict>
          </mc:Fallback>
        </mc:AlternateContent>
      </w:r>
      <w:r w:rsidRPr="00EC7CFF">
        <w:rPr>
          <w:rFonts w:ascii="Calibri" w:eastAsia="Calibri" w:hAnsi="Calibri" w:cs="Arial"/>
          <w:sz w:val="22"/>
          <w:lang w:val="en-US"/>
        </w:rPr>
        <w:tab/>
      </w:r>
    </w:p>
    <w:p w14:paraId="70D66C71" w14:textId="77777777" w:rsidR="00EC7CFF" w:rsidRPr="00EC7CFF" w:rsidRDefault="00EC7CFF" w:rsidP="00EC7CFF">
      <w:pPr>
        <w:spacing w:after="160" w:line="259" w:lineRule="auto"/>
        <w:contextualSpacing/>
        <w:rPr>
          <w:rFonts w:ascii="Calibri" w:eastAsia="Calibri" w:hAnsi="Calibri" w:cs="Arial"/>
          <w:sz w:val="22"/>
        </w:rPr>
      </w:pPr>
      <w:r w:rsidRPr="00EC7CFF">
        <w:rPr>
          <w:rFonts w:ascii="Calibri" w:eastAsia="Calibri" w:hAnsi="Calibri" w:cs="Arial"/>
          <w:noProof/>
          <w:sz w:val="22"/>
          <w:lang w:eastAsia="nl-BE"/>
        </w:rPr>
        <mc:AlternateContent>
          <mc:Choice Requires="wps">
            <w:drawing>
              <wp:anchor distT="0" distB="0" distL="114300" distR="114300" simplePos="0" relativeHeight="251704320" behindDoc="0" locked="0" layoutInCell="1" allowOverlap="1" wp14:anchorId="62CFAC01" wp14:editId="5573042C">
                <wp:simplePos x="0" y="0"/>
                <wp:positionH relativeFrom="column">
                  <wp:posOffset>577850</wp:posOffset>
                </wp:positionH>
                <wp:positionV relativeFrom="paragraph">
                  <wp:posOffset>66040</wp:posOffset>
                </wp:positionV>
                <wp:extent cx="4853940" cy="1729740"/>
                <wp:effectExtent l="0" t="0" r="3810" b="3810"/>
                <wp:wrapNone/>
                <wp:docPr id="18" name="Tekstvak 18"/>
                <wp:cNvGraphicFramePr/>
                <a:graphic xmlns:a="http://schemas.openxmlformats.org/drawingml/2006/main">
                  <a:graphicData uri="http://schemas.microsoft.com/office/word/2010/wordprocessingShape">
                    <wps:wsp>
                      <wps:cNvSpPr txBox="1"/>
                      <wps:spPr>
                        <a:xfrm>
                          <a:off x="0" y="0"/>
                          <a:ext cx="4853940" cy="1729740"/>
                        </a:xfrm>
                        <a:prstGeom prst="rect">
                          <a:avLst/>
                        </a:prstGeom>
                        <a:solidFill>
                          <a:sysClr val="window" lastClr="FFFFFF"/>
                        </a:solidFill>
                        <a:ln w="6350">
                          <a:noFill/>
                        </a:ln>
                      </wps:spPr>
                      <wps:txbx>
                        <w:txbxContent>
                          <w:p w14:paraId="24131FC2" w14:textId="77777777" w:rsidR="002F4228" w:rsidRPr="00724A18" w:rsidRDefault="002F4228" w:rsidP="00EC7CFF">
                            <w:pPr>
                              <w:spacing w:after="160" w:line="259" w:lineRule="auto"/>
                              <w:contextualSpacing/>
                              <w:rPr>
                                <w:sz w:val="24"/>
                                <w:szCs w:val="24"/>
                              </w:rPr>
                            </w:pPr>
                            <w:r w:rsidRPr="00724A18">
                              <w:rPr>
                                <w:sz w:val="24"/>
                                <w:szCs w:val="24"/>
                              </w:rPr>
                              <w:t xml:space="preserve">Onze leerkrachten hebben </w:t>
                            </w:r>
                            <w:r w:rsidRPr="00724A18">
                              <w:rPr>
                                <w:b/>
                                <w:sz w:val="24"/>
                                <w:szCs w:val="24"/>
                              </w:rPr>
                              <w:t>aandacht voor de mogelijkheden van ieder kind</w:t>
                            </w:r>
                            <w:r w:rsidRPr="00724A18">
                              <w:rPr>
                                <w:sz w:val="24"/>
                                <w:szCs w:val="24"/>
                              </w:rPr>
                              <w:t xml:space="preserve">. Vanuit die mogelijkheden worden kinderen gestimuleerd om zichzelf te ontplooien op eigen ritme en niveau. Onze kinderen worden met de grootst mogelijke zorg omringd en van heel dichtbij opgevolgd. De klasleerkrachten zorgen voor de basis van de zorg op maat. Door differentiatie en ondersteuning geven we kinderen maximale kansen om zich te ontwikkelen. Op deze manier vormen we kinderen die klaar zijn voor de samenleving van morgen. </w:t>
                            </w:r>
                          </w:p>
                          <w:p w14:paraId="0CB60AC1"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FAC01" id="Tekstvak 18" o:spid="_x0000_s1035" type="#_x0000_t202" style="position:absolute;margin-left:45.5pt;margin-top:5.2pt;width:382.2pt;height:13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" fillcolor="window" stroked="f" strokeweight=".5pt">
                <v:textbox>
                  <w:txbxContent>
                    <w:p w14:paraId="24131FC2" w14:textId="77777777" w:rsidR="002F4228" w:rsidRPr="00724A18" w:rsidRDefault="002F4228" w:rsidP="00EC7CFF">
                      <w:pPr>
                        <w:spacing w:after="160" w:line="259" w:lineRule="auto"/>
                        <w:contextualSpacing/>
                        <w:rPr>
                          <w:sz w:val="24"/>
                          <w:szCs w:val="24"/>
                        </w:rPr>
                      </w:pPr>
                      <w:r w:rsidRPr="00724A18">
                        <w:rPr>
                          <w:sz w:val="24"/>
                          <w:szCs w:val="24"/>
                        </w:rPr>
                        <w:t xml:space="preserve">Onze leerkrachten hebben </w:t>
                      </w:r>
                      <w:r w:rsidRPr="00724A18">
                        <w:rPr>
                          <w:b/>
                          <w:sz w:val="24"/>
                          <w:szCs w:val="24"/>
                        </w:rPr>
                        <w:t>aandacht voor de mogelijkheden van ieder kind</w:t>
                      </w:r>
                      <w:r w:rsidRPr="00724A18">
                        <w:rPr>
                          <w:sz w:val="24"/>
                          <w:szCs w:val="24"/>
                        </w:rPr>
                        <w:t xml:space="preserve">. Vanuit die mogelijkheden worden kinderen gestimuleerd om zichzelf te ontplooien op eigen ritme en niveau. Onze kinderen worden met de grootst mogelijke zorg omringd en van heel dichtbij opgevolgd. De klasleerkrachten zorgen voor de basis van de zorg op maat. Door differentiatie en ondersteuning geven we kinderen maximale kansen om zich te ontwikkelen. Op deze manier vormen we kinderen die klaar zijn voor de samenleving van morgen. </w:t>
                      </w:r>
                    </w:p>
                    <w:p w14:paraId="0CB60AC1" w14:textId="77777777" w:rsidR="002F4228" w:rsidRDefault="002F4228" w:rsidP="00EC7CFF"/>
                  </w:txbxContent>
                </v:textbox>
              </v:shape>
            </w:pict>
          </mc:Fallback>
        </mc:AlternateContent>
      </w:r>
      <w:r w:rsidRPr="00EC7CFF">
        <w:rPr>
          <w:rFonts w:ascii="Calibri" w:eastAsia="Calibri" w:hAnsi="Calibri" w:cs="Arial"/>
          <w:sz w:val="22"/>
        </w:rPr>
        <w:tab/>
      </w:r>
    </w:p>
    <w:p w14:paraId="6D0B1BD1" w14:textId="77777777" w:rsidR="00EC7CFF" w:rsidRPr="00EC7CFF" w:rsidRDefault="00EC7CFF" w:rsidP="00EC7CFF">
      <w:pPr>
        <w:spacing w:after="160" w:line="259" w:lineRule="auto"/>
        <w:contextualSpacing/>
        <w:rPr>
          <w:rFonts w:ascii="Calibri" w:eastAsia="Calibri" w:hAnsi="Calibri" w:cs="Arial"/>
          <w:sz w:val="22"/>
        </w:rPr>
      </w:pPr>
    </w:p>
    <w:p w14:paraId="5E370900" w14:textId="77777777" w:rsidR="00EC7CFF" w:rsidRPr="00EC7CFF" w:rsidRDefault="00EC7CFF" w:rsidP="00EC7CFF">
      <w:pPr>
        <w:spacing w:after="160" w:line="259" w:lineRule="auto"/>
        <w:contextualSpacing/>
        <w:rPr>
          <w:rFonts w:ascii="Calibri" w:eastAsia="Calibri" w:hAnsi="Calibri" w:cs="Arial"/>
          <w:sz w:val="22"/>
        </w:rPr>
      </w:pPr>
    </w:p>
    <w:p w14:paraId="00612A62" w14:textId="77777777" w:rsidR="00EC7CFF" w:rsidRPr="00EC7CFF" w:rsidRDefault="00EC7CFF" w:rsidP="00EC7CFF">
      <w:pPr>
        <w:spacing w:after="160" w:line="259" w:lineRule="auto"/>
        <w:contextualSpacing/>
        <w:rPr>
          <w:rFonts w:ascii="Calibri" w:eastAsia="Calibri" w:hAnsi="Calibri" w:cs="Arial"/>
          <w:sz w:val="22"/>
        </w:rPr>
      </w:pPr>
    </w:p>
    <w:p w14:paraId="2AA39BDD" w14:textId="77777777" w:rsidR="00EC7CFF" w:rsidRPr="00EC7CFF" w:rsidRDefault="00EC7CFF" w:rsidP="00EC7CFF">
      <w:pPr>
        <w:spacing w:after="160" w:line="259" w:lineRule="auto"/>
        <w:contextualSpacing/>
        <w:rPr>
          <w:rFonts w:ascii="Calibri" w:eastAsia="Calibri" w:hAnsi="Calibri" w:cs="Arial"/>
          <w:sz w:val="22"/>
        </w:rPr>
      </w:pPr>
    </w:p>
    <w:p w14:paraId="619F31D8" w14:textId="77777777" w:rsidR="00EC7CFF" w:rsidRPr="00EC7CFF" w:rsidRDefault="00EC7CFF" w:rsidP="00EC7CFF">
      <w:pPr>
        <w:spacing w:after="160" w:line="259" w:lineRule="auto"/>
        <w:contextualSpacing/>
        <w:rPr>
          <w:rFonts w:ascii="Calibri" w:eastAsia="Calibri" w:hAnsi="Calibri" w:cs="Arial"/>
          <w:sz w:val="22"/>
        </w:rPr>
      </w:pPr>
    </w:p>
    <w:p w14:paraId="33481B6A" w14:textId="77777777" w:rsidR="00EC7CFF" w:rsidRPr="00EC7CFF" w:rsidRDefault="00EC7CFF" w:rsidP="00EC7CFF">
      <w:pPr>
        <w:spacing w:after="160" w:line="259" w:lineRule="auto"/>
        <w:contextualSpacing/>
        <w:rPr>
          <w:rFonts w:ascii="Calibri" w:eastAsia="Calibri" w:hAnsi="Calibri" w:cs="Arial"/>
          <w:sz w:val="22"/>
        </w:rPr>
      </w:pPr>
    </w:p>
    <w:p w14:paraId="70507338" w14:textId="77777777" w:rsidR="00EC7CFF" w:rsidRPr="00EC7CFF" w:rsidRDefault="00EC7CFF" w:rsidP="00EC7CFF">
      <w:pPr>
        <w:spacing w:after="160" w:line="259" w:lineRule="auto"/>
        <w:contextualSpacing/>
        <w:rPr>
          <w:rFonts w:ascii="Calibri" w:eastAsia="Calibri" w:hAnsi="Calibri" w:cs="Arial"/>
          <w:sz w:val="22"/>
        </w:rPr>
      </w:pPr>
    </w:p>
    <w:p w14:paraId="596110A5" w14:textId="77777777" w:rsidR="00EC7CFF" w:rsidRPr="00EC7CFF" w:rsidRDefault="00EC7CFF" w:rsidP="00EC7CFF">
      <w:pPr>
        <w:spacing w:after="160" w:line="259" w:lineRule="auto"/>
        <w:contextualSpacing/>
        <w:rPr>
          <w:rFonts w:ascii="Calibri" w:eastAsia="Calibri" w:hAnsi="Calibri" w:cs="Arial"/>
          <w:sz w:val="22"/>
        </w:rPr>
      </w:pPr>
    </w:p>
    <w:p w14:paraId="7BC879F5" w14:textId="77777777" w:rsidR="00EC7CFF" w:rsidRPr="00EC7CFF" w:rsidRDefault="00EC7CFF" w:rsidP="00EC7CFF">
      <w:pPr>
        <w:widowControl w:val="0"/>
        <w:spacing w:after="0" w:line="240" w:lineRule="auto"/>
        <w:rPr>
          <w:rFonts w:ascii="Calibri" w:eastAsia="Calibri" w:hAnsi="Calibri" w:cs="Arial"/>
          <w:sz w:val="22"/>
          <w:lang w:val="en-US"/>
        </w:rPr>
      </w:pPr>
    </w:p>
    <w:p w14:paraId="54FB9B0C" w14:textId="77777777" w:rsidR="00EC7CFF" w:rsidRPr="00EC7CFF" w:rsidRDefault="00EC7CFF" w:rsidP="00EC7CFF">
      <w:pPr>
        <w:widowControl w:val="0"/>
        <w:spacing w:after="0" w:line="240" w:lineRule="auto"/>
        <w:rPr>
          <w:rFonts w:ascii="Calibri" w:eastAsia="Calibri" w:hAnsi="Calibri" w:cs="Arial"/>
          <w:sz w:val="22"/>
          <w:lang w:val="en-US"/>
        </w:rPr>
      </w:pPr>
    </w:p>
    <w:p w14:paraId="5377FCB1" w14:textId="77777777" w:rsidR="00EC7CFF" w:rsidRPr="00EC7CFF" w:rsidRDefault="00EC7CFF" w:rsidP="00EC7CFF">
      <w:pPr>
        <w:widowControl w:val="0"/>
        <w:spacing w:after="0" w:line="240" w:lineRule="auto"/>
        <w:rPr>
          <w:rFonts w:ascii="Calibri" w:eastAsia="Calibri" w:hAnsi="Calibri" w:cs="Arial"/>
          <w:sz w:val="22"/>
          <w:lang w:val="en-US"/>
        </w:rPr>
      </w:pPr>
    </w:p>
    <w:p w14:paraId="3D25EA44" w14:textId="77777777" w:rsidR="00EC7CFF" w:rsidRPr="00EC7CFF" w:rsidRDefault="00EC7CFF" w:rsidP="00EC7CFF">
      <w:pPr>
        <w:widowControl w:val="0"/>
        <w:spacing w:after="0" w:line="240" w:lineRule="auto"/>
        <w:rPr>
          <w:rFonts w:ascii="Calibri" w:eastAsia="Calibri" w:hAnsi="Calibri" w:cs="Arial"/>
          <w:sz w:val="22"/>
          <w:lang w:val="en-US"/>
        </w:rPr>
      </w:pPr>
    </w:p>
    <w:p w14:paraId="729915FB" w14:textId="77777777" w:rsidR="00EC7CFF" w:rsidRPr="00EC7CFF" w:rsidRDefault="00EC7CFF" w:rsidP="00EC7CFF">
      <w:pPr>
        <w:widowControl w:val="0"/>
        <w:spacing w:after="0" w:line="240" w:lineRule="auto"/>
        <w:rPr>
          <w:rFonts w:ascii="Calibri" w:eastAsia="Calibri" w:hAnsi="Calibri" w:cs="Arial"/>
          <w:sz w:val="22"/>
          <w:lang w:val="en-US"/>
        </w:rPr>
      </w:pPr>
    </w:p>
    <w:p w14:paraId="75ED31DF" w14:textId="77777777" w:rsidR="00EC7CFF" w:rsidRPr="00EC7CFF" w:rsidRDefault="00EC7CFF" w:rsidP="00EC7CFF">
      <w:pPr>
        <w:widowControl w:val="0"/>
        <w:spacing w:after="0" w:line="240" w:lineRule="auto"/>
        <w:rPr>
          <w:rFonts w:ascii="Calibri" w:eastAsia="Calibri" w:hAnsi="Calibri" w:cs="Arial"/>
          <w:sz w:val="22"/>
          <w:lang w:val="en-US"/>
        </w:rPr>
      </w:pPr>
    </w:p>
    <w:p w14:paraId="279F233C" w14:textId="77777777" w:rsidR="00EC7CFF" w:rsidRPr="00EC7CFF" w:rsidRDefault="00EC7CFF" w:rsidP="00EC7CFF">
      <w:pPr>
        <w:widowControl w:val="0"/>
        <w:spacing w:after="0" w:line="240" w:lineRule="auto"/>
        <w:rPr>
          <w:rFonts w:ascii="Calibri" w:eastAsia="Calibri" w:hAnsi="Calibri" w:cs="Arial"/>
          <w:sz w:val="22"/>
          <w:lang w:val="en-US"/>
        </w:rPr>
      </w:pPr>
    </w:p>
    <w:p w14:paraId="1F178BF1" w14:textId="77777777" w:rsidR="00EC7CFF" w:rsidRPr="00EC7CFF" w:rsidRDefault="00EC7CFF" w:rsidP="00EC7CFF">
      <w:pPr>
        <w:widowControl w:val="0"/>
        <w:spacing w:after="0" w:line="240" w:lineRule="auto"/>
        <w:rPr>
          <w:rFonts w:ascii="Calibri" w:eastAsia="Calibri" w:hAnsi="Calibri" w:cs="Arial"/>
          <w:sz w:val="22"/>
          <w:lang w:val="en-US"/>
        </w:rPr>
      </w:pPr>
    </w:p>
    <w:p w14:paraId="6560598A" w14:textId="77777777" w:rsidR="00EC7CFF" w:rsidRPr="00EC7CFF" w:rsidRDefault="00EC7CFF" w:rsidP="00EC7CFF">
      <w:pPr>
        <w:widowControl w:val="0"/>
        <w:spacing w:after="0" w:line="240" w:lineRule="auto"/>
        <w:rPr>
          <w:rFonts w:ascii="Calibri" w:eastAsia="Calibri" w:hAnsi="Calibri" w:cs="Arial"/>
          <w:sz w:val="22"/>
          <w:lang w:val="en-US"/>
        </w:rPr>
      </w:pPr>
    </w:p>
    <w:p w14:paraId="3C57FDCA" w14:textId="77777777" w:rsidR="00EC7CFF" w:rsidRPr="00EC7CFF" w:rsidRDefault="00EC7CFF" w:rsidP="00EC7CFF">
      <w:pPr>
        <w:widowControl w:val="0"/>
        <w:spacing w:after="0" w:line="240" w:lineRule="auto"/>
        <w:rPr>
          <w:rFonts w:ascii="Calibri" w:eastAsia="Calibri" w:hAnsi="Calibri" w:cs="Arial"/>
          <w:sz w:val="22"/>
          <w:lang w:val="en-US"/>
        </w:rPr>
      </w:pPr>
    </w:p>
    <w:p w14:paraId="08C860C2"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w:lastRenderedPageBreak/>
        <w:drawing>
          <wp:anchor distT="0" distB="0" distL="114300" distR="114300" simplePos="0" relativeHeight="251686912" behindDoc="0" locked="0" layoutInCell="1" allowOverlap="1" wp14:anchorId="1B91FDA1" wp14:editId="4ABBC967">
            <wp:simplePos x="0" y="0"/>
            <wp:positionH relativeFrom="margin">
              <wp:posOffset>404495</wp:posOffset>
            </wp:positionH>
            <wp:positionV relativeFrom="paragraph">
              <wp:posOffset>97790</wp:posOffset>
            </wp:positionV>
            <wp:extent cx="3743325" cy="927192"/>
            <wp:effectExtent l="0" t="0" r="0" b="6350"/>
            <wp:wrapThrough wrapText="bothSides">
              <wp:wrapPolygon edited="0">
                <wp:start x="19951" y="21600"/>
                <wp:lineTo x="20611" y="19825"/>
                <wp:lineTo x="21600" y="15830"/>
                <wp:lineTo x="21600" y="6066"/>
                <wp:lineTo x="20281" y="296"/>
                <wp:lineTo x="19951" y="296"/>
                <wp:lineTo x="2473" y="296"/>
                <wp:lineTo x="2253" y="296"/>
                <wp:lineTo x="165" y="8729"/>
                <wp:lineTo x="165" y="13167"/>
                <wp:lineTo x="385" y="14942"/>
                <wp:lineTo x="2144" y="21156"/>
                <wp:lineTo x="2473" y="21600"/>
                <wp:lineTo x="19951" y="21600"/>
              </wp:wrapPolygon>
            </wp:wrapThrough>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3743325" cy="927192"/>
                    </a:xfrm>
                    <a:prstGeom prst="rect">
                      <a:avLst/>
                    </a:prstGeom>
                    <a:noFill/>
                    <a:ln>
                      <a:noFill/>
                    </a:ln>
                  </pic:spPr>
                </pic:pic>
              </a:graphicData>
            </a:graphic>
          </wp:anchor>
        </w:drawing>
      </w:r>
    </w:p>
    <w:p w14:paraId="0A349C4A"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694080" behindDoc="0" locked="0" layoutInCell="1" allowOverlap="1" wp14:anchorId="212A4BF0" wp14:editId="6EAFEFA8">
                <wp:simplePos x="0" y="0"/>
                <wp:positionH relativeFrom="column">
                  <wp:posOffset>2091055</wp:posOffset>
                </wp:positionH>
                <wp:positionV relativeFrom="paragraph">
                  <wp:posOffset>23495</wp:posOffset>
                </wp:positionV>
                <wp:extent cx="1628775" cy="666750"/>
                <wp:effectExtent l="0" t="0" r="0" b="0"/>
                <wp:wrapNone/>
                <wp:docPr id="27" name="Tekstvak 27"/>
                <wp:cNvGraphicFramePr/>
                <a:graphic xmlns:a="http://schemas.openxmlformats.org/drawingml/2006/main">
                  <a:graphicData uri="http://schemas.microsoft.com/office/word/2010/wordprocessingShape">
                    <wps:wsp>
                      <wps:cNvSpPr txBox="1"/>
                      <wps:spPr>
                        <a:xfrm>
                          <a:off x="0" y="0"/>
                          <a:ext cx="1628775" cy="666750"/>
                        </a:xfrm>
                        <a:prstGeom prst="rect">
                          <a:avLst/>
                        </a:prstGeom>
                        <a:noFill/>
                        <a:ln w="6350">
                          <a:noFill/>
                        </a:ln>
                      </wps:spPr>
                      <wps:txbx>
                        <w:txbxContent>
                          <w:p w14:paraId="7E03A5D3" w14:textId="77777777" w:rsidR="002F4228" w:rsidRPr="00EC7CFF" w:rsidRDefault="002F4228" w:rsidP="00EC7CFF">
                            <w:pPr>
                              <w:jc w:val="center"/>
                              <w:rPr>
                                <w:rFonts w:cs="Arial"/>
                                <w:color w:val="FFFFFF"/>
                                <w:sz w:val="36"/>
                                <w:szCs w:val="36"/>
                              </w:rPr>
                            </w:pPr>
                            <w:r w:rsidRPr="00EC7CFF">
                              <w:rPr>
                                <w:rFonts w:cs="Arial"/>
                                <w:color w:val="FFFFFF"/>
                                <w:sz w:val="36"/>
                                <w:szCs w:val="36"/>
                              </w:rPr>
                              <w:t>Krachtige leeromgeving</w:t>
                            </w:r>
                          </w:p>
                          <w:p w14:paraId="6CFD8D3B"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2A4BF0" id="Tekstvak 27" o:spid="_x0000_s1036" type="#_x0000_t202" style="position:absolute;margin-left:164.65pt;margin-top:1.85pt;width:128.25pt;height:5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" filled="f" stroked="f" strokeweight=".5pt">
                <v:textbox>
                  <w:txbxContent>
                    <w:p w14:paraId="7E03A5D3" w14:textId="77777777" w:rsidR="002F4228" w:rsidRPr="00EC7CFF" w:rsidRDefault="002F4228" w:rsidP="00EC7CFF">
                      <w:pPr>
                        <w:jc w:val="center"/>
                        <w:rPr>
                          <w:rFonts w:cs="Arial"/>
                          <w:color w:val="FFFFFF"/>
                          <w:sz w:val="36"/>
                          <w:szCs w:val="36"/>
                        </w:rPr>
                      </w:pPr>
                      <w:r w:rsidRPr="00EC7CFF">
                        <w:rPr>
                          <w:rFonts w:cs="Arial"/>
                          <w:color w:val="FFFFFF"/>
                          <w:sz w:val="36"/>
                          <w:szCs w:val="36"/>
                        </w:rPr>
                        <w:t>Krachtige leeromgeving</w:t>
                      </w:r>
                    </w:p>
                    <w:p w14:paraId="6CFD8D3B" w14:textId="77777777" w:rsidR="002F4228" w:rsidRDefault="002F4228" w:rsidP="00EC7CFF"/>
                  </w:txbxContent>
                </v:textbox>
              </v:shape>
            </w:pict>
          </mc:Fallback>
        </mc:AlternateContent>
      </w:r>
    </w:p>
    <w:p w14:paraId="1F5C83FF" w14:textId="77777777" w:rsidR="00EC7CFF" w:rsidRPr="00EC7CFF" w:rsidRDefault="00EC7CFF" w:rsidP="00EC7CFF">
      <w:pPr>
        <w:widowControl w:val="0"/>
        <w:spacing w:after="0" w:line="240" w:lineRule="auto"/>
        <w:rPr>
          <w:rFonts w:ascii="Calibri" w:eastAsia="Calibri" w:hAnsi="Calibri" w:cs="Arial"/>
          <w:sz w:val="22"/>
          <w:lang w:val="en-US"/>
        </w:rPr>
      </w:pPr>
    </w:p>
    <w:p w14:paraId="3B40A18F" w14:textId="77777777" w:rsidR="00EC7CFF" w:rsidRPr="00EC7CFF" w:rsidRDefault="00EC7CFF" w:rsidP="00EC7CFF">
      <w:pPr>
        <w:widowControl w:val="0"/>
        <w:spacing w:after="0" w:line="240" w:lineRule="auto"/>
        <w:rPr>
          <w:rFonts w:ascii="Calibri" w:eastAsia="Calibri" w:hAnsi="Calibri" w:cs="Arial"/>
          <w:sz w:val="22"/>
          <w:lang w:val="en-US"/>
        </w:rPr>
      </w:pPr>
    </w:p>
    <w:p w14:paraId="3982AF36" w14:textId="77777777" w:rsidR="00EC7CFF" w:rsidRPr="00EC7CFF" w:rsidRDefault="00EC7CFF" w:rsidP="00EC7CFF">
      <w:pPr>
        <w:widowControl w:val="0"/>
        <w:spacing w:after="0" w:line="240" w:lineRule="auto"/>
        <w:rPr>
          <w:rFonts w:ascii="Calibri" w:eastAsia="Calibri" w:hAnsi="Calibri" w:cs="Arial"/>
          <w:sz w:val="22"/>
          <w:lang w:val="en-US"/>
        </w:rPr>
      </w:pPr>
    </w:p>
    <w:p w14:paraId="6588704C" w14:textId="77777777" w:rsidR="00EC7CFF" w:rsidRPr="00EC7CFF" w:rsidRDefault="00EC7CFF" w:rsidP="00EC7CFF">
      <w:pPr>
        <w:widowControl w:val="0"/>
        <w:spacing w:after="0" w:line="240" w:lineRule="auto"/>
        <w:rPr>
          <w:rFonts w:ascii="Calibri" w:eastAsia="Calibri" w:hAnsi="Calibri" w:cs="Arial"/>
          <w:sz w:val="22"/>
          <w:lang w:val="en-US"/>
        </w:rPr>
      </w:pPr>
    </w:p>
    <w:p w14:paraId="3E4910F7" w14:textId="77777777" w:rsidR="00EC7CFF" w:rsidRPr="00EC7CFF" w:rsidRDefault="00EC7CFF" w:rsidP="00EC7CFF">
      <w:pPr>
        <w:widowControl w:val="0"/>
        <w:spacing w:after="0" w:line="240" w:lineRule="auto"/>
        <w:rPr>
          <w:rFonts w:ascii="Calibri" w:eastAsia="Calibri" w:hAnsi="Calibri" w:cs="Arial"/>
          <w:sz w:val="22"/>
          <w:lang w:val="en-US"/>
        </w:rPr>
      </w:pPr>
    </w:p>
    <w:p w14:paraId="141CA927"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699200" behindDoc="0" locked="0" layoutInCell="1" allowOverlap="1" wp14:anchorId="6E89E615" wp14:editId="46A2C101">
                <wp:simplePos x="0" y="0"/>
                <wp:positionH relativeFrom="margin">
                  <wp:posOffset>250190</wp:posOffset>
                </wp:positionH>
                <wp:positionV relativeFrom="paragraph">
                  <wp:posOffset>37465</wp:posOffset>
                </wp:positionV>
                <wp:extent cx="5821680" cy="3840480"/>
                <wp:effectExtent l="0" t="0" r="26670" b="26670"/>
                <wp:wrapNone/>
                <wp:docPr id="35" name="Afgeronde rechthoek 18"/>
                <wp:cNvGraphicFramePr/>
                <a:graphic xmlns:a="http://schemas.openxmlformats.org/drawingml/2006/main">
                  <a:graphicData uri="http://schemas.microsoft.com/office/word/2010/wordprocessingShape">
                    <wps:wsp>
                      <wps:cNvSpPr/>
                      <wps:spPr>
                        <a:xfrm>
                          <a:off x="0" y="0"/>
                          <a:ext cx="5821680" cy="3840480"/>
                        </a:xfrm>
                        <a:prstGeom prst="roundRect">
                          <a:avLst/>
                        </a:prstGeom>
                        <a:noFill/>
                        <a:ln w="12700" cap="flat" cmpd="sng" algn="ctr">
                          <a:solidFill>
                            <a:srgbClr val="CACA3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5E1E20" id="Afgeronde rechthoek 18" o:spid="_x0000_s1026" style="position:absolute;margin-left:19.7pt;margin-top:2.95pt;width:458.4pt;height:302.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" filled="f" strokecolor="#caca36" strokeweight="1pt">
                <v:stroke joinstyle="miter"/>
                <w10:wrap anchorx="margin"/>
              </v:roundrect>
            </w:pict>
          </mc:Fallback>
        </mc:AlternateContent>
      </w:r>
    </w:p>
    <w:p w14:paraId="2A91F358" w14:textId="77777777" w:rsidR="00EC7CFF" w:rsidRPr="00EC7CFF" w:rsidRDefault="00EC7CFF" w:rsidP="00EC7CFF">
      <w:pPr>
        <w:widowControl w:val="0"/>
        <w:spacing w:after="0" w:line="240" w:lineRule="auto"/>
        <w:rPr>
          <w:rFonts w:ascii="Calibri" w:eastAsia="Calibri" w:hAnsi="Calibri" w:cs="Arial"/>
          <w:sz w:val="22"/>
          <w:lang w:val="en-US"/>
        </w:rPr>
      </w:pPr>
      <w:r w:rsidRPr="00EC7CFF">
        <w:rPr>
          <w:rFonts w:ascii="Calibri" w:eastAsia="Calibri" w:hAnsi="Calibri" w:cs="Arial"/>
          <w:noProof/>
          <w:sz w:val="22"/>
          <w:lang w:eastAsia="nl-BE"/>
        </w:rPr>
        <mc:AlternateContent>
          <mc:Choice Requires="wps">
            <w:drawing>
              <wp:anchor distT="0" distB="0" distL="114300" distR="114300" simplePos="0" relativeHeight="251705344" behindDoc="0" locked="0" layoutInCell="1" allowOverlap="1" wp14:anchorId="05266BF6" wp14:editId="2F7B9B57">
                <wp:simplePos x="0" y="0"/>
                <wp:positionH relativeFrom="margin">
                  <wp:posOffset>669290</wp:posOffset>
                </wp:positionH>
                <wp:positionV relativeFrom="paragraph">
                  <wp:posOffset>3810</wp:posOffset>
                </wp:positionV>
                <wp:extent cx="4937760" cy="3566160"/>
                <wp:effectExtent l="0" t="0" r="0" b="0"/>
                <wp:wrapNone/>
                <wp:docPr id="36" name="Tekstvak 36"/>
                <wp:cNvGraphicFramePr/>
                <a:graphic xmlns:a="http://schemas.openxmlformats.org/drawingml/2006/main">
                  <a:graphicData uri="http://schemas.microsoft.com/office/word/2010/wordprocessingShape">
                    <wps:wsp>
                      <wps:cNvSpPr txBox="1"/>
                      <wps:spPr>
                        <a:xfrm>
                          <a:off x="0" y="0"/>
                          <a:ext cx="4937760" cy="3566160"/>
                        </a:xfrm>
                        <a:prstGeom prst="rect">
                          <a:avLst/>
                        </a:prstGeom>
                        <a:solidFill>
                          <a:sysClr val="window" lastClr="FFFFFF"/>
                        </a:solidFill>
                        <a:ln w="6350">
                          <a:noFill/>
                        </a:ln>
                      </wps:spPr>
                      <wps:txbx>
                        <w:txbxContent>
                          <w:p w14:paraId="23E3B4BA" w14:textId="77777777" w:rsidR="002F4228" w:rsidRPr="00724A18" w:rsidRDefault="002F4228" w:rsidP="00EC7CFF">
                            <w:pPr>
                              <w:rPr>
                                <w:sz w:val="24"/>
                                <w:szCs w:val="24"/>
                              </w:rPr>
                            </w:pPr>
                            <w:r w:rsidRPr="00724A18">
                              <w:rPr>
                                <w:sz w:val="24"/>
                                <w:szCs w:val="24"/>
                              </w:rPr>
                              <w:t xml:space="preserve">Onze leerkrachten hebben aandacht voor de totale ontwikkeling van elk kind. Om dit te verwezenlijken proberen we </w:t>
                            </w:r>
                            <w:r w:rsidRPr="00724A18">
                              <w:rPr>
                                <w:b/>
                                <w:sz w:val="24"/>
                                <w:szCs w:val="24"/>
                              </w:rPr>
                              <w:t>een krachtige leeromgeving</w:t>
                            </w:r>
                            <w:r w:rsidRPr="00724A18">
                              <w:rPr>
                                <w:sz w:val="24"/>
                                <w:szCs w:val="24"/>
                              </w:rPr>
                              <w:t xml:space="preserve"> aan te bieden. In de kleuterklas hebben we extra aandacht voor betekenisvolle hoeken, we werken klasdoorbrekend op verschillende manieren, oefenen met een keuzebord en via contractwerk willen we op een efficiënte manier de ontwikkelingsdoelen aanbieden.</w:t>
                            </w:r>
                          </w:p>
                          <w:p w14:paraId="71990BA6" w14:textId="77777777" w:rsidR="002F4228" w:rsidRPr="00724A18" w:rsidRDefault="002F4228" w:rsidP="00EC7CFF">
                            <w:pPr>
                              <w:rPr>
                                <w:sz w:val="24"/>
                                <w:szCs w:val="24"/>
                              </w:rPr>
                            </w:pPr>
                            <w:r w:rsidRPr="00724A18">
                              <w:rPr>
                                <w:sz w:val="24"/>
                                <w:szCs w:val="24"/>
                              </w:rPr>
                              <w:t xml:space="preserve">In de lagere school werken we met actieve werkvormen waar kinderen zelf doen en ontdekken. Door gebruik te maken van smartboard, computers en tablets brengen we de wereld in onze klas. In samenwerking met het secundair onderwijs krijgt techniek een plek op onze school. We leren kinderen samenwerken en laten hen groeien in zelfstandig leren. Via de leerlingenraad mogen kinderen mee nadenken over onze school. </w:t>
                            </w:r>
                          </w:p>
                          <w:p w14:paraId="1760D578" w14:textId="77777777" w:rsidR="002F4228" w:rsidRDefault="002F4228" w:rsidP="00EC7CFF">
                            <w:r w:rsidRPr="00724A18">
                              <w:rPr>
                                <w:sz w:val="24"/>
                                <w:szCs w:val="24"/>
                              </w:rPr>
                              <w:t>Via meerdaagse zee- en bosklassen krijgen kinderen de kans om in de natuur op een andere manier hun talenten te ontwikkelen.</w:t>
                            </w:r>
                            <w:r>
                              <w:t xml:space="preserve"> </w:t>
                            </w:r>
                          </w:p>
                          <w:p w14:paraId="78EA214D" w14:textId="77777777" w:rsidR="002F4228" w:rsidRDefault="002F4228" w:rsidP="00EC7C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66BF6" id="Tekstvak 36" o:spid="_x0000_s1037" type="#_x0000_t202" style="position:absolute;margin-left:52.7pt;margin-top:.3pt;width:388.8pt;height:280.8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" fillcolor="window" stroked="f" strokeweight=".5pt">
                <v:textbox>
                  <w:txbxContent>
                    <w:p w14:paraId="23E3B4BA" w14:textId="77777777" w:rsidR="002F4228" w:rsidRPr="00724A18" w:rsidRDefault="002F4228" w:rsidP="00EC7CFF">
                      <w:pPr>
                        <w:rPr>
                          <w:sz w:val="24"/>
                          <w:szCs w:val="24"/>
                        </w:rPr>
                      </w:pPr>
                      <w:r w:rsidRPr="00724A18">
                        <w:rPr>
                          <w:sz w:val="24"/>
                          <w:szCs w:val="24"/>
                        </w:rPr>
                        <w:t xml:space="preserve">Onze leerkrachten hebben aandacht voor de totale ontwikkeling van elk kind. Om dit te verwezenlijken proberen we </w:t>
                      </w:r>
                      <w:r w:rsidRPr="00724A18">
                        <w:rPr>
                          <w:b/>
                          <w:sz w:val="24"/>
                          <w:szCs w:val="24"/>
                        </w:rPr>
                        <w:t>een krachtige leeromgeving</w:t>
                      </w:r>
                      <w:r w:rsidRPr="00724A18">
                        <w:rPr>
                          <w:sz w:val="24"/>
                          <w:szCs w:val="24"/>
                        </w:rPr>
                        <w:t xml:space="preserve"> aan te bieden. In de kleuterklas hebben we extra aandacht voor betekenisvolle hoeken, we werken klasdoorbrekend op verschillende manieren, oefenen met een keuzebord en via contractwerk willen we op een efficiënte manier de ontwikkelingsdoelen aanbieden.</w:t>
                      </w:r>
                    </w:p>
                    <w:p w14:paraId="71990BA6" w14:textId="77777777" w:rsidR="002F4228" w:rsidRPr="00724A18" w:rsidRDefault="002F4228" w:rsidP="00EC7CFF">
                      <w:pPr>
                        <w:rPr>
                          <w:sz w:val="24"/>
                          <w:szCs w:val="24"/>
                        </w:rPr>
                      </w:pPr>
                      <w:r w:rsidRPr="00724A18">
                        <w:rPr>
                          <w:sz w:val="24"/>
                          <w:szCs w:val="24"/>
                        </w:rPr>
                        <w:t xml:space="preserve">In de lagere school werken we met actieve werkvormen waar kinderen zelf doen en ontdekken. Door gebruik te maken van smartboard, computers en tablets brengen we de wereld in onze klas. In samenwerking met het secundair onderwijs krijgt techniek een plek op onze school. We leren kinderen samenwerken en laten hen groeien in zelfstandig leren. Via de leerlingenraad mogen kinderen mee nadenken over onze school. </w:t>
                      </w:r>
                    </w:p>
                    <w:p w14:paraId="1760D578" w14:textId="77777777" w:rsidR="002F4228" w:rsidRDefault="002F4228" w:rsidP="00EC7CFF">
                      <w:r w:rsidRPr="00724A18">
                        <w:rPr>
                          <w:sz w:val="24"/>
                          <w:szCs w:val="24"/>
                        </w:rPr>
                        <w:t>Via meerdaagse zee- en bosklassen krijgen kinderen de kans om in de natuur op een andere manier hun talenten te ontwikkelen.</w:t>
                      </w:r>
                      <w:r>
                        <w:t xml:space="preserve"> </w:t>
                      </w:r>
                    </w:p>
                    <w:p w14:paraId="78EA214D" w14:textId="77777777" w:rsidR="002F4228" w:rsidRDefault="002F4228" w:rsidP="00EC7CFF"/>
                  </w:txbxContent>
                </v:textbox>
                <w10:wrap anchorx="margin"/>
              </v:shape>
            </w:pict>
          </mc:Fallback>
        </mc:AlternateContent>
      </w:r>
    </w:p>
    <w:p w14:paraId="3C3136F5" w14:textId="77777777" w:rsidR="00EC7CFF" w:rsidRPr="00EC7CFF" w:rsidRDefault="00EC7CFF" w:rsidP="00EC7CFF">
      <w:pPr>
        <w:spacing w:after="160" w:line="259" w:lineRule="auto"/>
        <w:ind w:left="1440"/>
        <w:contextualSpacing/>
        <w:rPr>
          <w:rFonts w:ascii="Calibri" w:eastAsia="Calibri" w:hAnsi="Calibri" w:cs="Arial"/>
          <w:sz w:val="22"/>
        </w:rPr>
      </w:pPr>
    </w:p>
    <w:p w14:paraId="4716337D" w14:textId="77777777" w:rsidR="00EC7CFF" w:rsidRPr="00EC7CFF" w:rsidRDefault="00EC7CFF" w:rsidP="00EC7CFF">
      <w:pPr>
        <w:spacing w:after="160" w:line="259" w:lineRule="auto"/>
        <w:ind w:left="1440"/>
        <w:contextualSpacing/>
        <w:rPr>
          <w:rFonts w:ascii="Calibri" w:eastAsia="Calibri" w:hAnsi="Calibri" w:cs="Arial"/>
          <w:sz w:val="22"/>
        </w:rPr>
      </w:pPr>
    </w:p>
    <w:p w14:paraId="39C21E20" w14:textId="77777777" w:rsidR="00EC7CFF" w:rsidRPr="00EC7CFF" w:rsidRDefault="00EC7CFF" w:rsidP="00EC7CFF">
      <w:pPr>
        <w:spacing w:after="160" w:line="259" w:lineRule="auto"/>
        <w:ind w:left="1440"/>
        <w:contextualSpacing/>
        <w:rPr>
          <w:rFonts w:ascii="Calibri" w:eastAsia="Calibri" w:hAnsi="Calibri" w:cs="Arial"/>
          <w:sz w:val="22"/>
        </w:rPr>
      </w:pPr>
    </w:p>
    <w:p w14:paraId="670A71B0" w14:textId="77777777" w:rsidR="00EC7CFF" w:rsidRPr="00EC7CFF" w:rsidRDefault="00EC7CFF" w:rsidP="00EC7CFF">
      <w:pPr>
        <w:spacing w:after="160" w:line="259" w:lineRule="auto"/>
        <w:ind w:left="1440"/>
        <w:contextualSpacing/>
        <w:rPr>
          <w:rFonts w:ascii="Calibri" w:eastAsia="Calibri" w:hAnsi="Calibri" w:cs="Arial"/>
          <w:sz w:val="22"/>
        </w:rPr>
      </w:pPr>
    </w:p>
    <w:p w14:paraId="16B85265" w14:textId="77777777" w:rsidR="00EC7CFF" w:rsidRPr="00EC7CFF" w:rsidRDefault="00EC7CFF" w:rsidP="00EC7CFF">
      <w:pPr>
        <w:spacing w:after="160" w:line="259" w:lineRule="auto"/>
        <w:ind w:left="1440"/>
        <w:contextualSpacing/>
        <w:rPr>
          <w:rFonts w:ascii="Calibri" w:eastAsia="Calibri" w:hAnsi="Calibri" w:cs="Arial"/>
          <w:sz w:val="22"/>
        </w:rPr>
      </w:pPr>
    </w:p>
    <w:p w14:paraId="383D9DEC" w14:textId="77777777" w:rsidR="00EC7CFF" w:rsidRPr="00EC7CFF" w:rsidRDefault="00EC7CFF" w:rsidP="00EC7CFF">
      <w:pPr>
        <w:spacing w:after="160" w:line="259" w:lineRule="auto"/>
        <w:ind w:left="1440"/>
        <w:contextualSpacing/>
        <w:rPr>
          <w:rFonts w:ascii="Calibri" w:eastAsia="Calibri" w:hAnsi="Calibri" w:cs="Arial"/>
          <w:sz w:val="22"/>
        </w:rPr>
      </w:pPr>
    </w:p>
    <w:p w14:paraId="2EE0272D" w14:textId="77777777" w:rsidR="00EC7CFF" w:rsidRPr="00EC7CFF" w:rsidRDefault="00EC7CFF" w:rsidP="00EC7CFF">
      <w:pPr>
        <w:spacing w:after="160" w:line="259" w:lineRule="auto"/>
        <w:ind w:left="1440"/>
        <w:contextualSpacing/>
        <w:rPr>
          <w:rFonts w:ascii="Calibri" w:eastAsia="Calibri" w:hAnsi="Calibri" w:cs="Arial"/>
          <w:sz w:val="22"/>
        </w:rPr>
      </w:pPr>
    </w:p>
    <w:p w14:paraId="684BA4EA" w14:textId="77777777" w:rsidR="00EC7CFF" w:rsidRPr="00EC7CFF" w:rsidRDefault="00EC7CFF" w:rsidP="00EC7CFF">
      <w:pPr>
        <w:spacing w:after="160" w:line="259" w:lineRule="auto"/>
        <w:ind w:left="1440"/>
        <w:contextualSpacing/>
        <w:rPr>
          <w:rFonts w:ascii="Calibri" w:eastAsia="Calibri" w:hAnsi="Calibri" w:cs="Arial"/>
          <w:sz w:val="22"/>
        </w:rPr>
      </w:pPr>
    </w:p>
    <w:p w14:paraId="39028E5C" w14:textId="77777777" w:rsidR="00EC7CFF" w:rsidRPr="00EC7CFF" w:rsidRDefault="00EC7CFF" w:rsidP="00EC7CFF">
      <w:pPr>
        <w:spacing w:after="160" w:line="259" w:lineRule="auto"/>
        <w:ind w:left="1440"/>
        <w:contextualSpacing/>
        <w:rPr>
          <w:rFonts w:ascii="Calibri" w:eastAsia="Calibri" w:hAnsi="Calibri" w:cs="Arial"/>
          <w:sz w:val="22"/>
        </w:rPr>
      </w:pPr>
    </w:p>
    <w:p w14:paraId="321C21BC" w14:textId="77777777" w:rsidR="00EC7CFF" w:rsidRPr="00EC7CFF" w:rsidRDefault="00EC7CFF" w:rsidP="00EC7CFF">
      <w:pPr>
        <w:spacing w:after="160" w:line="259" w:lineRule="auto"/>
        <w:ind w:left="1440"/>
        <w:contextualSpacing/>
        <w:rPr>
          <w:rFonts w:ascii="Calibri" w:eastAsia="Calibri" w:hAnsi="Calibri" w:cs="Arial"/>
          <w:sz w:val="22"/>
        </w:rPr>
      </w:pPr>
    </w:p>
    <w:p w14:paraId="7C46F99E" w14:textId="77777777" w:rsidR="00EC7CFF" w:rsidRPr="00EC7CFF" w:rsidRDefault="00EC7CFF" w:rsidP="00EC7CFF">
      <w:pPr>
        <w:spacing w:after="160" w:line="259" w:lineRule="auto"/>
        <w:ind w:left="1440"/>
        <w:contextualSpacing/>
        <w:rPr>
          <w:rFonts w:ascii="Calibri" w:eastAsia="Calibri" w:hAnsi="Calibri" w:cs="Arial"/>
          <w:sz w:val="22"/>
        </w:rPr>
      </w:pPr>
    </w:p>
    <w:p w14:paraId="49E317D0" w14:textId="77777777" w:rsidR="00EC7CFF" w:rsidRPr="00EC7CFF" w:rsidRDefault="00EC7CFF" w:rsidP="00EC7CFF">
      <w:pPr>
        <w:spacing w:after="160" w:line="259" w:lineRule="auto"/>
        <w:ind w:left="1440"/>
        <w:contextualSpacing/>
        <w:rPr>
          <w:rFonts w:ascii="Calibri" w:eastAsia="Calibri" w:hAnsi="Calibri" w:cs="Arial"/>
          <w:sz w:val="22"/>
        </w:rPr>
      </w:pPr>
    </w:p>
    <w:p w14:paraId="28155251" w14:textId="77777777" w:rsidR="00EC7CFF" w:rsidRPr="00EC7CFF" w:rsidRDefault="00EC7CFF" w:rsidP="00EC7CFF">
      <w:pPr>
        <w:spacing w:after="160" w:line="259" w:lineRule="auto"/>
        <w:ind w:left="1440"/>
        <w:contextualSpacing/>
        <w:rPr>
          <w:rFonts w:ascii="Calibri" w:eastAsia="Calibri" w:hAnsi="Calibri" w:cs="Arial"/>
          <w:sz w:val="22"/>
        </w:rPr>
      </w:pPr>
    </w:p>
    <w:p w14:paraId="5503B967" w14:textId="77777777" w:rsidR="00EC7CFF" w:rsidRPr="00EC7CFF" w:rsidRDefault="00EC7CFF" w:rsidP="00EC7CFF">
      <w:pPr>
        <w:spacing w:after="160" w:line="259" w:lineRule="auto"/>
        <w:ind w:left="1440"/>
        <w:contextualSpacing/>
        <w:rPr>
          <w:rFonts w:ascii="Calibri" w:eastAsia="Calibri" w:hAnsi="Calibri" w:cs="Arial"/>
          <w:sz w:val="22"/>
        </w:rPr>
      </w:pPr>
    </w:p>
    <w:p w14:paraId="064E7F75" w14:textId="0C7C71DD"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1D28F445" w14:textId="472FAB65"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0ACF219A" w14:textId="4748D79A"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508413CC" w14:textId="75F865AD"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5561A59E" w14:textId="1E1B7D56"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1FA4050A" w14:textId="72621E55"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39328A95" w14:textId="62FB3897" w:rsidR="00EC7CFF" w:rsidRDefault="00EC7CFF" w:rsidP="00C93798">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56C34591" w14:textId="4D370525" w:rsidR="00561316" w:rsidRDefault="00561316" w:rsidP="008B2D5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52CD3561" w14:textId="2585BB62" w:rsidR="00EC7CFF" w:rsidRDefault="00EC7CFF" w:rsidP="008B2D5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16725CB8" w14:textId="3C5BC893" w:rsidR="00EC7CFF" w:rsidRDefault="00EC7CFF" w:rsidP="008B2D5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282A7F0E" w14:textId="0158F2CA" w:rsidR="00EC7CFF" w:rsidRDefault="00EC7CFF" w:rsidP="008B2D5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4C66D36C" w14:textId="77777777" w:rsidR="00EC7CFF" w:rsidRPr="004C2BED" w:rsidRDefault="00EC7CFF" w:rsidP="008B2D5A">
      <w:pPr>
        <w:widowControl w:val="0"/>
        <w:overflowPunct w:val="0"/>
        <w:autoSpaceDE w:val="0"/>
        <w:autoSpaceDN w:val="0"/>
        <w:adjustRightInd w:val="0"/>
        <w:spacing w:before="240" w:after="480" w:line="240" w:lineRule="auto"/>
        <w:textAlignment w:val="baseline"/>
        <w:rPr>
          <w:rFonts w:eastAsia="Times New Roman" w:cs="Arial"/>
          <w:bCs/>
          <w:noProof/>
          <w:kern w:val="28"/>
          <w:szCs w:val="20"/>
          <w:lang w:eastAsia="nl-BE"/>
        </w:rPr>
      </w:pPr>
    </w:p>
    <w:p w14:paraId="1C50C13E" w14:textId="77777777" w:rsidR="0020468A" w:rsidRPr="004C2BED" w:rsidRDefault="0020468A" w:rsidP="00561316">
      <w:pPr>
        <w:widowControl w:val="0"/>
        <w:overflowPunct w:val="0"/>
        <w:autoSpaceDE w:val="0"/>
        <w:autoSpaceDN w:val="0"/>
        <w:adjustRightInd w:val="0"/>
        <w:spacing w:before="240" w:after="480" w:line="240" w:lineRule="auto"/>
        <w:jc w:val="center"/>
        <w:textAlignment w:val="baseline"/>
        <w:rPr>
          <w:rFonts w:eastAsia="Times New Roman" w:cs="Arial"/>
          <w:bCs/>
          <w:color w:val="0070C0"/>
          <w:kern w:val="28"/>
          <w:sz w:val="72"/>
          <w:szCs w:val="72"/>
          <w:lang w:val="nl-NL" w:eastAsia="nl-NL"/>
        </w:rPr>
      </w:pPr>
    </w:p>
    <w:p w14:paraId="61121AC6" w14:textId="77777777" w:rsidR="00B83B9A" w:rsidRPr="004C2BED" w:rsidRDefault="001E5E9E" w:rsidP="00561316">
      <w:pPr>
        <w:widowControl w:val="0"/>
        <w:overflowPunct w:val="0"/>
        <w:autoSpaceDE w:val="0"/>
        <w:autoSpaceDN w:val="0"/>
        <w:adjustRightInd w:val="0"/>
        <w:spacing w:before="240" w:after="480" w:line="240" w:lineRule="auto"/>
        <w:jc w:val="center"/>
        <w:textAlignment w:val="baseline"/>
        <w:rPr>
          <w:rFonts w:eastAsia="Times New Roman" w:cs="Arial"/>
          <w:bCs/>
          <w:kern w:val="28"/>
          <w:szCs w:val="20"/>
          <w:lang w:val="nl-NL" w:eastAsia="nl-NL"/>
        </w:rPr>
      </w:pPr>
      <w:r w:rsidRPr="004C2BED">
        <w:rPr>
          <w:rFonts w:eastAsia="Times New Roman" w:cs="Arial"/>
          <w:bCs/>
          <w:kern w:val="28"/>
          <w:sz w:val="72"/>
          <w:szCs w:val="72"/>
          <w:lang w:val="nl-NL" w:eastAsia="nl-NL"/>
        </w:rPr>
        <w:t>3</w:t>
      </w:r>
      <w:r w:rsidR="008B2D5A" w:rsidRPr="004C2BED">
        <w:rPr>
          <w:rFonts w:eastAsia="Times New Roman" w:cs="Arial"/>
          <w:bCs/>
          <w:kern w:val="28"/>
          <w:sz w:val="72"/>
          <w:szCs w:val="72"/>
          <w:lang w:val="nl-NL" w:eastAsia="nl-NL"/>
        </w:rPr>
        <w:t xml:space="preserve">. </w:t>
      </w:r>
      <w:r w:rsidR="00B83B9A" w:rsidRPr="004C2BED">
        <w:rPr>
          <w:rFonts w:eastAsia="Times New Roman" w:cs="Arial"/>
          <w:bCs/>
          <w:kern w:val="28"/>
          <w:sz w:val="72"/>
          <w:szCs w:val="72"/>
          <w:lang w:val="nl-NL" w:eastAsia="nl-NL"/>
        </w:rPr>
        <w:t>Schoolreglement</w:t>
      </w:r>
    </w:p>
    <w:p w14:paraId="0E9A0110" w14:textId="77777777" w:rsidR="00B83B9A" w:rsidRPr="004C2BED" w:rsidRDefault="00561316" w:rsidP="00561316">
      <w:pPr>
        <w:widowControl w:val="0"/>
        <w:overflowPunct w:val="0"/>
        <w:autoSpaceDE w:val="0"/>
        <w:autoSpaceDN w:val="0"/>
        <w:adjustRightInd w:val="0"/>
        <w:spacing w:before="240" w:after="480" w:line="240" w:lineRule="auto"/>
        <w:jc w:val="center"/>
        <w:textAlignment w:val="baseline"/>
        <w:rPr>
          <w:rFonts w:eastAsia="Times New Roman" w:cs="Arial"/>
          <w:bCs/>
          <w:kern w:val="28"/>
          <w:sz w:val="56"/>
          <w:szCs w:val="56"/>
          <w:lang w:val="nl-NL" w:eastAsia="nl-NL"/>
        </w:rPr>
      </w:pPr>
      <w:r w:rsidRPr="004C2BED">
        <w:rPr>
          <w:rFonts w:eastAsia="Times New Roman" w:cs="Arial"/>
          <w:bCs/>
          <w:kern w:val="28"/>
          <w:sz w:val="56"/>
          <w:szCs w:val="56"/>
          <w:lang w:val="nl-NL" w:eastAsia="nl-NL"/>
        </w:rPr>
        <w:t xml:space="preserve">Gemeentelijke </w:t>
      </w:r>
      <w:r w:rsidR="00703223" w:rsidRPr="004C2BED">
        <w:rPr>
          <w:rFonts w:eastAsia="Times New Roman" w:cs="Arial"/>
          <w:bCs/>
          <w:kern w:val="28"/>
          <w:sz w:val="56"/>
          <w:szCs w:val="56"/>
          <w:lang w:val="nl-NL" w:eastAsia="nl-NL"/>
        </w:rPr>
        <w:t>Basis</w:t>
      </w:r>
      <w:r w:rsidRPr="004C2BED">
        <w:rPr>
          <w:rFonts w:eastAsia="Times New Roman" w:cs="Arial"/>
          <w:bCs/>
          <w:kern w:val="28"/>
          <w:sz w:val="56"/>
          <w:szCs w:val="56"/>
          <w:lang w:val="nl-NL" w:eastAsia="nl-NL"/>
        </w:rPr>
        <w:t>school</w:t>
      </w:r>
    </w:p>
    <w:p w14:paraId="45278234" w14:textId="77777777" w:rsidR="009F2B22" w:rsidRPr="004C2BED" w:rsidRDefault="00703223" w:rsidP="00501043">
      <w:pPr>
        <w:widowControl w:val="0"/>
        <w:overflowPunct w:val="0"/>
        <w:autoSpaceDE w:val="0"/>
        <w:autoSpaceDN w:val="0"/>
        <w:adjustRightInd w:val="0"/>
        <w:spacing w:before="240" w:after="480" w:line="240" w:lineRule="auto"/>
        <w:jc w:val="center"/>
        <w:textAlignment w:val="baseline"/>
        <w:rPr>
          <w:rFonts w:cs="Arial"/>
          <w:szCs w:val="20"/>
        </w:rPr>
      </w:pPr>
      <w:r w:rsidRPr="004C2BED">
        <w:rPr>
          <w:rFonts w:eastAsia="Times New Roman" w:cs="Arial"/>
          <w:bCs/>
          <w:kern w:val="28"/>
          <w:sz w:val="56"/>
          <w:szCs w:val="56"/>
          <w:lang w:val="nl-NL" w:eastAsia="nl-NL"/>
        </w:rPr>
        <w:t>‘t Kompas</w:t>
      </w:r>
      <w:r w:rsidR="00561316" w:rsidRPr="004C2BED">
        <w:rPr>
          <w:rFonts w:eastAsia="Times New Roman" w:cs="Arial"/>
          <w:bCs/>
          <w:kern w:val="28"/>
          <w:sz w:val="56"/>
          <w:szCs w:val="56"/>
          <w:lang w:val="nl-NL" w:eastAsia="nl-NL"/>
        </w:rPr>
        <w:t xml:space="preserve"> - Duffel</w:t>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r w:rsidR="009F2B22" w:rsidRPr="004C2BED">
        <w:rPr>
          <w:rFonts w:cs="Arial"/>
          <w:szCs w:val="20"/>
        </w:rPr>
        <w:br/>
      </w:r>
    </w:p>
    <w:p w14:paraId="17BAD1FF" w14:textId="77777777" w:rsidR="009F2B22" w:rsidRPr="004C2BED" w:rsidRDefault="009F2B22">
      <w:pPr>
        <w:rPr>
          <w:rFonts w:eastAsia="Times New Roman" w:cs="Arial"/>
          <w:b/>
          <w:bCs/>
          <w:szCs w:val="20"/>
          <w:lang w:val="nl-NL"/>
        </w:rPr>
      </w:pPr>
      <w:r w:rsidRPr="004C2BED">
        <w:rPr>
          <w:rFonts w:eastAsia="Times New Roman" w:cs="Arial"/>
          <w:b/>
          <w:bCs/>
          <w:szCs w:val="20"/>
          <w:lang w:val="nl-NL"/>
        </w:rPr>
        <w:br w:type="page"/>
      </w:r>
    </w:p>
    <w:p w14:paraId="7516D397" w14:textId="77777777" w:rsidR="002761B6" w:rsidRPr="004C2BED" w:rsidRDefault="00561316" w:rsidP="005233C9">
      <w:pPr>
        <w:keepNext/>
        <w:keepLines/>
        <w:spacing w:before="480" w:after="0" w:line="240" w:lineRule="auto"/>
        <w:jc w:val="both"/>
        <w:rPr>
          <w:rFonts w:eastAsia="Times New Roman" w:cs="Arial"/>
          <w:b/>
          <w:bCs/>
          <w:szCs w:val="20"/>
          <w:lang w:val="nl-NL"/>
        </w:rPr>
      </w:pPr>
      <w:r w:rsidRPr="004C2BED">
        <w:rPr>
          <w:rFonts w:eastAsia="Times New Roman" w:cs="Arial"/>
          <w:b/>
          <w:bCs/>
          <w:szCs w:val="20"/>
          <w:lang w:val="nl-NL"/>
        </w:rPr>
        <w:lastRenderedPageBreak/>
        <w:t>S</w:t>
      </w:r>
      <w:r w:rsidR="002761B6" w:rsidRPr="004C2BED">
        <w:rPr>
          <w:rFonts w:eastAsia="Times New Roman" w:cs="Arial"/>
          <w:b/>
          <w:bCs/>
          <w:szCs w:val="20"/>
          <w:lang w:val="nl-NL"/>
        </w:rPr>
        <w:t>choolreglement</w:t>
      </w:r>
      <w:r w:rsidRPr="004C2BED">
        <w:rPr>
          <w:rFonts w:eastAsia="Times New Roman" w:cs="Arial"/>
          <w:b/>
          <w:bCs/>
          <w:szCs w:val="20"/>
          <w:lang w:val="nl-NL"/>
        </w:rPr>
        <w:t xml:space="preserve"> </w:t>
      </w:r>
      <w:r w:rsidR="00703223" w:rsidRPr="004C2BED">
        <w:rPr>
          <w:rFonts w:eastAsia="Times New Roman" w:cs="Arial"/>
          <w:b/>
          <w:bCs/>
          <w:szCs w:val="20"/>
          <w:lang w:val="nl-NL"/>
        </w:rPr>
        <w:t>‘t Kompas</w:t>
      </w:r>
      <w:r w:rsidRPr="004C2BED">
        <w:rPr>
          <w:rFonts w:eastAsia="Times New Roman" w:cs="Arial"/>
          <w:b/>
          <w:bCs/>
          <w:szCs w:val="20"/>
          <w:lang w:val="nl-NL"/>
        </w:rPr>
        <w:t xml:space="preserve"> - Duffel</w:t>
      </w:r>
    </w:p>
    <w:p w14:paraId="07C02B4A" w14:textId="77777777" w:rsidR="00B83B9A" w:rsidRPr="004C2BED" w:rsidRDefault="00DD38C8" w:rsidP="005233C9">
      <w:pPr>
        <w:keepNext/>
        <w:keepLines/>
        <w:spacing w:before="480" w:after="0" w:line="240" w:lineRule="auto"/>
        <w:jc w:val="both"/>
        <w:rPr>
          <w:rFonts w:eastAsia="Times New Roman" w:cs="Arial"/>
          <w:b/>
          <w:bCs/>
          <w:szCs w:val="20"/>
          <w:lang w:val="nl-NL"/>
        </w:rPr>
      </w:pPr>
      <w:r w:rsidRPr="004C2BED">
        <w:rPr>
          <w:rFonts w:eastAsia="Times New Roman" w:cs="Arial"/>
          <w:b/>
          <w:bCs/>
          <w:szCs w:val="20"/>
          <w:lang w:val="nl-NL"/>
        </w:rPr>
        <w:t>Inhoud</w:t>
      </w:r>
    </w:p>
    <w:p w14:paraId="72496ADB" w14:textId="77777777" w:rsidR="00B83B9A" w:rsidRPr="004C2BED" w:rsidRDefault="00B83B9A" w:rsidP="005233C9">
      <w:pPr>
        <w:spacing w:after="0" w:line="240" w:lineRule="auto"/>
        <w:jc w:val="both"/>
        <w:rPr>
          <w:rFonts w:eastAsia="Times New Roman" w:cs="Arial"/>
          <w:szCs w:val="20"/>
          <w:lang w:val="nl-NL"/>
        </w:rPr>
      </w:pPr>
    </w:p>
    <w:p w14:paraId="05953D83" w14:textId="08969D04" w:rsidR="009B7620" w:rsidRPr="004C2BED" w:rsidRDefault="00B83B9A"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1</w:t>
      </w:r>
      <w:r w:rsidRPr="004C2BED">
        <w:rPr>
          <w:rFonts w:eastAsia="Times New Roman" w:cs="Arial"/>
          <w:noProof/>
          <w:szCs w:val="20"/>
          <w:lang w:eastAsia="nl-BE"/>
        </w:rPr>
        <w:tab/>
      </w:r>
      <w:r w:rsidRPr="004C2BED">
        <w:rPr>
          <w:rFonts w:eastAsia="Times New Roman" w:cs="Arial"/>
          <w:noProof/>
          <w:szCs w:val="20"/>
          <w:lang w:val="nl-NL" w:eastAsia="nl-NL"/>
        </w:rPr>
        <w:t xml:space="preserve">Algemene </w:t>
      </w:r>
      <w:r w:rsidR="0076205F" w:rsidRPr="004C2BED">
        <w:rPr>
          <w:rFonts w:eastAsia="Times New Roman" w:cs="Arial"/>
          <w:noProof/>
          <w:szCs w:val="20"/>
          <w:lang w:val="nl-NL" w:eastAsia="nl-NL"/>
        </w:rPr>
        <w:t>b</w:t>
      </w:r>
      <w:r w:rsidRPr="004C2BED">
        <w:rPr>
          <w:rFonts w:eastAsia="Times New Roman" w:cs="Arial"/>
          <w:noProof/>
          <w:szCs w:val="20"/>
          <w:lang w:val="nl-NL" w:eastAsia="nl-NL"/>
        </w:rPr>
        <w:t>epalingen</w:t>
      </w:r>
    </w:p>
    <w:p w14:paraId="49657812" w14:textId="151268AA" w:rsidR="00B83B9A" w:rsidRPr="004C2BED" w:rsidRDefault="007F19FC" w:rsidP="005233C9">
      <w:pPr>
        <w:tabs>
          <w:tab w:val="right" w:leader="dot" w:pos="9061"/>
        </w:tabs>
        <w:spacing w:after="120" w:line="240" w:lineRule="auto"/>
        <w:ind w:left="1985" w:hanging="1985"/>
        <w:jc w:val="both"/>
        <w:rPr>
          <w:rFonts w:eastAsia="Times New Roman" w:cs="Arial"/>
          <w:noProof/>
          <w:szCs w:val="20"/>
          <w:lang w:eastAsia="nl-BE"/>
        </w:rPr>
      </w:pPr>
      <w:r w:rsidRPr="004C2BED">
        <w:rPr>
          <w:rFonts w:eastAsia="Times New Roman" w:cs="Arial"/>
          <w:noProof/>
          <w:szCs w:val="20"/>
          <w:lang w:val="nl-NL" w:eastAsia="nl-NL"/>
        </w:rPr>
        <w:t>Hoofdstuk 2</w:t>
      </w:r>
      <w:r w:rsidR="00B83B9A" w:rsidRPr="004C2BED">
        <w:rPr>
          <w:rFonts w:eastAsia="Times New Roman" w:cs="Arial"/>
          <w:noProof/>
          <w:szCs w:val="20"/>
          <w:lang w:eastAsia="nl-BE"/>
        </w:rPr>
        <w:tab/>
      </w:r>
      <w:r w:rsidR="00B83B9A" w:rsidRPr="004C2BED">
        <w:rPr>
          <w:rFonts w:eastAsia="Times New Roman" w:cs="Arial"/>
          <w:noProof/>
          <w:szCs w:val="20"/>
          <w:lang w:val="nl-NL" w:eastAsia="nl-NL"/>
        </w:rPr>
        <w:t>Engagementsverklaring</w:t>
      </w:r>
    </w:p>
    <w:p w14:paraId="54BC2E31" w14:textId="7E45FCCC" w:rsidR="00B83B9A" w:rsidRPr="004C2BED" w:rsidRDefault="00B83B9A" w:rsidP="005233C9">
      <w:pPr>
        <w:tabs>
          <w:tab w:val="right" w:leader="dot" w:pos="9061"/>
        </w:tabs>
        <w:spacing w:after="120" w:line="240" w:lineRule="auto"/>
        <w:ind w:left="1985" w:hanging="1985"/>
        <w:jc w:val="both"/>
        <w:rPr>
          <w:rFonts w:eastAsia="Times New Roman" w:cs="Arial"/>
          <w:noProof/>
          <w:szCs w:val="20"/>
          <w:lang w:eastAsia="nl-BE"/>
        </w:rPr>
      </w:pPr>
      <w:r w:rsidRPr="004C2BED">
        <w:rPr>
          <w:rFonts w:eastAsia="Times New Roman" w:cs="Arial"/>
          <w:noProof/>
          <w:szCs w:val="20"/>
          <w:lang w:val="nl-NL" w:eastAsia="nl-NL"/>
        </w:rPr>
        <w:t>Hoofdstuk 3</w:t>
      </w:r>
      <w:r w:rsidRPr="004C2BED">
        <w:rPr>
          <w:rFonts w:eastAsia="Times New Roman" w:cs="Arial"/>
          <w:noProof/>
          <w:szCs w:val="20"/>
          <w:lang w:eastAsia="nl-BE"/>
        </w:rPr>
        <w:tab/>
      </w:r>
      <w:r w:rsidR="008E09D4" w:rsidRPr="004C2BED">
        <w:rPr>
          <w:rFonts w:eastAsia="Times New Roman" w:cs="Arial"/>
          <w:noProof/>
          <w:szCs w:val="20"/>
          <w:lang w:val="nl-NL" w:eastAsia="nl-NL"/>
        </w:rPr>
        <w:t>Sponsoring</w:t>
      </w:r>
    </w:p>
    <w:p w14:paraId="5244FDF8" w14:textId="5E002368" w:rsidR="00561316" w:rsidRPr="004C2BED" w:rsidRDefault="00561316" w:rsidP="005233C9">
      <w:pPr>
        <w:tabs>
          <w:tab w:val="right" w:leader="dot" w:pos="9061"/>
        </w:tabs>
        <w:spacing w:after="120" w:line="240" w:lineRule="auto"/>
        <w:jc w:val="both"/>
        <w:rPr>
          <w:rFonts w:eastAsia="Times New Roman" w:cs="Arial"/>
          <w:noProof/>
          <w:szCs w:val="20"/>
          <w:lang w:val="nl-NL" w:eastAsia="nl-NL"/>
        </w:rPr>
      </w:pPr>
      <w:r w:rsidRPr="004C2BED">
        <w:rPr>
          <w:rFonts w:eastAsia="Times New Roman" w:cs="Arial"/>
          <w:noProof/>
          <w:szCs w:val="20"/>
          <w:lang w:val="nl-NL" w:eastAsia="nl-NL"/>
        </w:rPr>
        <w:t xml:space="preserve">Hoofdstuk 4                </w:t>
      </w:r>
      <w:r w:rsidR="008E09D4" w:rsidRPr="004C2BED">
        <w:rPr>
          <w:rFonts w:eastAsia="Times New Roman" w:cs="Arial"/>
          <w:noProof/>
          <w:szCs w:val="20"/>
          <w:lang w:val="nl-NL" w:eastAsia="nl-NL"/>
        </w:rPr>
        <w:t>Kostenbeheersing</w:t>
      </w:r>
    </w:p>
    <w:p w14:paraId="3BCFE9B6" w14:textId="465B2C04" w:rsidR="00F2534E" w:rsidRPr="004C2BED" w:rsidRDefault="00F2534E" w:rsidP="005233C9">
      <w:pPr>
        <w:tabs>
          <w:tab w:val="right" w:leader="dot" w:pos="9061"/>
        </w:tabs>
        <w:spacing w:after="120" w:line="240" w:lineRule="auto"/>
        <w:jc w:val="both"/>
        <w:rPr>
          <w:rFonts w:eastAsia="Times New Roman" w:cs="Arial"/>
          <w:noProof/>
          <w:szCs w:val="20"/>
          <w:lang w:val="nl-NL" w:eastAsia="nl-NL"/>
        </w:rPr>
      </w:pPr>
      <w:r w:rsidRPr="004C2BED">
        <w:rPr>
          <w:rFonts w:eastAsia="Times New Roman" w:cs="Arial"/>
          <w:noProof/>
          <w:szCs w:val="20"/>
          <w:lang w:val="nl-NL" w:eastAsia="nl-NL"/>
        </w:rPr>
        <w:t>Hoofdstuk 5</w:t>
      </w:r>
      <w:r w:rsidR="00561316" w:rsidRPr="004C2BED">
        <w:rPr>
          <w:rFonts w:eastAsia="Times New Roman" w:cs="Arial"/>
          <w:noProof/>
          <w:szCs w:val="20"/>
          <w:lang w:eastAsia="nl-BE"/>
        </w:rPr>
        <w:t xml:space="preserve">                </w:t>
      </w:r>
      <w:r w:rsidRPr="004C2BED">
        <w:rPr>
          <w:rFonts w:eastAsia="Times New Roman" w:cs="Arial"/>
          <w:noProof/>
          <w:szCs w:val="20"/>
          <w:lang w:val="nl-NL" w:eastAsia="nl-NL"/>
        </w:rPr>
        <w:t>Extra-murosactiviteiten</w:t>
      </w:r>
    </w:p>
    <w:p w14:paraId="3245C40F" w14:textId="32B46A20" w:rsidR="009B7620" w:rsidRPr="004C2BED" w:rsidRDefault="00B83B9A"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 xml:space="preserve">Hoofdstuk </w:t>
      </w:r>
      <w:r w:rsidR="0053355D" w:rsidRPr="004C2BED">
        <w:rPr>
          <w:rFonts w:eastAsia="Times New Roman" w:cs="Arial"/>
          <w:noProof/>
          <w:szCs w:val="20"/>
          <w:lang w:val="nl-NL" w:eastAsia="nl-NL"/>
        </w:rPr>
        <w:t>6</w:t>
      </w:r>
      <w:r w:rsidRPr="004C2BED">
        <w:rPr>
          <w:rFonts w:eastAsia="Times New Roman" w:cs="Arial"/>
          <w:noProof/>
          <w:szCs w:val="20"/>
          <w:lang w:eastAsia="nl-BE"/>
        </w:rPr>
        <w:tab/>
      </w:r>
      <w:r w:rsidR="00F175B8" w:rsidRPr="004C2BED">
        <w:rPr>
          <w:rFonts w:eastAsia="Times New Roman" w:cs="Arial"/>
          <w:noProof/>
          <w:szCs w:val="20"/>
          <w:lang w:eastAsia="nl-NL"/>
        </w:rPr>
        <w:t>H</w:t>
      </w:r>
      <w:r w:rsidR="00F84123" w:rsidRPr="004C2BED">
        <w:rPr>
          <w:rFonts w:eastAsia="Times New Roman" w:cs="Arial"/>
          <w:noProof/>
          <w:szCs w:val="20"/>
          <w:lang w:val="nl-NL" w:eastAsia="nl-NL"/>
        </w:rPr>
        <w:t xml:space="preserve">uiswerk, agenda’s, </w:t>
      </w:r>
      <w:r w:rsidR="002352E1" w:rsidRPr="004C2BED">
        <w:rPr>
          <w:rFonts w:eastAsia="Times New Roman" w:cs="Arial"/>
          <w:noProof/>
          <w:szCs w:val="20"/>
          <w:lang w:val="nl-NL" w:eastAsia="nl-NL"/>
        </w:rPr>
        <w:t xml:space="preserve">evaluatie, </w:t>
      </w:r>
      <w:r w:rsidR="007A0BBA" w:rsidRPr="004C2BED">
        <w:rPr>
          <w:rFonts w:eastAsia="Times New Roman" w:cs="Arial"/>
          <w:noProof/>
          <w:szCs w:val="20"/>
          <w:lang w:val="nl-NL" w:eastAsia="nl-NL"/>
        </w:rPr>
        <w:t xml:space="preserve">rapporten en </w:t>
      </w:r>
      <w:r w:rsidR="00445D53" w:rsidRPr="004C2BED">
        <w:rPr>
          <w:rFonts w:eastAsia="Times New Roman" w:cs="Arial"/>
          <w:noProof/>
          <w:szCs w:val="20"/>
          <w:lang w:val="nl-NL" w:eastAsia="nl-NL"/>
        </w:rPr>
        <w:t>school</w:t>
      </w:r>
      <w:r w:rsidR="00F84123" w:rsidRPr="004C2BED">
        <w:rPr>
          <w:rFonts w:eastAsia="Times New Roman" w:cs="Arial"/>
          <w:noProof/>
          <w:szCs w:val="20"/>
          <w:lang w:val="nl-NL" w:eastAsia="nl-NL"/>
        </w:rPr>
        <w:t>loopbaan</w:t>
      </w:r>
    </w:p>
    <w:p w14:paraId="397F3E3A" w14:textId="4E580AD7" w:rsidR="00B83B9A" w:rsidRPr="004C2BED" w:rsidRDefault="00B83B9A" w:rsidP="005233C9">
      <w:pPr>
        <w:tabs>
          <w:tab w:val="right" w:leader="dot" w:pos="9061"/>
        </w:tabs>
        <w:spacing w:after="120" w:line="240" w:lineRule="auto"/>
        <w:ind w:left="1985" w:hanging="1985"/>
        <w:jc w:val="both"/>
        <w:rPr>
          <w:rFonts w:eastAsia="Times New Roman" w:cs="Arial"/>
          <w:noProof/>
          <w:szCs w:val="20"/>
          <w:lang w:eastAsia="nl-BE"/>
        </w:rPr>
      </w:pPr>
      <w:r w:rsidRPr="004C2BED">
        <w:rPr>
          <w:rFonts w:eastAsia="Times New Roman" w:cs="Arial"/>
          <w:noProof/>
          <w:szCs w:val="20"/>
          <w:lang w:val="nl-NL" w:eastAsia="nl-NL"/>
        </w:rPr>
        <w:t>Hoofdstuk</w:t>
      </w:r>
      <w:r w:rsidR="009B7620" w:rsidRPr="004C2BED">
        <w:rPr>
          <w:rFonts w:eastAsia="Times New Roman" w:cs="Arial"/>
          <w:noProof/>
          <w:szCs w:val="20"/>
          <w:lang w:val="nl-NL" w:eastAsia="nl-NL"/>
        </w:rPr>
        <w:t xml:space="preserve"> </w:t>
      </w:r>
      <w:r w:rsidR="0053355D" w:rsidRPr="004C2BED">
        <w:rPr>
          <w:rFonts w:eastAsia="Times New Roman" w:cs="Arial"/>
          <w:noProof/>
          <w:szCs w:val="20"/>
          <w:lang w:val="nl-NL" w:eastAsia="nl-NL"/>
        </w:rPr>
        <w:t>7</w:t>
      </w:r>
      <w:r w:rsidRPr="004C2BED">
        <w:rPr>
          <w:rFonts w:eastAsia="Times New Roman" w:cs="Arial"/>
          <w:noProof/>
          <w:szCs w:val="20"/>
          <w:lang w:eastAsia="nl-BE"/>
        </w:rPr>
        <w:tab/>
      </w:r>
      <w:r w:rsidR="00F175B8" w:rsidRPr="004C2BED">
        <w:rPr>
          <w:rFonts w:eastAsia="Times New Roman" w:cs="Arial"/>
          <w:noProof/>
          <w:szCs w:val="20"/>
          <w:lang w:eastAsia="nl-NL"/>
        </w:rPr>
        <w:t>A</w:t>
      </w:r>
      <w:r w:rsidR="00561316" w:rsidRPr="004C2BED">
        <w:rPr>
          <w:rFonts w:eastAsia="Times New Roman" w:cs="Arial"/>
          <w:noProof/>
          <w:szCs w:val="20"/>
          <w:lang w:val="nl-NL" w:eastAsia="nl-NL"/>
        </w:rPr>
        <w:t>fwezigheden en te laat komen</w:t>
      </w:r>
    </w:p>
    <w:p w14:paraId="61831B8C" w14:textId="22A4C34F" w:rsidR="00B83B9A" w:rsidRPr="004C2BED" w:rsidRDefault="00B83B9A" w:rsidP="005233C9">
      <w:pPr>
        <w:tabs>
          <w:tab w:val="right" w:leader="dot" w:pos="9061"/>
        </w:tabs>
        <w:spacing w:after="120" w:line="240" w:lineRule="auto"/>
        <w:ind w:left="1985" w:hanging="1985"/>
        <w:jc w:val="both"/>
        <w:rPr>
          <w:rFonts w:eastAsia="Times New Roman" w:cs="Arial"/>
          <w:noProof/>
          <w:szCs w:val="20"/>
          <w:lang w:eastAsia="nl-BE"/>
        </w:rPr>
      </w:pPr>
      <w:r w:rsidRPr="004C2BED">
        <w:rPr>
          <w:rFonts w:eastAsia="Times New Roman" w:cs="Arial"/>
          <w:noProof/>
          <w:szCs w:val="20"/>
          <w:lang w:val="nl-NL" w:eastAsia="nl-NL"/>
        </w:rPr>
        <w:t>Hoofdstuk</w:t>
      </w:r>
      <w:r w:rsidR="009B7620" w:rsidRPr="004C2BED">
        <w:rPr>
          <w:rFonts w:eastAsia="Times New Roman" w:cs="Arial"/>
          <w:noProof/>
          <w:szCs w:val="20"/>
          <w:lang w:val="nl-NL" w:eastAsia="nl-NL"/>
        </w:rPr>
        <w:t xml:space="preserve"> </w:t>
      </w:r>
      <w:r w:rsidR="0053355D" w:rsidRPr="004C2BED">
        <w:rPr>
          <w:rFonts w:eastAsia="Times New Roman" w:cs="Arial"/>
          <w:noProof/>
          <w:szCs w:val="20"/>
          <w:lang w:val="nl-NL" w:eastAsia="nl-NL"/>
        </w:rPr>
        <w:t>8</w:t>
      </w:r>
      <w:r w:rsidRPr="004C2BED">
        <w:rPr>
          <w:rFonts w:eastAsia="Times New Roman" w:cs="Arial"/>
          <w:noProof/>
          <w:szCs w:val="20"/>
          <w:lang w:eastAsia="nl-BE"/>
        </w:rPr>
        <w:tab/>
      </w:r>
      <w:r w:rsidR="001D426A" w:rsidRPr="004C2BED">
        <w:rPr>
          <w:rFonts w:eastAsia="Times New Roman" w:cs="Arial"/>
          <w:noProof/>
          <w:szCs w:val="20"/>
          <w:lang w:eastAsia="nl-BE"/>
        </w:rPr>
        <w:t>Schending van de l</w:t>
      </w:r>
      <w:r w:rsidR="0076205F" w:rsidRPr="004C2BED">
        <w:rPr>
          <w:rFonts w:eastAsia="Times New Roman" w:cs="Arial"/>
          <w:noProof/>
          <w:szCs w:val="20"/>
          <w:lang w:eastAsia="nl-BE"/>
        </w:rPr>
        <w:t>eefregels,</w:t>
      </w:r>
      <w:r w:rsidR="002352E1" w:rsidRPr="004C2BED">
        <w:rPr>
          <w:rFonts w:eastAsia="Times New Roman" w:cs="Arial"/>
          <w:noProof/>
          <w:szCs w:val="20"/>
          <w:lang w:eastAsia="nl-BE"/>
        </w:rPr>
        <w:t xml:space="preserve"> </w:t>
      </w:r>
      <w:r w:rsidR="0076205F" w:rsidRPr="004C2BED">
        <w:rPr>
          <w:rFonts w:eastAsia="Times New Roman" w:cs="Arial"/>
          <w:noProof/>
          <w:szCs w:val="20"/>
          <w:lang w:eastAsia="nl-BE"/>
        </w:rPr>
        <w:t xml:space="preserve">preventieve schorsing, tijdelijke en </w:t>
      </w:r>
      <w:r w:rsidR="001D426A" w:rsidRPr="004C2BED">
        <w:rPr>
          <w:rFonts w:eastAsia="Times New Roman" w:cs="Arial"/>
          <w:noProof/>
          <w:szCs w:val="20"/>
          <w:lang w:eastAsia="nl-BE"/>
        </w:rPr>
        <w:t>definitieve uitsluiting</w:t>
      </w:r>
    </w:p>
    <w:p w14:paraId="7DC4B9F3" w14:textId="25E56213" w:rsidR="009B7620" w:rsidRPr="004C2BED" w:rsidRDefault="00B83B9A"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w:t>
      </w:r>
      <w:r w:rsidR="009B7620" w:rsidRPr="004C2BED">
        <w:rPr>
          <w:rFonts w:eastAsia="Times New Roman" w:cs="Arial"/>
          <w:noProof/>
          <w:szCs w:val="20"/>
          <w:lang w:val="nl-NL" w:eastAsia="nl-NL"/>
        </w:rPr>
        <w:t xml:space="preserve"> </w:t>
      </w:r>
      <w:r w:rsidR="0053355D" w:rsidRPr="004C2BED">
        <w:rPr>
          <w:rFonts w:eastAsia="Times New Roman" w:cs="Arial"/>
          <w:noProof/>
          <w:szCs w:val="20"/>
          <w:lang w:val="nl-NL" w:eastAsia="nl-NL"/>
        </w:rPr>
        <w:t>9</w:t>
      </w:r>
      <w:r w:rsidRPr="004C2BED">
        <w:rPr>
          <w:rFonts w:eastAsia="Times New Roman" w:cs="Arial"/>
          <w:noProof/>
          <w:szCs w:val="20"/>
          <w:lang w:eastAsia="nl-BE"/>
        </w:rPr>
        <w:tab/>
      </w:r>
      <w:r w:rsidR="009A61B2" w:rsidRPr="004C2BED">
        <w:rPr>
          <w:rFonts w:eastAsia="Times New Roman" w:cs="Arial"/>
          <w:noProof/>
          <w:szCs w:val="20"/>
          <w:lang w:val="nl-NL" w:eastAsia="nl-NL"/>
        </w:rPr>
        <w:t>Getuigschrift basisonderwijs</w:t>
      </w:r>
    </w:p>
    <w:p w14:paraId="7F1E9549" w14:textId="6BF04B77" w:rsidR="00B83B9A" w:rsidRPr="004C2BED" w:rsidRDefault="00B83B9A" w:rsidP="0032083A">
      <w:pPr>
        <w:tabs>
          <w:tab w:val="right" w:leader="dot" w:pos="9061"/>
        </w:tabs>
        <w:spacing w:after="120" w:line="240" w:lineRule="auto"/>
        <w:ind w:left="1985" w:hanging="1985"/>
        <w:rPr>
          <w:rFonts w:eastAsia="Times New Roman" w:cs="Arial"/>
          <w:noProof/>
          <w:szCs w:val="20"/>
          <w:lang w:val="nl-NL" w:eastAsia="nl-NL"/>
        </w:rPr>
      </w:pPr>
      <w:r w:rsidRPr="004C2BED">
        <w:rPr>
          <w:rFonts w:eastAsia="Times New Roman" w:cs="Arial"/>
          <w:noProof/>
          <w:szCs w:val="20"/>
          <w:lang w:val="nl-NL" w:eastAsia="nl-NL"/>
        </w:rPr>
        <w:t>Hoofdstuk</w:t>
      </w:r>
      <w:r w:rsidR="009B7620" w:rsidRPr="004C2BED">
        <w:rPr>
          <w:rFonts w:eastAsia="Times New Roman" w:cs="Arial"/>
          <w:noProof/>
          <w:szCs w:val="20"/>
          <w:lang w:val="nl-NL" w:eastAsia="nl-NL"/>
        </w:rPr>
        <w:t xml:space="preserve"> </w:t>
      </w:r>
      <w:r w:rsidR="0053355D" w:rsidRPr="004C2BED">
        <w:rPr>
          <w:rFonts w:eastAsia="Times New Roman" w:cs="Arial"/>
          <w:noProof/>
          <w:szCs w:val="20"/>
          <w:lang w:val="nl-NL" w:eastAsia="nl-NL"/>
        </w:rPr>
        <w:t>10</w:t>
      </w:r>
      <w:r w:rsidRPr="004C2BED">
        <w:rPr>
          <w:rFonts w:eastAsia="Times New Roman" w:cs="Arial"/>
          <w:noProof/>
          <w:szCs w:val="20"/>
          <w:lang w:eastAsia="nl-BE"/>
        </w:rPr>
        <w:tab/>
      </w:r>
      <w:r w:rsidR="008E09D4" w:rsidRPr="004C2BED">
        <w:rPr>
          <w:rFonts w:eastAsia="Times New Roman" w:cs="Arial"/>
          <w:noProof/>
          <w:szCs w:val="20"/>
          <w:lang w:eastAsia="nl-NL"/>
        </w:rPr>
        <w:t>O</w:t>
      </w:r>
      <w:r w:rsidR="00561316" w:rsidRPr="004C2BED">
        <w:rPr>
          <w:rFonts w:eastAsia="Times New Roman" w:cs="Arial"/>
          <w:noProof/>
          <w:szCs w:val="20"/>
          <w:lang w:val="nl-NL" w:eastAsia="nl-NL"/>
        </w:rPr>
        <w:t>nderwijs aan huis</w:t>
      </w:r>
      <w:r w:rsidR="0032083A" w:rsidRPr="004C2BED">
        <w:rPr>
          <w:rFonts w:eastAsia="Times New Roman" w:cs="Arial"/>
          <w:noProof/>
          <w:szCs w:val="20"/>
          <w:lang w:val="nl-NL" w:eastAsia="nl-NL"/>
        </w:rPr>
        <w:t xml:space="preserve"> en synchroon internetonderwijs</w:t>
      </w:r>
    </w:p>
    <w:p w14:paraId="53521505" w14:textId="7C8C08E4" w:rsidR="008667FF" w:rsidRPr="004C2BED" w:rsidRDefault="008667FF"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1</w:t>
      </w:r>
      <w:r w:rsidR="0053355D" w:rsidRPr="004C2BED">
        <w:rPr>
          <w:rFonts w:eastAsia="Times New Roman" w:cs="Arial"/>
          <w:noProof/>
          <w:szCs w:val="20"/>
          <w:lang w:val="nl-NL" w:eastAsia="nl-NL"/>
        </w:rPr>
        <w:t>1</w:t>
      </w:r>
      <w:r w:rsidRPr="004C2BED">
        <w:rPr>
          <w:rFonts w:eastAsia="Times New Roman" w:cs="Arial"/>
          <w:noProof/>
          <w:szCs w:val="20"/>
          <w:lang w:val="nl-NL" w:eastAsia="nl-NL"/>
        </w:rPr>
        <w:t xml:space="preserve">              </w:t>
      </w:r>
      <w:r w:rsidR="00145159" w:rsidRPr="004C2BED">
        <w:rPr>
          <w:rFonts w:eastAsia="Times New Roman" w:cs="Arial"/>
          <w:noProof/>
          <w:szCs w:val="20"/>
          <w:lang w:val="nl-NL" w:eastAsia="nl-NL"/>
        </w:rPr>
        <w:t>Schoolraad,</w:t>
      </w:r>
      <w:r w:rsidR="002352E1" w:rsidRPr="004C2BED">
        <w:rPr>
          <w:rFonts w:eastAsia="Times New Roman" w:cs="Arial"/>
          <w:noProof/>
          <w:szCs w:val="20"/>
          <w:lang w:val="nl-NL" w:eastAsia="nl-NL"/>
        </w:rPr>
        <w:t xml:space="preserve"> </w:t>
      </w:r>
      <w:r w:rsidR="00145159" w:rsidRPr="004C2BED">
        <w:rPr>
          <w:rFonts w:eastAsia="Times New Roman" w:cs="Arial"/>
          <w:noProof/>
          <w:szCs w:val="20"/>
          <w:lang w:val="nl-NL" w:eastAsia="nl-NL"/>
        </w:rPr>
        <w:t>ouderraad en l</w:t>
      </w:r>
      <w:r w:rsidRPr="004C2BED">
        <w:rPr>
          <w:rFonts w:eastAsia="Times New Roman" w:cs="Arial"/>
          <w:noProof/>
          <w:szCs w:val="20"/>
          <w:lang w:val="nl-NL" w:eastAsia="nl-NL"/>
        </w:rPr>
        <w:t>eerlingenraad</w:t>
      </w:r>
    </w:p>
    <w:p w14:paraId="0EFD3244" w14:textId="233E0BFD" w:rsidR="00C33778" w:rsidRPr="004C2BED" w:rsidRDefault="00C33778"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1</w:t>
      </w:r>
      <w:r w:rsidR="0053355D" w:rsidRPr="004C2BED">
        <w:rPr>
          <w:rFonts w:eastAsia="Times New Roman" w:cs="Arial"/>
          <w:noProof/>
          <w:szCs w:val="20"/>
          <w:lang w:val="nl-NL" w:eastAsia="nl-NL"/>
        </w:rPr>
        <w:t>2</w:t>
      </w:r>
      <w:r w:rsidRPr="004C2BED">
        <w:rPr>
          <w:rFonts w:eastAsia="Times New Roman" w:cs="Arial"/>
          <w:noProof/>
          <w:szCs w:val="20"/>
          <w:lang w:val="nl-NL" w:eastAsia="nl-NL"/>
        </w:rPr>
        <w:t xml:space="preserve">              </w:t>
      </w:r>
      <w:r w:rsidR="00CF5DD7">
        <w:rPr>
          <w:rFonts w:eastAsia="Times New Roman" w:cs="Arial"/>
          <w:noProof/>
          <w:szCs w:val="20"/>
          <w:lang w:val="nl-NL" w:eastAsia="nl-NL"/>
        </w:rPr>
        <w:t xml:space="preserve">    </w:t>
      </w:r>
      <w:r w:rsidR="00C02758" w:rsidRPr="004C2BED">
        <w:rPr>
          <w:rFonts w:eastAsia="Times New Roman" w:cs="Arial"/>
          <w:noProof/>
          <w:szCs w:val="20"/>
          <w:lang w:val="nl-NL" w:eastAsia="nl-NL"/>
        </w:rPr>
        <w:t>Leerlingengegevens</w:t>
      </w:r>
      <w:r w:rsidR="0032083A" w:rsidRPr="004C2BED">
        <w:rPr>
          <w:rFonts w:eastAsia="Times New Roman" w:cs="Arial"/>
          <w:noProof/>
          <w:szCs w:val="20"/>
          <w:lang w:val="nl-NL" w:eastAsia="nl-NL"/>
        </w:rPr>
        <w:t>,</w:t>
      </w:r>
      <w:r w:rsidR="006B3C9E" w:rsidRPr="004C2BED">
        <w:rPr>
          <w:rFonts w:eastAsia="Times New Roman" w:cs="Arial"/>
          <w:noProof/>
          <w:szCs w:val="20"/>
          <w:lang w:val="nl-NL" w:eastAsia="nl-NL"/>
        </w:rPr>
        <w:t>privacy</w:t>
      </w:r>
      <w:r w:rsidR="0032083A" w:rsidRPr="004C2BED">
        <w:rPr>
          <w:rFonts w:eastAsia="Times New Roman" w:cs="Arial"/>
          <w:noProof/>
          <w:szCs w:val="20"/>
          <w:lang w:val="nl-NL" w:eastAsia="nl-NL"/>
        </w:rPr>
        <w:t xml:space="preserve"> en g</w:t>
      </w:r>
      <w:r w:rsidR="00E0215D" w:rsidRPr="004C2BED">
        <w:rPr>
          <w:rFonts w:eastAsia="Times New Roman" w:cs="Arial"/>
          <w:noProof/>
          <w:szCs w:val="20"/>
          <w:lang w:val="nl-NL" w:eastAsia="nl-NL"/>
        </w:rPr>
        <w:t>eg</w:t>
      </w:r>
      <w:r w:rsidR="0032083A" w:rsidRPr="004C2BED">
        <w:rPr>
          <w:rFonts w:eastAsia="Times New Roman" w:cs="Arial"/>
          <w:noProof/>
          <w:szCs w:val="20"/>
          <w:lang w:val="nl-NL" w:eastAsia="nl-NL"/>
        </w:rPr>
        <w:t>evensbescherming</w:t>
      </w:r>
    </w:p>
    <w:p w14:paraId="227E1F31" w14:textId="1E5EB7D0" w:rsidR="00F14E07" w:rsidRPr="004C2BED" w:rsidRDefault="00F14E07" w:rsidP="00CF5DD7">
      <w:pPr>
        <w:tabs>
          <w:tab w:val="right" w:leader="dot" w:pos="9061"/>
        </w:tabs>
        <w:spacing w:after="120" w:line="240" w:lineRule="auto"/>
        <w:ind w:left="1985" w:hanging="1985"/>
        <w:rPr>
          <w:rFonts w:eastAsia="Times New Roman" w:cs="Arial"/>
          <w:noProof/>
          <w:szCs w:val="20"/>
          <w:lang w:val="nl-NL" w:eastAsia="nl-NL"/>
        </w:rPr>
      </w:pPr>
      <w:r w:rsidRPr="004C2BED">
        <w:rPr>
          <w:rFonts w:eastAsia="Times New Roman" w:cs="Arial"/>
          <w:noProof/>
          <w:szCs w:val="20"/>
          <w:lang w:val="nl-NL" w:eastAsia="nl-NL"/>
        </w:rPr>
        <w:t>Hoofdstuk 13</w:t>
      </w:r>
      <w:r w:rsidRPr="004C2BED">
        <w:rPr>
          <w:rFonts w:eastAsia="Times New Roman" w:cs="Arial"/>
          <w:noProof/>
          <w:szCs w:val="20"/>
          <w:lang w:val="nl-NL" w:eastAsia="nl-NL"/>
        </w:rPr>
        <w:tab/>
      </w:r>
      <w:r w:rsidR="00E0215D" w:rsidRPr="004C2BED">
        <w:rPr>
          <w:rFonts w:eastAsia="Times New Roman" w:cs="Arial"/>
          <w:noProof/>
          <w:szCs w:val="20"/>
          <w:lang w:val="nl-NL" w:eastAsia="nl-NL"/>
        </w:rPr>
        <w:t xml:space="preserve">ICT-materiaal ter beschikking gesteld door de school, gebruik </w:t>
      </w:r>
      <w:r w:rsidR="00E0215D" w:rsidRPr="00350E8F">
        <w:rPr>
          <w:rFonts w:eastAsia="Times New Roman" w:cs="Arial"/>
          <w:noProof/>
          <w:szCs w:val="20"/>
          <w:lang w:val="nl-NL" w:eastAsia="nl-NL"/>
        </w:rPr>
        <w:t xml:space="preserve">van </w:t>
      </w:r>
      <w:r w:rsidR="00CF5DD7" w:rsidRPr="00350E8F">
        <w:rPr>
          <w:rFonts w:eastAsia="Times New Roman" w:cs="Arial"/>
          <w:noProof/>
          <w:szCs w:val="20"/>
          <w:lang w:val="nl-NL" w:eastAsia="nl-NL"/>
        </w:rPr>
        <w:t>slimme apparaten, internet</w:t>
      </w:r>
      <w:r w:rsidR="00CF5DD7">
        <w:rPr>
          <w:rFonts w:eastAsia="Times New Roman" w:cs="Arial"/>
          <w:noProof/>
          <w:szCs w:val="20"/>
          <w:lang w:val="nl-NL" w:eastAsia="nl-NL"/>
        </w:rPr>
        <w:t xml:space="preserve"> en </w:t>
      </w:r>
      <w:r w:rsidR="00E0215D" w:rsidRPr="004C2BED">
        <w:rPr>
          <w:rFonts w:eastAsia="Times New Roman" w:cs="Arial"/>
          <w:noProof/>
          <w:szCs w:val="20"/>
          <w:lang w:val="nl-NL" w:eastAsia="nl-NL"/>
        </w:rPr>
        <w:t xml:space="preserve">sociale media </w:t>
      </w:r>
    </w:p>
    <w:p w14:paraId="5B7F4F06" w14:textId="32BE644E" w:rsidR="00EE5369" w:rsidRPr="004C2BED" w:rsidRDefault="008667FF" w:rsidP="00F14E07">
      <w:pPr>
        <w:tabs>
          <w:tab w:val="right" w:leader="dot" w:pos="9061"/>
        </w:tabs>
        <w:spacing w:after="120" w:line="240" w:lineRule="auto"/>
        <w:ind w:left="1985" w:hanging="1985"/>
        <w:rPr>
          <w:rFonts w:eastAsia="Times New Roman" w:cs="Arial"/>
          <w:noProof/>
          <w:szCs w:val="20"/>
          <w:lang w:val="nl-NL" w:eastAsia="nl-NL"/>
        </w:rPr>
      </w:pPr>
      <w:r w:rsidRPr="004C2BED">
        <w:rPr>
          <w:rFonts w:eastAsia="Times New Roman" w:cs="Arial"/>
          <w:noProof/>
          <w:szCs w:val="20"/>
          <w:lang w:val="nl-NL" w:eastAsia="nl-NL"/>
        </w:rPr>
        <w:t>Hoofdstuk</w:t>
      </w:r>
      <w:r w:rsidR="00F14E07" w:rsidRPr="004C2BED">
        <w:rPr>
          <w:rFonts w:eastAsia="Times New Roman" w:cs="Arial"/>
          <w:noProof/>
          <w:szCs w:val="20"/>
          <w:lang w:val="nl-NL" w:eastAsia="nl-NL"/>
        </w:rPr>
        <w:t xml:space="preserve"> </w:t>
      </w:r>
      <w:r w:rsidR="00C33778" w:rsidRPr="004C2BED">
        <w:rPr>
          <w:rFonts w:eastAsia="Times New Roman" w:cs="Arial"/>
          <w:noProof/>
          <w:szCs w:val="20"/>
          <w:lang w:val="nl-NL" w:eastAsia="nl-NL"/>
        </w:rPr>
        <w:t>1</w:t>
      </w:r>
      <w:r w:rsidR="00F14E07" w:rsidRPr="004C2BED">
        <w:rPr>
          <w:rFonts w:eastAsia="Times New Roman" w:cs="Arial"/>
          <w:noProof/>
          <w:szCs w:val="20"/>
          <w:lang w:val="nl-NL" w:eastAsia="nl-NL"/>
        </w:rPr>
        <w:t>4</w:t>
      </w:r>
      <w:r w:rsidR="00C33778" w:rsidRPr="004C2BED">
        <w:rPr>
          <w:rFonts w:eastAsia="Times New Roman" w:cs="Arial"/>
          <w:noProof/>
          <w:szCs w:val="20"/>
          <w:lang w:val="nl-NL" w:eastAsia="nl-NL"/>
        </w:rPr>
        <w:t xml:space="preserve">  </w:t>
      </w:r>
      <w:r w:rsidR="00F14E07" w:rsidRPr="004C2BED">
        <w:rPr>
          <w:rFonts w:eastAsia="Times New Roman" w:cs="Arial"/>
          <w:noProof/>
          <w:szCs w:val="20"/>
          <w:lang w:val="nl-NL" w:eastAsia="nl-NL"/>
        </w:rPr>
        <w:tab/>
        <w:t>Absoluut en permanent</w:t>
      </w:r>
      <w:r w:rsidRPr="004C2BED">
        <w:rPr>
          <w:rFonts w:eastAsia="Times New Roman" w:cs="Arial"/>
          <w:noProof/>
          <w:szCs w:val="20"/>
          <w:lang w:val="nl-NL" w:eastAsia="nl-NL"/>
        </w:rPr>
        <w:t xml:space="preserve"> </w:t>
      </w:r>
      <w:r w:rsidR="00F14E07" w:rsidRPr="004C2BED">
        <w:rPr>
          <w:rFonts w:eastAsia="Times New Roman" w:cs="Arial"/>
          <w:noProof/>
          <w:szCs w:val="20"/>
          <w:lang w:val="nl-NL" w:eastAsia="nl-NL"/>
        </w:rPr>
        <w:t>algemeen r</w:t>
      </w:r>
      <w:r w:rsidRPr="004C2BED">
        <w:rPr>
          <w:rFonts w:eastAsia="Times New Roman" w:cs="Arial"/>
          <w:noProof/>
          <w:szCs w:val="20"/>
          <w:lang w:val="nl-NL" w:eastAsia="nl-NL"/>
        </w:rPr>
        <w:t>ook</w:t>
      </w:r>
      <w:r w:rsidR="00561316" w:rsidRPr="004C2BED">
        <w:rPr>
          <w:rFonts w:eastAsia="Times New Roman" w:cs="Arial"/>
          <w:noProof/>
          <w:szCs w:val="20"/>
          <w:lang w:val="nl-NL" w:eastAsia="nl-NL"/>
        </w:rPr>
        <w:t>verbod</w:t>
      </w:r>
    </w:p>
    <w:p w14:paraId="3E078A2C" w14:textId="4D1AD196" w:rsidR="00541766" w:rsidRPr="004C2BED" w:rsidRDefault="00251ECD" w:rsidP="005233C9">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1</w:t>
      </w:r>
      <w:r w:rsidR="00F14E07" w:rsidRPr="004C2BED">
        <w:rPr>
          <w:rFonts w:eastAsia="Times New Roman" w:cs="Arial"/>
          <w:noProof/>
          <w:szCs w:val="20"/>
          <w:lang w:val="nl-NL" w:eastAsia="nl-NL"/>
        </w:rPr>
        <w:t>5</w:t>
      </w:r>
      <w:r w:rsidRPr="004C2BED">
        <w:rPr>
          <w:rFonts w:eastAsia="Times New Roman" w:cs="Arial"/>
          <w:noProof/>
          <w:szCs w:val="20"/>
          <w:lang w:val="nl-NL" w:eastAsia="nl-NL"/>
        </w:rPr>
        <w:tab/>
      </w:r>
      <w:r w:rsidR="00541766" w:rsidRPr="004C2BED">
        <w:rPr>
          <w:rFonts w:eastAsia="Times New Roman" w:cs="Arial"/>
          <w:noProof/>
          <w:szCs w:val="20"/>
          <w:lang w:val="nl-NL" w:eastAsia="nl-NL"/>
        </w:rPr>
        <w:t>Leerlingenbegeleiding</w:t>
      </w:r>
    </w:p>
    <w:p w14:paraId="424C9087" w14:textId="18E74BC0" w:rsidR="00974BE9" w:rsidRPr="00B46CD7" w:rsidRDefault="00541766" w:rsidP="005233C9">
      <w:pPr>
        <w:tabs>
          <w:tab w:val="right" w:leader="dot" w:pos="9061"/>
        </w:tabs>
        <w:spacing w:after="120" w:line="240" w:lineRule="auto"/>
        <w:ind w:left="1985" w:hanging="1985"/>
        <w:jc w:val="both"/>
        <w:rPr>
          <w:rFonts w:eastAsia="Times New Roman" w:cs="Arial"/>
          <w:noProof/>
          <w:szCs w:val="20"/>
          <w:lang w:val="nl-NL" w:eastAsia="nl-NL"/>
        </w:rPr>
      </w:pPr>
      <w:r w:rsidRPr="00B46CD7">
        <w:rPr>
          <w:rFonts w:eastAsia="Times New Roman" w:cs="Arial"/>
          <w:noProof/>
          <w:szCs w:val="20"/>
          <w:lang w:val="nl-NL" w:eastAsia="nl-NL"/>
        </w:rPr>
        <w:t>Hoofdstuk 16</w:t>
      </w:r>
      <w:r w:rsidRPr="00B46CD7">
        <w:rPr>
          <w:rFonts w:eastAsia="Times New Roman" w:cs="Arial"/>
          <w:noProof/>
          <w:szCs w:val="20"/>
          <w:lang w:val="nl-NL" w:eastAsia="nl-NL"/>
        </w:rPr>
        <w:tab/>
      </w:r>
      <w:r w:rsidR="00D66E60" w:rsidRPr="00B46CD7">
        <w:rPr>
          <w:rFonts w:eastAsia="Times New Roman" w:cs="Arial"/>
          <w:noProof/>
          <w:szCs w:val="20"/>
          <w:lang w:val="nl-NL" w:eastAsia="nl-NL"/>
        </w:rPr>
        <w:t>Leersteuncentrum</w:t>
      </w:r>
    </w:p>
    <w:p w14:paraId="2DAE8ED3" w14:textId="7C51B992" w:rsidR="00D66E60" w:rsidRPr="00B46CD7" w:rsidRDefault="00D66E60" w:rsidP="00D66E60">
      <w:pPr>
        <w:tabs>
          <w:tab w:val="right" w:leader="dot" w:pos="9061"/>
        </w:tabs>
        <w:spacing w:after="120" w:line="240" w:lineRule="auto"/>
        <w:ind w:left="1985" w:hanging="1985"/>
        <w:jc w:val="both"/>
        <w:rPr>
          <w:rFonts w:eastAsia="Times New Roman" w:cs="Arial"/>
          <w:noProof/>
          <w:szCs w:val="20"/>
          <w:lang w:val="nl-NL" w:eastAsia="nl-NL"/>
        </w:rPr>
      </w:pPr>
      <w:r w:rsidRPr="00B46CD7">
        <w:rPr>
          <w:rFonts w:eastAsia="Times New Roman" w:cs="Arial"/>
          <w:noProof/>
          <w:szCs w:val="20"/>
          <w:lang w:val="nl-NL" w:eastAsia="nl-NL"/>
        </w:rPr>
        <w:t>Hoofdstuk 17</w:t>
      </w:r>
      <w:r w:rsidRPr="00B46CD7">
        <w:rPr>
          <w:rFonts w:eastAsia="Times New Roman" w:cs="Arial"/>
          <w:noProof/>
          <w:szCs w:val="20"/>
          <w:lang w:val="nl-NL" w:eastAsia="nl-NL"/>
        </w:rPr>
        <w:tab/>
        <w:t>Deconnectie</w:t>
      </w:r>
    </w:p>
    <w:p w14:paraId="09BB602D" w14:textId="6649186A" w:rsidR="00CF5DD7" w:rsidRPr="00350E8F" w:rsidRDefault="00D66E60" w:rsidP="00D66E60">
      <w:pPr>
        <w:tabs>
          <w:tab w:val="right" w:leader="dot" w:pos="9061"/>
        </w:tabs>
        <w:spacing w:after="120" w:line="240" w:lineRule="auto"/>
        <w:ind w:left="1985" w:hanging="1985"/>
        <w:jc w:val="both"/>
        <w:rPr>
          <w:rFonts w:eastAsia="Times New Roman" w:cs="Arial"/>
          <w:noProof/>
          <w:szCs w:val="20"/>
          <w:lang w:val="nl-NL" w:eastAsia="nl-NL"/>
        </w:rPr>
      </w:pPr>
      <w:r w:rsidRPr="00350E8F">
        <w:rPr>
          <w:rFonts w:eastAsia="Times New Roman" w:cs="Arial"/>
          <w:noProof/>
          <w:szCs w:val="20"/>
          <w:lang w:val="nl-NL" w:eastAsia="nl-NL"/>
        </w:rPr>
        <w:t>Hoofdstuk 18</w:t>
      </w:r>
      <w:r w:rsidRPr="00350E8F">
        <w:rPr>
          <w:rFonts w:eastAsia="Times New Roman" w:cs="Arial"/>
          <w:noProof/>
          <w:szCs w:val="20"/>
          <w:lang w:val="nl-NL" w:eastAsia="nl-NL"/>
        </w:rPr>
        <w:tab/>
      </w:r>
      <w:r w:rsidR="00CF5DD7" w:rsidRPr="00350E8F">
        <w:rPr>
          <w:rFonts w:eastAsia="Times New Roman" w:cs="Arial"/>
          <w:noProof/>
          <w:szCs w:val="20"/>
          <w:lang w:val="nl-NL" w:eastAsia="nl-NL"/>
        </w:rPr>
        <w:t>Exoneratie van aansprakelijkheid voor hulppersonen</w:t>
      </w:r>
    </w:p>
    <w:p w14:paraId="1CA9F5B1" w14:textId="1D3A7673" w:rsidR="00D66E60" w:rsidRPr="004C2BED" w:rsidRDefault="00CF5DD7" w:rsidP="00D66E60">
      <w:pPr>
        <w:tabs>
          <w:tab w:val="right" w:leader="dot" w:pos="9061"/>
        </w:tabs>
        <w:spacing w:after="120" w:line="240" w:lineRule="auto"/>
        <w:ind w:left="1985" w:hanging="1985"/>
        <w:jc w:val="both"/>
        <w:rPr>
          <w:rFonts w:eastAsia="Times New Roman" w:cs="Arial"/>
          <w:noProof/>
          <w:szCs w:val="20"/>
          <w:lang w:val="nl-NL" w:eastAsia="nl-NL"/>
        </w:rPr>
      </w:pPr>
      <w:r w:rsidRPr="00350E8F">
        <w:rPr>
          <w:rFonts w:eastAsia="Times New Roman" w:cs="Arial"/>
          <w:noProof/>
          <w:szCs w:val="20"/>
          <w:lang w:val="nl-NL" w:eastAsia="nl-NL"/>
        </w:rPr>
        <w:t xml:space="preserve">Hoofdstuk 19 </w:t>
      </w:r>
      <w:r w:rsidRPr="00350E8F">
        <w:rPr>
          <w:rFonts w:eastAsia="Times New Roman" w:cs="Arial"/>
          <w:noProof/>
          <w:szCs w:val="20"/>
          <w:lang w:val="nl-NL" w:eastAsia="nl-NL"/>
        </w:rPr>
        <w:tab/>
      </w:r>
      <w:r w:rsidR="00D66E60" w:rsidRPr="00350E8F">
        <w:rPr>
          <w:rFonts w:eastAsia="Times New Roman" w:cs="Arial"/>
          <w:noProof/>
          <w:szCs w:val="20"/>
          <w:lang w:val="nl-NL" w:eastAsia="nl-NL"/>
        </w:rPr>
        <w:t>Slotbepaling</w:t>
      </w:r>
    </w:p>
    <w:p w14:paraId="0E515D05" w14:textId="77777777" w:rsidR="00BB433E" w:rsidRPr="004C2BED" w:rsidRDefault="00BB433E" w:rsidP="00BB433E">
      <w:pPr>
        <w:tabs>
          <w:tab w:val="right" w:leader="dot" w:pos="9061"/>
        </w:tabs>
        <w:spacing w:after="120" w:line="240" w:lineRule="auto"/>
        <w:rPr>
          <w:rFonts w:eastAsia="Times New Roman" w:cs="Arial"/>
          <w:szCs w:val="20"/>
          <w:lang w:val="nl-NL" w:eastAsia="nl-NL"/>
        </w:rPr>
      </w:pPr>
    </w:p>
    <w:p w14:paraId="626A315A" w14:textId="77777777" w:rsidR="00561316" w:rsidRPr="004C2BED" w:rsidRDefault="00561316" w:rsidP="00BB433E">
      <w:pPr>
        <w:tabs>
          <w:tab w:val="right" w:leader="dot" w:pos="9061"/>
        </w:tabs>
        <w:spacing w:after="120" w:line="240" w:lineRule="auto"/>
        <w:rPr>
          <w:rFonts w:eastAsia="Times New Roman" w:cs="Arial"/>
          <w:szCs w:val="20"/>
          <w:lang w:val="nl-NL" w:eastAsia="nl-NL"/>
        </w:rPr>
      </w:pPr>
    </w:p>
    <w:p w14:paraId="1EF42DCD" w14:textId="77777777" w:rsidR="009F2B22" w:rsidRPr="004C2BED" w:rsidRDefault="009F2B22">
      <w:pPr>
        <w:rPr>
          <w:rFonts w:eastAsia="Times New Roman" w:cs="Arial"/>
          <w:b/>
          <w:sz w:val="36"/>
          <w:szCs w:val="36"/>
          <w:lang w:val="nl-NL" w:eastAsia="nl-NL"/>
        </w:rPr>
      </w:pPr>
      <w:r w:rsidRPr="004C2BED">
        <w:rPr>
          <w:rFonts w:eastAsia="Times New Roman" w:cs="Arial"/>
          <w:b/>
          <w:sz w:val="36"/>
          <w:szCs w:val="36"/>
          <w:lang w:val="nl-NL" w:eastAsia="nl-NL"/>
        </w:rPr>
        <w:br w:type="page"/>
      </w:r>
    </w:p>
    <w:p w14:paraId="188DDEBA" w14:textId="77777777" w:rsidR="00B83B9A" w:rsidRPr="004C2BED" w:rsidRDefault="008E09D4" w:rsidP="00D507EC">
      <w:pPr>
        <w:tabs>
          <w:tab w:val="right" w:leader="dot" w:pos="9061"/>
        </w:tabs>
        <w:spacing w:after="120" w:line="240" w:lineRule="auto"/>
        <w:jc w:val="both"/>
        <w:rPr>
          <w:rFonts w:eastAsia="Times New Roman" w:cs="Arial"/>
          <w:noProof/>
          <w:sz w:val="36"/>
          <w:szCs w:val="36"/>
          <w:lang w:eastAsia="nl-BE"/>
        </w:rPr>
      </w:pPr>
      <w:r w:rsidRPr="004C2BED">
        <w:rPr>
          <w:rFonts w:eastAsia="Times New Roman" w:cs="Arial"/>
          <w:b/>
          <w:sz w:val="36"/>
          <w:szCs w:val="36"/>
          <w:lang w:val="nl-NL" w:eastAsia="nl-NL"/>
        </w:rPr>
        <w:lastRenderedPageBreak/>
        <w:t>Hoofdstuk 1</w:t>
      </w:r>
      <w:r w:rsidR="001D426A" w:rsidRPr="004C2BED">
        <w:rPr>
          <w:rFonts w:eastAsia="Times New Roman" w:cs="Arial"/>
          <w:b/>
          <w:sz w:val="36"/>
          <w:szCs w:val="36"/>
          <w:lang w:val="nl-NL" w:eastAsia="nl-NL"/>
        </w:rPr>
        <w:t xml:space="preserve">    </w:t>
      </w:r>
      <w:r w:rsidR="00B83B9A" w:rsidRPr="004C2BED">
        <w:rPr>
          <w:rFonts w:eastAsia="Times New Roman" w:cs="Arial"/>
          <w:b/>
          <w:sz w:val="36"/>
          <w:szCs w:val="36"/>
          <w:lang w:val="nl-NL" w:eastAsia="nl-NL"/>
        </w:rPr>
        <w:t>Algemene Bepalingen</w:t>
      </w:r>
    </w:p>
    <w:p w14:paraId="15A64377" w14:textId="77777777" w:rsidR="00020BAA" w:rsidRPr="004C2BED" w:rsidRDefault="007F19FC" w:rsidP="007F19FC">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A</w:t>
      </w:r>
      <w:r w:rsidR="007B3E58" w:rsidRPr="004C2BED">
        <w:rPr>
          <w:rFonts w:eastAsia="Times New Roman" w:cs="Arial"/>
          <w:b/>
          <w:bCs/>
          <w:i/>
          <w:iCs/>
          <w:szCs w:val="20"/>
          <w:lang w:val="nl-NL" w:eastAsia="nl-NL"/>
        </w:rPr>
        <w:t xml:space="preserve">rtikel 1 </w:t>
      </w:r>
    </w:p>
    <w:p w14:paraId="2676E10F" w14:textId="77777777" w:rsidR="007F19FC" w:rsidRPr="004C2BED" w:rsidRDefault="007B3E58" w:rsidP="007F19FC">
      <w:pPr>
        <w:tabs>
          <w:tab w:val="right" w:pos="-1413"/>
          <w:tab w:val="left" w:leader="dot" w:pos="-847"/>
          <w:tab w:val="left" w:pos="-282"/>
          <w:tab w:val="left" w:pos="0"/>
          <w:tab w:val="left" w:pos="284"/>
          <w:tab w:val="left" w:pos="567"/>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40" w:after="0" w:line="240" w:lineRule="auto"/>
        <w:jc w:val="both"/>
        <w:rPr>
          <w:rFonts w:eastAsia="Times New Roman" w:cs="Arial"/>
          <w:bCs/>
          <w:iCs/>
          <w:szCs w:val="20"/>
          <w:lang w:val="nl-NL" w:eastAsia="nl-NL"/>
        </w:rPr>
      </w:pPr>
      <w:r w:rsidRPr="004C2BED">
        <w:rPr>
          <w:rFonts w:eastAsia="Times New Roman" w:cs="Arial"/>
          <w:bCs/>
          <w:iCs/>
          <w:szCs w:val="20"/>
          <w:lang w:val="nl-NL" w:eastAsia="nl-NL"/>
        </w:rPr>
        <w:t xml:space="preserve">Het schoolreglement regelt de verhouding tussen </w:t>
      </w:r>
      <w:r w:rsidR="0076205F" w:rsidRPr="004C2BED">
        <w:rPr>
          <w:rFonts w:eastAsia="Times New Roman" w:cs="Arial"/>
          <w:bCs/>
          <w:iCs/>
          <w:szCs w:val="20"/>
          <w:lang w:val="nl-NL" w:eastAsia="nl-NL"/>
        </w:rPr>
        <w:t xml:space="preserve">leerlingen </w:t>
      </w:r>
      <w:r w:rsidR="00020BAA" w:rsidRPr="004C2BED">
        <w:rPr>
          <w:rFonts w:eastAsia="Times New Roman" w:cs="Arial"/>
          <w:bCs/>
          <w:iCs/>
          <w:szCs w:val="20"/>
          <w:lang w:val="nl-NL" w:eastAsia="nl-NL"/>
        </w:rPr>
        <w:t xml:space="preserve">en hun </w:t>
      </w:r>
      <w:r w:rsidRPr="004C2BED">
        <w:rPr>
          <w:rFonts w:eastAsia="Times New Roman" w:cs="Arial"/>
          <w:bCs/>
          <w:iCs/>
          <w:szCs w:val="20"/>
          <w:lang w:val="nl-NL" w:eastAsia="nl-NL"/>
        </w:rPr>
        <w:t xml:space="preserve">ouders </w:t>
      </w:r>
      <w:r w:rsidR="00D24BD3" w:rsidRPr="004C2BED">
        <w:rPr>
          <w:rFonts w:eastAsia="Times New Roman" w:cs="Arial"/>
          <w:bCs/>
          <w:iCs/>
          <w:szCs w:val="20"/>
          <w:lang w:val="nl-NL" w:eastAsia="nl-NL"/>
        </w:rPr>
        <w:t xml:space="preserve">enerzijds </w:t>
      </w:r>
      <w:r w:rsidR="00492B27" w:rsidRPr="004C2BED">
        <w:rPr>
          <w:rFonts w:eastAsia="Times New Roman" w:cs="Arial"/>
          <w:bCs/>
          <w:iCs/>
          <w:szCs w:val="20"/>
          <w:lang w:val="nl-NL" w:eastAsia="nl-NL"/>
        </w:rPr>
        <w:t>en de school</w:t>
      </w:r>
      <w:r w:rsidR="007F19FC" w:rsidRPr="004C2BED">
        <w:rPr>
          <w:rFonts w:eastAsia="Times New Roman" w:cs="Arial"/>
          <w:bCs/>
          <w:iCs/>
          <w:szCs w:val="20"/>
          <w:lang w:val="nl-NL" w:eastAsia="nl-NL"/>
        </w:rPr>
        <w:t xml:space="preserve"> en </w:t>
      </w:r>
      <w:r w:rsidRPr="004C2BED">
        <w:rPr>
          <w:rFonts w:eastAsia="Times New Roman" w:cs="Arial"/>
          <w:bCs/>
          <w:iCs/>
          <w:szCs w:val="20"/>
          <w:lang w:val="nl-NL" w:eastAsia="nl-NL"/>
        </w:rPr>
        <w:t>het schoolbestuur</w:t>
      </w:r>
      <w:r w:rsidR="00D24BD3" w:rsidRPr="004C2BED">
        <w:rPr>
          <w:rFonts w:eastAsia="Times New Roman" w:cs="Arial"/>
          <w:bCs/>
          <w:iCs/>
          <w:szCs w:val="20"/>
          <w:lang w:val="nl-NL" w:eastAsia="nl-NL"/>
        </w:rPr>
        <w:t xml:space="preserve"> anderzijds</w:t>
      </w:r>
      <w:r w:rsidR="0076205F" w:rsidRPr="004C2BED">
        <w:rPr>
          <w:rFonts w:eastAsia="Times New Roman" w:cs="Arial"/>
          <w:bCs/>
          <w:iCs/>
          <w:szCs w:val="20"/>
          <w:lang w:val="nl-NL" w:eastAsia="nl-NL"/>
        </w:rPr>
        <w:t>.</w:t>
      </w:r>
    </w:p>
    <w:p w14:paraId="39A4B219" w14:textId="77777777" w:rsidR="00681BC8" w:rsidRPr="004C2BED" w:rsidRDefault="00681BC8" w:rsidP="00D507EC">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80"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 xml:space="preserve">Artikel </w:t>
      </w:r>
      <w:r w:rsidR="00B4675D" w:rsidRPr="004C2BED">
        <w:rPr>
          <w:rFonts w:eastAsia="Times New Roman" w:cs="Arial"/>
          <w:b/>
          <w:bCs/>
          <w:i/>
          <w:iCs/>
          <w:szCs w:val="20"/>
          <w:lang w:val="nl-NL" w:eastAsia="nl-NL"/>
        </w:rPr>
        <w:t>2</w:t>
      </w:r>
    </w:p>
    <w:p w14:paraId="7E514504" w14:textId="77777777" w:rsidR="00681BC8" w:rsidRPr="004C2BED" w:rsidRDefault="00681BC8" w:rsidP="00D507EC">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120" w:after="0" w:line="240" w:lineRule="auto"/>
        <w:jc w:val="both"/>
        <w:rPr>
          <w:rFonts w:eastAsia="Times New Roman" w:cs="Arial"/>
          <w:szCs w:val="20"/>
          <w:lang w:val="nl-NL" w:eastAsia="nl-NL"/>
        </w:rPr>
      </w:pPr>
      <w:r w:rsidRPr="004C2BED">
        <w:rPr>
          <w:rFonts w:eastAsia="Times New Roman" w:cs="Arial"/>
          <w:szCs w:val="20"/>
          <w:lang w:val="nl-NL" w:eastAsia="nl-NL"/>
        </w:rPr>
        <w:t>De ouders ond</w:t>
      </w:r>
      <w:r w:rsidR="00492B27" w:rsidRPr="004C2BED">
        <w:rPr>
          <w:rFonts w:eastAsia="Times New Roman" w:cs="Arial"/>
          <w:szCs w:val="20"/>
          <w:lang w:val="nl-NL" w:eastAsia="nl-NL"/>
        </w:rPr>
        <w:t>ertekenen het schoolreglement</w:t>
      </w:r>
      <w:r w:rsidR="00020BAA" w:rsidRPr="004C2BED">
        <w:rPr>
          <w:rFonts w:eastAsia="Times New Roman" w:cs="Arial"/>
          <w:szCs w:val="20"/>
          <w:lang w:val="nl-NL" w:eastAsia="nl-NL"/>
        </w:rPr>
        <w:t xml:space="preserve">, de </w:t>
      </w:r>
      <w:r w:rsidR="00561316" w:rsidRPr="004C2BED">
        <w:rPr>
          <w:rFonts w:eastAsia="Times New Roman" w:cs="Arial"/>
          <w:szCs w:val="20"/>
          <w:lang w:val="nl-NL" w:eastAsia="nl-NL"/>
        </w:rPr>
        <w:t>afsprakennota</w:t>
      </w:r>
      <w:r w:rsidR="00020BAA" w:rsidRPr="004C2BED">
        <w:rPr>
          <w:rFonts w:eastAsia="Times New Roman" w:cs="Arial"/>
          <w:szCs w:val="20"/>
          <w:lang w:val="nl-NL" w:eastAsia="nl-NL"/>
        </w:rPr>
        <w:t xml:space="preserve"> en </w:t>
      </w:r>
      <w:r w:rsidRPr="004C2BED">
        <w:rPr>
          <w:rFonts w:eastAsia="Times New Roman" w:cs="Arial"/>
          <w:szCs w:val="20"/>
          <w:lang w:val="nl-NL" w:eastAsia="nl-NL"/>
        </w:rPr>
        <w:t>het pedagogisch project</w:t>
      </w:r>
      <w:r w:rsidR="00020BAA" w:rsidRPr="004C2BED">
        <w:rPr>
          <w:rFonts w:eastAsia="Times New Roman" w:cs="Arial"/>
          <w:szCs w:val="20"/>
          <w:lang w:val="nl-NL" w:eastAsia="nl-NL"/>
        </w:rPr>
        <w:t xml:space="preserve"> </w:t>
      </w:r>
      <w:r w:rsidRPr="004C2BED">
        <w:rPr>
          <w:rFonts w:eastAsia="Times New Roman" w:cs="Arial"/>
          <w:szCs w:val="20"/>
          <w:lang w:val="nl-NL" w:eastAsia="nl-NL"/>
        </w:rPr>
        <w:t>van de school voor akkoord. Dit is een inschrijvingsvoorwaarde.</w:t>
      </w:r>
    </w:p>
    <w:p w14:paraId="0ED1A5CA" w14:textId="0C0CEA07" w:rsidR="00B15E3C" w:rsidRPr="004C2BED" w:rsidRDefault="00D507EC" w:rsidP="007F19FC">
      <w:pPr>
        <w:spacing w:after="0"/>
        <w:jc w:val="both"/>
      </w:pPr>
      <w:r w:rsidRPr="004C2BED">
        <w:rPr>
          <w:rFonts w:eastAsia="Times New Roman" w:cs="Arial"/>
          <w:szCs w:val="20"/>
          <w:lang w:val="nl-NL" w:eastAsia="nl-NL"/>
        </w:rPr>
        <w:t xml:space="preserve">Het schoolreglement, met inbegrip van de afsprakennota </w:t>
      </w:r>
      <w:r w:rsidR="00681BC8" w:rsidRPr="004C2BED">
        <w:rPr>
          <w:rFonts w:eastAsia="Times New Roman" w:cs="Arial"/>
          <w:szCs w:val="20"/>
          <w:lang w:val="nl-NL" w:eastAsia="nl-NL"/>
        </w:rPr>
        <w:t>wordt door de directeur voorafgaand aan elke inschrijving van de leerling schriftelijk of via elektronische drager</w:t>
      </w:r>
      <w:r w:rsidR="00F95D96" w:rsidRPr="004C2BED">
        <w:rPr>
          <w:rFonts w:eastAsia="Times New Roman" w:cs="Arial"/>
          <w:szCs w:val="20"/>
          <w:lang w:val="nl-NL" w:eastAsia="nl-NL"/>
        </w:rPr>
        <w:t xml:space="preserve"> </w:t>
      </w:r>
      <w:r w:rsidRPr="004C2BED">
        <w:rPr>
          <w:rFonts w:eastAsia="Times New Roman" w:cs="Arial"/>
          <w:szCs w:val="20"/>
          <w:lang w:val="nl-NL" w:eastAsia="nl-NL"/>
        </w:rPr>
        <w:t xml:space="preserve">(schoolwebsite, e-mail, …) ter beschikking </w:t>
      </w:r>
      <w:r w:rsidR="00681BC8" w:rsidRPr="004C2BED">
        <w:rPr>
          <w:rFonts w:eastAsia="Times New Roman" w:cs="Arial"/>
          <w:szCs w:val="20"/>
          <w:lang w:val="nl-NL" w:eastAsia="nl-NL"/>
        </w:rPr>
        <w:t xml:space="preserve">gesteld. Bij elke wijziging van het schoolreglement informeert de directeur de ouders schriftelijk of via elektronische drager. Indien de ouders zich met de wijziging niet akkoord verklaren, dan wordt aan de inschrijving van het kind een einde gesteld op 31 augustus van het lopende schooljaar. </w:t>
      </w:r>
      <w:r w:rsidR="00B15E3C" w:rsidRPr="004C2BED">
        <w:t>Ouders die erom vragen, kunnen steeds een papieren versie van het schoolreglement krijgen.</w:t>
      </w:r>
    </w:p>
    <w:p w14:paraId="667AD858" w14:textId="526F6E93" w:rsidR="00871104" w:rsidRPr="004C2BED" w:rsidRDefault="00871104" w:rsidP="007F19FC">
      <w:pPr>
        <w:spacing w:after="0"/>
        <w:jc w:val="both"/>
      </w:pPr>
      <w:r w:rsidRPr="004C2BED">
        <w:t>Ouders kunnen ook digitaal hun akkoord geven voor wijzigingen aan het pedagogisch project of schoolreglement.</w:t>
      </w:r>
    </w:p>
    <w:p w14:paraId="1BD1E943" w14:textId="77777777" w:rsidR="00B83B9A" w:rsidRPr="004C2BED" w:rsidRDefault="005F3BD0" w:rsidP="007F19FC">
      <w:pPr>
        <w:tabs>
          <w:tab w:val="right" w:pos="-1413"/>
          <w:tab w:val="left" w:leader="dot" w:pos="-847"/>
          <w:tab w:val="left" w:pos="-282"/>
          <w:tab w:val="left" w:pos="283"/>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spacing w:before="240" w:after="0" w:line="240" w:lineRule="auto"/>
        <w:jc w:val="both"/>
        <w:rPr>
          <w:rFonts w:eastAsia="Times New Roman" w:cs="Arial"/>
          <w:szCs w:val="20"/>
          <w:lang w:val="nl-NL" w:eastAsia="nl-NL"/>
        </w:rPr>
      </w:pPr>
      <w:r w:rsidRPr="004C2BED">
        <w:rPr>
          <w:rFonts w:eastAsia="Times New Roman" w:cs="Arial"/>
          <w:b/>
          <w:bCs/>
          <w:i/>
          <w:iCs/>
          <w:szCs w:val="20"/>
          <w:lang w:val="nl-NL" w:eastAsia="nl-NL"/>
        </w:rPr>
        <w:t>A</w:t>
      </w:r>
      <w:r w:rsidR="00B83B9A" w:rsidRPr="004C2BED">
        <w:rPr>
          <w:rFonts w:eastAsia="Times New Roman" w:cs="Arial"/>
          <w:b/>
          <w:bCs/>
          <w:i/>
          <w:iCs/>
          <w:szCs w:val="20"/>
          <w:lang w:val="nl-NL" w:eastAsia="nl-NL"/>
        </w:rPr>
        <w:t>rtikel</w:t>
      </w:r>
      <w:r w:rsidR="0016055A" w:rsidRPr="004C2BED">
        <w:rPr>
          <w:rFonts w:eastAsia="Times New Roman" w:cs="Arial"/>
          <w:b/>
          <w:bCs/>
          <w:i/>
          <w:iCs/>
          <w:szCs w:val="20"/>
          <w:lang w:val="nl-NL" w:eastAsia="nl-NL"/>
        </w:rPr>
        <w:t xml:space="preserve"> </w:t>
      </w:r>
      <w:r w:rsidR="00EB3DF4" w:rsidRPr="004C2BED">
        <w:rPr>
          <w:rFonts w:eastAsia="Times New Roman" w:cs="Arial"/>
          <w:b/>
          <w:bCs/>
          <w:i/>
          <w:iCs/>
          <w:szCs w:val="20"/>
          <w:lang w:val="nl-NL" w:eastAsia="nl-NL"/>
        </w:rPr>
        <w:t>3</w:t>
      </w:r>
    </w:p>
    <w:p w14:paraId="5EEE6FA0" w14:textId="77777777" w:rsidR="008667FF" w:rsidRPr="004C2BED" w:rsidRDefault="00B83B9A" w:rsidP="00D507EC">
      <w:pPr>
        <w:tabs>
          <w:tab w:val="left" w:pos="-1440"/>
          <w:tab w:val="left" w:pos="-720"/>
          <w:tab w:val="left" w:pos="283"/>
        </w:tabs>
        <w:spacing w:before="120" w:after="0" w:line="240" w:lineRule="auto"/>
        <w:jc w:val="both"/>
        <w:rPr>
          <w:rFonts w:eastAsia="Times New Roman" w:cs="Arial"/>
          <w:szCs w:val="20"/>
          <w:lang w:val="nl-NL" w:eastAsia="nl-NL"/>
        </w:rPr>
      </w:pPr>
      <w:r w:rsidRPr="004C2BED">
        <w:rPr>
          <w:rFonts w:eastAsia="Times New Roman" w:cs="Arial"/>
          <w:szCs w:val="20"/>
          <w:lang w:val="nl-NL" w:eastAsia="nl-NL"/>
        </w:rPr>
        <w:t>Dit schoolreglement eerbiedigt de internationaalrechtelijke en grondwettelijke beginselen inzake de rechten van de mens en van het kind in het bijzonder.</w:t>
      </w:r>
    </w:p>
    <w:p w14:paraId="7C3D477B" w14:textId="77777777" w:rsidR="00B83B9A" w:rsidRPr="004C2BED" w:rsidRDefault="0016055A" w:rsidP="007F19FC">
      <w:pPr>
        <w:tabs>
          <w:tab w:val="left" w:pos="-1440"/>
          <w:tab w:val="left" w:pos="-720"/>
          <w:tab w:val="left" w:pos="283"/>
        </w:tabs>
        <w:spacing w:before="240" w:after="0" w:line="240" w:lineRule="auto"/>
        <w:jc w:val="both"/>
        <w:rPr>
          <w:rFonts w:eastAsia="Times New Roman" w:cs="Arial"/>
          <w:szCs w:val="20"/>
          <w:lang w:val="nl-NL" w:eastAsia="nl-NL"/>
        </w:rPr>
      </w:pPr>
      <w:r w:rsidRPr="004C2BED">
        <w:rPr>
          <w:rFonts w:eastAsia="Times New Roman" w:cs="Arial"/>
          <w:b/>
          <w:bCs/>
          <w:i/>
          <w:iCs/>
          <w:szCs w:val="20"/>
          <w:lang w:val="nl-NL" w:eastAsia="nl-NL"/>
        </w:rPr>
        <w:t>Artikel</w:t>
      </w:r>
      <w:r w:rsidR="00B4675D" w:rsidRPr="004C2BED">
        <w:rPr>
          <w:rFonts w:eastAsia="Times New Roman" w:cs="Arial"/>
          <w:b/>
          <w:bCs/>
          <w:i/>
          <w:iCs/>
          <w:szCs w:val="20"/>
          <w:lang w:val="nl-NL" w:eastAsia="nl-NL"/>
        </w:rPr>
        <w:t xml:space="preserve"> </w:t>
      </w:r>
      <w:r w:rsidR="00EB3DF4" w:rsidRPr="004C2BED">
        <w:rPr>
          <w:rFonts w:eastAsia="Times New Roman" w:cs="Arial"/>
          <w:b/>
          <w:bCs/>
          <w:i/>
          <w:iCs/>
          <w:szCs w:val="20"/>
          <w:lang w:val="nl-NL" w:eastAsia="nl-NL"/>
        </w:rPr>
        <w:t>4</w:t>
      </w:r>
    </w:p>
    <w:p w14:paraId="55EC2B46" w14:textId="77777777" w:rsidR="00B83B9A" w:rsidRPr="004C2BED" w:rsidRDefault="00B83B9A" w:rsidP="00D507EC">
      <w:p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743" w:hanging="720"/>
        <w:jc w:val="both"/>
        <w:rPr>
          <w:rFonts w:eastAsia="Times New Roman" w:cs="Arial"/>
          <w:szCs w:val="20"/>
          <w:lang w:val="nl-NL" w:eastAsia="nl-NL"/>
        </w:rPr>
      </w:pPr>
      <w:r w:rsidRPr="004C2BED">
        <w:rPr>
          <w:rFonts w:eastAsia="Times New Roman" w:cs="Arial"/>
          <w:szCs w:val="20"/>
          <w:lang w:val="nl-NL" w:eastAsia="nl-NL"/>
        </w:rPr>
        <w:t>Voor de toepassing van dit schoolreglement</w:t>
      </w:r>
      <w:r w:rsidRPr="004C2BED">
        <w:rPr>
          <w:rFonts w:eastAsia="Times New Roman" w:cs="Arial"/>
          <w:b/>
          <w:bCs/>
          <w:szCs w:val="20"/>
          <w:lang w:val="nl-NL" w:eastAsia="nl-NL"/>
        </w:rPr>
        <w:t xml:space="preserve"> </w:t>
      </w:r>
      <w:r w:rsidRPr="004C2BED">
        <w:rPr>
          <w:rFonts w:eastAsia="Times New Roman" w:cs="Arial"/>
          <w:szCs w:val="20"/>
          <w:lang w:val="nl-NL" w:eastAsia="nl-NL"/>
        </w:rPr>
        <w:t>wordt verstaan onder:</w:t>
      </w:r>
    </w:p>
    <w:p w14:paraId="6045045B" w14:textId="77777777" w:rsidR="00B83B9A" w:rsidRPr="004C2BED" w:rsidRDefault="00B83B9A" w:rsidP="00D507EC">
      <w:pPr>
        <w:tabs>
          <w:tab w:val="left" w:pos="-1440"/>
          <w:tab w:val="left" w:pos="-720"/>
          <w:tab w:val="left" w:pos="283"/>
        </w:tabs>
        <w:spacing w:after="0" w:line="240" w:lineRule="auto"/>
        <w:jc w:val="both"/>
        <w:rPr>
          <w:rFonts w:eastAsia="Times New Roman" w:cs="Arial"/>
          <w:szCs w:val="20"/>
          <w:lang w:val="nl-NL" w:eastAsia="nl-NL"/>
        </w:rPr>
      </w:pPr>
    </w:p>
    <w:p w14:paraId="52C4EE6D" w14:textId="77777777" w:rsidR="00B83B9A" w:rsidRPr="004C2BED" w:rsidRDefault="007F19FC"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Pr="004C2BED">
        <w:rPr>
          <w:rFonts w:eastAsia="Times New Roman" w:cs="Arial"/>
          <w:szCs w:val="20"/>
          <w:lang w:val="nl-NL" w:eastAsia="nl-NL"/>
        </w:rPr>
        <w:tab/>
      </w:r>
      <w:r w:rsidR="00B83B9A" w:rsidRPr="004C2BED">
        <w:rPr>
          <w:rFonts w:eastAsia="Times New Roman" w:cs="Arial"/>
          <w:szCs w:val="20"/>
          <w:u w:val="single"/>
          <w:lang w:val="nl-NL" w:eastAsia="nl-NL"/>
        </w:rPr>
        <w:t>Aangetekend</w:t>
      </w:r>
      <w:r w:rsidR="00B83B9A" w:rsidRPr="004C2BED">
        <w:rPr>
          <w:rFonts w:eastAsia="Times New Roman" w:cs="Arial"/>
          <w:szCs w:val="20"/>
          <w:lang w:val="nl-NL" w:eastAsia="nl-NL"/>
        </w:rPr>
        <w:t>: met aangetekende brief of tegen afgifte va</w:t>
      </w:r>
      <w:r w:rsidR="005233C9" w:rsidRPr="004C2BED">
        <w:rPr>
          <w:rFonts w:eastAsia="Times New Roman" w:cs="Arial"/>
          <w:szCs w:val="20"/>
          <w:lang w:val="nl-NL" w:eastAsia="nl-NL"/>
        </w:rPr>
        <w:t>n een gedateerd ontvangstbewijs</w:t>
      </w:r>
    </w:p>
    <w:p w14:paraId="67FB9D7E" w14:textId="77777777" w:rsidR="00107F0C" w:rsidRPr="004C2BED" w:rsidRDefault="00107F0C" w:rsidP="00D507EC">
      <w:pPr>
        <w:tabs>
          <w:tab w:val="left" w:pos="-1440"/>
          <w:tab w:val="left" w:pos="-720"/>
          <w:tab w:val="left" w:pos="283"/>
        </w:tabs>
        <w:spacing w:after="0" w:line="240" w:lineRule="auto"/>
        <w:jc w:val="both"/>
        <w:rPr>
          <w:rFonts w:eastAsia="Times New Roman" w:cs="Arial"/>
          <w:szCs w:val="20"/>
          <w:lang w:val="nl-NL" w:eastAsia="nl-NL"/>
        </w:rPr>
      </w:pPr>
    </w:p>
    <w:p w14:paraId="3AD5D912" w14:textId="77777777" w:rsidR="00107F0C" w:rsidRPr="004C2BED" w:rsidRDefault="007F19FC"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2°</w:t>
      </w:r>
      <w:r w:rsidRPr="004C2BED">
        <w:rPr>
          <w:rFonts w:eastAsia="Times New Roman" w:cs="Arial"/>
          <w:szCs w:val="20"/>
          <w:lang w:val="nl-NL" w:eastAsia="nl-NL"/>
        </w:rPr>
        <w:tab/>
      </w:r>
      <w:r w:rsidR="00107F0C" w:rsidRPr="004C2BED">
        <w:rPr>
          <w:rFonts w:eastAsia="Times New Roman" w:cs="Arial"/>
          <w:szCs w:val="20"/>
          <w:u w:val="single"/>
          <w:lang w:val="nl-NL" w:eastAsia="nl-NL"/>
        </w:rPr>
        <w:t>Afsprakennota</w:t>
      </w:r>
      <w:r w:rsidR="00107F0C" w:rsidRPr="004C2BED">
        <w:rPr>
          <w:rFonts w:eastAsia="Times New Roman" w:cs="Arial"/>
          <w:szCs w:val="20"/>
          <w:lang w:val="nl-NL" w:eastAsia="nl-NL"/>
        </w:rPr>
        <w:t>: het geheel van concrete afspraken die d</w:t>
      </w:r>
      <w:r w:rsidR="005233C9" w:rsidRPr="004C2BED">
        <w:rPr>
          <w:rFonts w:eastAsia="Times New Roman" w:cs="Arial"/>
          <w:szCs w:val="20"/>
          <w:lang w:val="nl-NL" w:eastAsia="nl-NL"/>
        </w:rPr>
        <w:t>e werking van de school regelen</w:t>
      </w:r>
    </w:p>
    <w:p w14:paraId="38F54967" w14:textId="77777777" w:rsidR="00B83B9A" w:rsidRPr="004C2BED" w:rsidRDefault="00B83B9A" w:rsidP="00D507EC">
      <w:pPr>
        <w:tabs>
          <w:tab w:val="left" w:pos="-1440"/>
          <w:tab w:val="left" w:pos="-720"/>
          <w:tab w:val="left" w:pos="283"/>
        </w:tabs>
        <w:spacing w:after="0" w:line="240" w:lineRule="auto"/>
        <w:jc w:val="both"/>
        <w:rPr>
          <w:rFonts w:eastAsia="Times New Roman" w:cs="Arial"/>
          <w:szCs w:val="20"/>
          <w:lang w:val="nl-NL" w:eastAsia="nl-NL"/>
        </w:rPr>
      </w:pPr>
    </w:p>
    <w:p w14:paraId="350DC14C" w14:textId="77777777" w:rsidR="00107F0C" w:rsidRPr="004C2BED" w:rsidRDefault="007F19FC"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3°</w:t>
      </w:r>
      <w:r w:rsidRPr="004C2BED">
        <w:rPr>
          <w:rFonts w:eastAsia="Times New Roman" w:cs="Arial"/>
          <w:szCs w:val="20"/>
          <w:lang w:val="nl-NL" w:eastAsia="nl-NL"/>
        </w:rPr>
        <w:tab/>
      </w:r>
      <w:r w:rsidR="00107F0C" w:rsidRPr="004C2BED">
        <w:rPr>
          <w:rFonts w:eastAsia="Times New Roman" w:cs="Arial"/>
          <w:szCs w:val="20"/>
          <w:u w:val="single"/>
          <w:lang w:val="nl-NL" w:eastAsia="nl-NL"/>
        </w:rPr>
        <w:t>Directeur</w:t>
      </w:r>
      <w:r w:rsidR="00107F0C" w:rsidRPr="004C2BED">
        <w:rPr>
          <w:rFonts w:eastAsia="Times New Roman" w:cs="Arial"/>
          <w:szCs w:val="20"/>
          <w:lang w:val="nl-NL" w:eastAsia="nl-NL"/>
        </w:rPr>
        <w:t>: de directeur van</w:t>
      </w:r>
      <w:r w:rsidR="005233C9" w:rsidRPr="004C2BED">
        <w:rPr>
          <w:rFonts w:eastAsia="Times New Roman" w:cs="Arial"/>
          <w:szCs w:val="20"/>
          <w:lang w:val="nl-NL" w:eastAsia="nl-NL"/>
        </w:rPr>
        <w:t xml:space="preserve"> de school of zijn afgevaardigd</w:t>
      </w:r>
      <w:r w:rsidR="00974BE9" w:rsidRPr="004C2BED">
        <w:rPr>
          <w:rFonts w:eastAsia="Times New Roman" w:cs="Arial"/>
          <w:szCs w:val="20"/>
          <w:lang w:val="nl-NL" w:eastAsia="nl-NL"/>
        </w:rPr>
        <w:t>.</w:t>
      </w:r>
    </w:p>
    <w:p w14:paraId="6BBD4205" w14:textId="77777777" w:rsidR="00107F0C" w:rsidRPr="004C2BED" w:rsidRDefault="00107F0C" w:rsidP="00D507EC">
      <w:pPr>
        <w:tabs>
          <w:tab w:val="left" w:pos="-1440"/>
          <w:tab w:val="left" w:pos="-720"/>
          <w:tab w:val="left" w:pos="283"/>
        </w:tabs>
        <w:spacing w:after="0" w:line="240" w:lineRule="auto"/>
        <w:jc w:val="both"/>
        <w:rPr>
          <w:rFonts w:eastAsia="Times New Roman" w:cs="Arial"/>
          <w:szCs w:val="20"/>
          <w:lang w:val="nl-NL" w:eastAsia="nl-NL"/>
        </w:rPr>
      </w:pPr>
    </w:p>
    <w:p w14:paraId="569AA99C" w14:textId="77777777" w:rsidR="00E55203" w:rsidRPr="004C2BED" w:rsidRDefault="00107F0C"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4</w:t>
      </w:r>
      <w:r w:rsidR="007F19FC" w:rsidRPr="004C2BED">
        <w:rPr>
          <w:rFonts w:eastAsia="Times New Roman" w:cs="Arial"/>
          <w:szCs w:val="20"/>
          <w:lang w:val="nl-NL" w:eastAsia="nl-NL"/>
        </w:rPr>
        <w:t xml:space="preserve">° </w:t>
      </w:r>
      <w:r w:rsidR="007F19FC" w:rsidRPr="004C2BED">
        <w:rPr>
          <w:rFonts w:eastAsia="Times New Roman" w:cs="Arial"/>
          <w:szCs w:val="20"/>
          <w:lang w:val="nl-NL" w:eastAsia="nl-NL"/>
        </w:rPr>
        <w:tab/>
      </w:r>
      <w:r w:rsidR="00B83B9A" w:rsidRPr="004C2BED">
        <w:rPr>
          <w:rFonts w:eastAsia="Times New Roman" w:cs="Arial"/>
          <w:szCs w:val="20"/>
          <w:u w:val="single"/>
          <w:lang w:val="nl-NL" w:eastAsia="nl-NL"/>
        </w:rPr>
        <w:t>Extra-</w:t>
      </w:r>
      <w:proofErr w:type="spellStart"/>
      <w:r w:rsidR="00B83B9A" w:rsidRPr="004C2BED">
        <w:rPr>
          <w:rFonts w:eastAsia="Times New Roman" w:cs="Arial"/>
          <w:szCs w:val="20"/>
          <w:u w:val="single"/>
          <w:lang w:val="nl-NL" w:eastAsia="nl-NL"/>
        </w:rPr>
        <w:t>murosactiviteiten</w:t>
      </w:r>
      <w:proofErr w:type="spellEnd"/>
      <w:r w:rsidR="00B83B9A" w:rsidRPr="004C2BED">
        <w:rPr>
          <w:rFonts w:eastAsia="Times New Roman" w:cs="Arial"/>
          <w:szCs w:val="20"/>
          <w:lang w:val="nl-NL" w:eastAsia="nl-NL"/>
        </w:rPr>
        <w:t>: activiteiten van één of méér schooldagen die plaatsvinden buiten de schoolmuren en worden georganiseerd voo</w:t>
      </w:r>
      <w:r w:rsidR="005233C9" w:rsidRPr="004C2BED">
        <w:rPr>
          <w:rFonts w:eastAsia="Times New Roman" w:cs="Arial"/>
          <w:szCs w:val="20"/>
          <w:lang w:val="nl-NL" w:eastAsia="nl-NL"/>
        </w:rPr>
        <w:t>r één of meer leerlingengroepen</w:t>
      </w:r>
    </w:p>
    <w:p w14:paraId="06699FD0" w14:textId="77777777" w:rsidR="00E55203" w:rsidRPr="004C2BED" w:rsidRDefault="00E55203" w:rsidP="00D507EC">
      <w:pPr>
        <w:tabs>
          <w:tab w:val="left" w:pos="-1440"/>
          <w:tab w:val="left" w:pos="-720"/>
          <w:tab w:val="left" w:pos="283"/>
        </w:tabs>
        <w:spacing w:after="0" w:line="240" w:lineRule="auto"/>
        <w:jc w:val="both"/>
        <w:rPr>
          <w:rFonts w:eastAsia="Times New Roman" w:cs="Arial"/>
          <w:szCs w:val="20"/>
          <w:lang w:val="nl-NL" w:eastAsia="nl-NL"/>
        </w:rPr>
      </w:pPr>
    </w:p>
    <w:p w14:paraId="1D24B5BF" w14:textId="77777777" w:rsidR="00BD4BA3" w:rsidRPr="004C2BED" w:rsidRDefault="00974BE9"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5</w:t>
      </w:r>
      <w:r w:rsidR="007F19FC" w:rsidRPr="004C2BED">
        <w:rPr>
          <w:rFonts w:eastAsia="Times New Roman" w:cs="Arial"/>
          <w:szCs w:val="20"/>
          <w:lang w:val="nl-NL" w:eastAsia="nl-NL"/>
        </w:rPr>
        <w:t>°</w:t>
      </w:r>
      <w:r w:rsidR="00BD4BA3" w:rsidRPr="004C2BED">
        <w:rPr>
          <w:rFonts w:eastAsia="Times New Roman" w:cs="Arial"/>
          <w:szCs w:val="20"/>
          <w:lang w:val="nl-NL" w:eastAsia="nl-NL"/>
        </w:rPr>
        <w:t xml:space="preserve"> </w:t>
      </w:r>
      <w:r w:rsidR="00BD4BA3" w:rsidRPr="004C2BED">
        <w:rPr>
          <w:rFonts w:eastAsia="Times New Roman" w:cs="Arial"/>
          <w:szCs w:val="20"/>
          <w:u w:val="single"/>
          <w:lang w:val="nl-NL" w:eastAsia="nl-NL"/>
        </w:rPr>
        <w:t>Groepsleraar</w:t>
      </w:r>
      <w:r w:rsidR="00BD4BA3" w:rsidRPr="004C2BED">
        <w:rPr>
          <w:rFonts w:eastAsia="Times New Roman" w:cs="Arial"/>
          <w:szCs w:val="20"/>
          <w:lang w:val="nl-NL" w:eastAsia="nl-NL"/>
        </w:rPr>
        <w:t>: de leraar die toegewezen wordt aan een bepaalde leerlingengroep.</w:t>
      </w:r>
      <w:r w:rsidR="007F19FC" w:rsidRPr="004C2BED">
        <w:rPr>
          <w:rFonts w:eastAsia="Times New Roman" w:cs="Arial"/>
          <w:szCs w:val="20"/>
          <w:lang w:val="nl-NL" w:eastAsia="nl-NL"/>
        </w:rPr>
        <w:t xml:space="preserve"> </w:t>
      </w:r>
      <w:r w:rsidR="007F19FC" w:rsidRPr="004C2BED">
        <w:rPr>
          <w:rFonts w:eastAsia="Times New Roman" w:cs="Arial"/>
          <w:szCs w:val="20"/>
          <w:lang w:val="nl-NL" w:eastAsia="nl-NL"/>
        </w:rPr>
        <w:tab/>
      </w:r>
    </w:p>
    <w:p w14:paraId="245D294B" w14:textId="77777777" w:rsidR="00BD4BA3" w:rsidRPr="004C2BED" w:rsidRDefault="00BD4BA3" w:rsidP="00D507EC">
      <w:pPr>
        <w:tabs>
          <w:tab w:val="left" w:pos="-1440"/>
          <w:tab w:val="left" w:pos="-720"/>
          <w:tab w:val="left" w:pos="283"/>
        </w:tabs>
        <w:spacing w:after="0" w:line="240" w:lineRule="auto"/>
        <w:jc w:val="both"/>
        <w:rPr>
          <w:rFonts w:eastAsia="Times New Roman" w:cs="Arial"/>
          <w:szCs w:val="20"/>
          <w:lang w:val="nl-NL" w:eastAsia="nl-NL"/>
        </w:rPr>
      </w:pPr>
    </w:p>
    <w:p w14:paraId="2505F1F9" w14:textId="77777777" w:rsidR="00B83B9A" w:rsidRPr="004C2BED" w:rsidRDefault="00BD4BA3"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 xml:space="preserve">6° </w:t>
      </w:r>
      <w:r w:rsidR="00B83B9A" w:rsidRPr="004C2BED">
        <w:rPr>
          <w:rFonts w:eastAsia="Times New Roman" w:cs="Arial"/>
          <w:szCs w:val="20"/>
          <w:u w:val="single"/>
          <w:lang w:val="nl-NL" w:eastAsia="nl-NL"/>
        </w:rPr>
        <w:t>Klassenraad</w:t>
      </w:r>
      <w:r w:rsidR="00B83B9A" w:rsidRPr="004C2BED">
        <w:rPr>
          <w:rFonts w:eastAsia="Times New Roman" w:cs="Arial"/>
          <w:szCs w:val="20"/>
          <w:lang w:val="nl-NL" w:eastAsia="nl-NL"/>
        </w:rPr>
        <w:t xml:space="preserve">: team van personeelsleden dat onder leiding van de directeur samen de verantwoordelijkheid draagt </w:t>
      </w:r>
      <w:r w:rsidR="002F7DEE" w:rsidRPr="004C2BED">
        <w:rPr>
          <w:rFonts w:eastAsia="Times New Roman" w:cs="Arial"/>
          <w:szCs w:val="20"/>
          <w:lang w:val="nl-NL" w:eastAsia="nl-NL"/>
        </w:rPr>
        <w:t xml:space="preserve">of zal dragen </w:t>
      </w:r>
      <w:r w:rsidR="00BE7B1F" w:rsidRPr="004C2BED">
        <w:rPr>
          <w:rFonts w:eastAsia="Times New Roman" w:cs="Arial"/>
          <w:szCs w:val="20"/>
          <w:lang w:val="nl-NL" w:eastAsia="nl-NL"/>
        </w:rPr>
        <w:t xml:space="preserve">voor </w:t>
      </w:r>
      <w:r w:rsidR="00B83B9A" w:rsidRPr="004C2BED">
        <w:rPr>
          <w:rFonts w:eastAsia="Times New Roman" w:cs="Arial"/>
          <w:szCs w:val="20"/>
          <w:lang w:val="nl-NL" w:eastAsia="nl-NL"/>
        </w:rPr>
        <w:t>de begeleiding van en het onderwijs aan een bepaalde leerling</w:t>
      </w:r>
      <w:r w:rsidR="005233C9" w:rsidRPr="004C2BED">
        <w:rPr>
          <w:rFonts w:eastAsia="Times New Roman" w:cs="Arial"/>
          <w:szCs w:val="20"/>
          <w:lang w:val="nl-NL" w:eastAsia="nl-NL"/>
        </w:rPr>
        <w:t>engroep of individuele leerling</w:t>
      </w:r>
    </w:p>
    <w:p w14:paraId="70209B1F" w14:textId="77777777" w:rsidR="00B83B9A" w:rsidRPr="004C2BED" w:rsidRDefault="00B83B9A" w:rsidP="00D507EC">
      <w:pPr>
        <w:tabs>
          <w:tab w:val="left" w:pos="-1440"/>
          <w:tab w:val="left" w:pos="-720"/>
          <w:tab w:val="left" w:pos="283"/>
        </w:tabs>
        <w:spacing w:after="0" w:line="240" w:lineRule="auto"/>
        <w:jc w:val="both"/>
        <w:rPr>
          <w:rFonts w:eastAsia="Times New Roman" w:cs="Arial"/>
          <w:szCs w:val="20"/>
          <w:lang w:val="nl-NL" w:eastAsia="nl-NL"/>
        </w:rPr>
      </w:pPr>
    </w:p>
    <w:p w14:paraId="2DEBE0E9" w14:textId="77777777" w:rsidR="00B83B9A" w:rsidRPr="004C2BED" w:rsidRDefault="00BD4BA3"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7</w:t>
      </w:r>
      <w:r w:rsidR="007F19FC" w:rsidRPr="004C2BED">
        <w:rPr>
          <w:rFonts w:eastAsia="Times New Roman" w:cs="Arial"/>
          <w:szCs w:val="20"/>
          <w:lang w:val="nl-NL" w:eastAsia="nl-NL"/>
        </w:rPr>
        <w:t>°</w:t>
      </w:r>
      <w:r w:rsidR="007F19FC" w:rsidRPr="004C2BED">
        <w:rPr>
          <w:rFonts w:eastAsia="Times New Roman" w:cs="Arial"/>
          <w:szCs w:val="20"/>
          <w:lang w:val="nl-NL" w:eastAsia="nl-NL"/>
        </w:rPr>
        <w:tab/>
      </w:r>
      <w:r w:rsidR="00B83B9A" w:rsidRPr="004C2BED">
        <w:rPr>
          <w:rFonts w:eastAsia="Times New Roman" w:cs="Arial"/>
          <w:szCs w:val="20"/>
          <w:u w:val="single"/>
          <w:lang w:val="nl-NL" w:eastAsia="nl-NL"/>
        </w:rPr>
        <w:t>Leerlingen</w:t>
      </w:r>
      <w:r w:rsidR="00B83B9A" w:rsidRPr="004C2BED">
        <w:rPr>
          <w:rFonts w:eastAsia="Times New Roman" w:cs="Arial"/>
          <w:szCs w:val="20"/>
          <w:lang w:val="nl-NL" w:eastAsia="nl-NL"/>
        </w:rPr>
        <w:t xml:space="preserve">: de </w:t>
      </w:r>
      <w:r w:rsidR="00D24BD3" w:rsidRPr="004C2BED">
        <w:rPr>
          <w:rFonts w:eastAsia="Times New Roman" w:cs="Arial"/>
          <w:szCs w:val="20"/>
          <w:lang w:val="nl-NL" w:eastAsia="nl-NL"/>
        </w:rPr>
        <w:t xml:space="preserve">kinderen </w:t>
      </w:r>
      <w:r w:rsidR="00B83B9A" w:rsidRPr="004C2BED">
        <w:rPr>
          <w:rFonts w:eastAsia="Times New Roman" w:cs="Arial"/>
          <w:szCs w:val="20"/>
          <w:lang w:val="nl-NL" w:eastAsia="nl-NL"/>
        </w:rPr>
        <w:t xml:space="preserve">die regelmatig zijn ingeschreven in de </w:t>
      </w:r>
      <w:r w:rsidR="00D24BD3" w:rsidRPr="004C2BED">
        <w:rPr>
          <w:rFonts w:eastAsia="Times New Roman" w:cs="Arial"/>
          <w:szCs w:val="20"/>
          <w:lang w:val="nl-NL" w:eastAsia="nl-NL"/>
        </w:rPr>
        <w:t>basisschool</w:t>
      </w:r>
    </w:p>
    <w:p w14:paraId="4D200CCE" w14:textId="77777777" w:rsidR="00E55203" w:rsidRPr="004C2BED" w:rsidRDefault="00E55203" w:rsidP="00E55203">
      <w:pPr>
        <w:tabs>
          <w:tab w:val="left" w:pos="-1440"/>
          <w:tab w:val="left" w:pos="-720"/>
          <w:tab w:val="left" w:pos="283"/>
        </w:tabs>
        <w:spacing w:after="0" w:line="240" w:lineRule="auto"/>
        <w:jc w:val="both"/>
        <w:rPr>
          <w:rFonts w:eastAsia="Times New Roman" w:cs="Arial"/>
          <w:szCs w:val="20"/>
          <w:lang w:val="nl-NL" w:eastAsia="nl-NL"/>
        </w:rPr>
      </w:pPr>
    </w:p>
    <w:p w14:paraId="61982395" w14:textId="77777777" w:rsidR="00E55203" w:rsidRPr="004C2BED" w:rsidRDefault="00BD4BA3" w:rsidP="00E55203">
      <w:pPr>
        <w:tabs>
          <w:tab w:val="left" w:pos="-1440"/>
          <w:tab w:val="left" w:pos="-720"/>
          <w:tab w:val="left" w:pos="283"/>
        </w:tabs>
        <w:spacing w:after="0" w:line="240" w:lineRule="auto"/>
        <w:jc w:val="both"/>
        <w:rPr>
          <w:rFonts w:eastAsia="Times New Roman" w:cs="Arial"/>
          <w:szCs w:val="20"/>
          <w:lang w:eastAsia="nl-NL"/>
        </w:rPr>
      </w:pPr>
      <w:r w:rsidRPr="004C2BED">
        <w:rPr>
          <w:rFonts w:eastAsia="Times New Roman" w:cs="Arial"/>
          <w:szCs w:val="20"/>
          <w:lang w:val="nl-NL" w:eastAsia="nl-NL"/>
        </w:rPr>
        <w:t>8</w:t>
      </w:r>
      <w:r w:rsidR="007F19FC" w:rsidRPr="004C2BED">
        <w:rPr>
          <w:rFonts w:eastAsia="Times New Roman" w:cs="Arial"/>
          <w:szCs w:val="20"/>
          <w:lang w:val="nl-NL" w:eastAsia="nl-NL"/>
        </w:rPr>
        <w:t>°</w:t>
      </w:r>
      <w:r w:rsidR="007F19FC" w:rsidRPr="004C2BED">
        <w:rPr>
          <w:rFonts w:eastAsia="Times New Roman" w:cs="Arial"/>
          <w:szCs w:val="20"/>
          <w:lang w:val="nl-NL" w:eastAsia="nl-NL"/>
        </w:rPr>
        <w:tab/>
      </w:r>
      <w:r w:rsidR="00E55203" w:rsidRPr="004C2BED">
        <w:rPr>
          <w:rFonts w:eastAsia="Times New Roman" w:cs="Arial"/>
          <w:szCs w:val="20"/>
          <w:u w:val="single"/>
          <w:lang w:val="nl-NL" w:eastAsia="nl-NL"/>
        </w:rPr>
        <w:t>Leerlingengroep</w:t>
      </w:r>
      <w:r w:rsidR="00E55203" w:rsidRPr="004C2BED">
        <w:rPr>
          <w:rFonts w:eastAsia="Times New Roman" w:cs="Arial"/>
          <w:szCs w:val="20"/>
          <w:lang w:val="nl-NL" w:eastAsia="nl-NL"/>
        </w:rPr>
        <w:t>: een aantal leerlingen dat samen voor een bepaalde periode eenzelfde opvoedings- of onderwijsactiviteit volgt.</w:t>
      </w:r>
    </w:p>
    <w:p w14:paraId="249A08C9" w14:textId="77777777" w:rsidR="00974BE9" w:rsidRPr="004C2BED" w:rsidRDefault="00974BE9" w:rsidP="00D507EC">
      <w:pPr>
        <w:tabs>
          <w:tab w:val="left" w:pos="-1440"/>
          <w:tab w:val="left" w:pos="-720"/>
          <w:tab w:val="left" w:pos="283"/>
        </w:tabs>
        <w:spacing w:after="0" w:line="240" w:lineRule="auto"/>
        <w:jc w:val="both"/>
        <w:rPr>
          <w:rFonts w:eastAsia="Times New Roman" w:cs="Arial"/>
          <w:szCs w:val="20"/>
          <w:lang w:val="nl-NL" w:eastAsia="nl-NL"/>
        </w:rPr>
      </w:pPr>
    </w:p>
    <w:p w14:paraId="444FD1F3" w14:textId="77777777" w:rsidR="00D507EC" w:rsidRPr="004C2BED" w:rsidRDefault="00BD4BA3" w:rsidP="00974BE9">
      <w:pPr>
        <w:tabs>
          <w:tab w:val="left" w:pos="-1440"/>
          <w:tab w:val="left" w:pos="-720"/>
          <w:tab w:val="left" w:pos="283"/>
        </w:tabs>
        <w:spacing w:after="0" w:line="240" w:lineRule="auto"/>
        <w:jc w:val="both"/>
        <w:rPr>
          <w:rFonts w:eastAsia="Times New Roman" w:cs="Arial"/>
          <w:szCs w:val="20"/>
          <w:u w:val="single"/>
          <w:lang w:val="nl-NL" w:eastAsia="nl-NL"/>
        </w:rPr>
      </w:pPr>
      <w:r w:rsidRPr="004C2BED">
        <w:rPr>
          <w:rFonts w:eastAsia="Times New Roman" w:cs="Arial"/>
          <w:szCs w:val="20"/>
          <w:lang w:val="nl-NL" w:eastAsia="nl-NL"/>
        </w:rPr>
        <w:t>9</w:t>
      </w:r>
      <w:r w:rsidR="00974BE9" w:rsidRPr="004C2BED">
        <w:rPr>
          <w:rFonts w:eastAsia="Times New Roman" w:cs="Arial"/>
          <w:szCs w:val="20"/>
          <w:lang w:val="nl-NL" w:eastAsia="nl-NL"/>
        </w:rPr>
        <w:t xml:space="preserve">° </w:t>
      </w:r>
      <w:r w:rsidR="0076205F" w:rsidRPr="004C2BED">
        <w:rPr>
          <w:rFonts w:eastAsia="Times New Roman" w:cs="Arial"/>
          <w:szCs w:val="20"/>
          <w:u w:val="single"/>
          <w:lang w:val="nl-NL" w:eastAsia="nl-NL"/>
        </w:rPr>
        <w:t>Regelmatige leerling</w:t>
      </w:r>
      <w:r w:rsidR="00B83B9A" w:rsidRPr="004C2BED">
        <w:rPr>
          <w:rFonts w:eastAsia="Times New Roman" w:cs="Arial"/>
          <w:szCs w:val="20"/>
          <w:lang w:val="nl-NL" w:eastAsia="nl-NL"/>
        </w:rPr>
        <w:t>:</w:t>
      </w:r>
    </w:p>
    <w:p w14:paraId="541FDD0B" w14:textId="2BB51A80" w:rsidR="00871104" w:rsidRPr="004C2BED" w:rsidRDefault="00871104" w:rsidP="00871104">
      <w:pPr>
        <w:pStyle w:val="Lijstalinea"/>
        <w:numPr>
          <w:ilvl w:val="0"/>
          <w:numId w:val="14"/>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voldoet aan de toelatingsvoorwaarden;</w:t>
      </w:r>
    </w:p>
    <w:p w14:paraId="640BCE5C" w14:textId="6255E2B6" w:rsidR="00871104" w:rsidRPr="004C2BED" w:rsidRDefault="00871104" w:rsidP="00871104">
      <w:pPr>
        <w:pStyle w:val="Lijstalinea"/>
        <w:numPr>
          <w:ilvl w:val="0"/>
          <w:numId w:val="14"/>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is slechts in één school ingeschreven;</w:t>
      </w:r>
    </w:p>
    <w:p w14:paraId="45362354" w14:textId="227E583D" w:rsidR="005A718A" w:rsidRPr="004C2BED" w:rsidRDefault="00561205" w:rsidP="00871104">
      <w:pPr>
        <w:pStyle w:val="Lijstalinea"/>
        <w:numPr>
          <w:ilvl w:val="0"/>
          <w:numId w:val="14"/>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i</w:t>
      </w:r>
      <w:r w:rsidR="003D53C4" w:rsidRPr="004C2BED">
        <w:rPr>
          <w:rFonts w:eastAsia="Times New Roman" w:cs="Arial"/>
          <w:szCs w:val="20"/>
          <w:lang w:val="nl-NL" w:eastAsia="nl-NL"/>
        </w:rPr>
        <w:t>n het lager onderwijs of als zes- en zevenjarige in het kleuteronderwijs: altijd aanwezig, behalve bij gewettigde afwezigheid;</w:t>
      </w:r>
    </w:p>
    <w:p w14:paraId="48F6355E" w14:textId="77777777" w:rsidR="003D53C4" w:rsidRPr="004C2BED" w:rsidRDefault="00561205" w:rsidP="00FD54F3">
      <w:pPr>
        <w:pStyle w:val="Lijstalinea"/>
        <w:numPr>
          <w:ilvl w:val="0"/>
          <w:numId w:val="14"/>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v</w:t>
      </w:r>
      <w:r w:rsidR="003D53C4" w:rsidRPr="004C2BED">
        <w:rPr>
          <w:rFonts w:eastAsia="Times New Roman" w:cs="Arial"/>
          <w:szCs w:val="20"/>
          <w:lang w:val="nl-NL" w:eastAsia="nl-NL"/>
        </w:rPr>
        <w:t>ijfjarige in het kleuteronderwijs: voldoende aanwezig (= minstens 290 halve dagen);</w:t>
      </w:r>
    </w:p>
    <w:p w14:paraId="286A278C" w14:textId="77777777" w:rsidR="003D53C4" w:rsidRPr="004C2BED" w:rsidRDefault="00561205" w:rsidP="00FD54F3">
      <w:pPr>
        <w:pStyle w:val="Lijstalinea"/>
        <w:numPr>
          <w:ilvl w:val="0"/>
          <w:numId w:val="14"/>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d</w:t>
      </w:r>
      <w:r w:rsidR="003D53C4" w:rsidRPr="004C2BED">
        <w:rPr>
          <w:rFonts w:eastAsia="Times New Roman" w:cs="Arial"/>
          <w:szCs w:val="20"/>
          <w:lang w:val="nl-NL" w:eastAsia="nl-NL"/>
        </w:rPr>
        <w:t xml:space="preserve">eelnemen aan alle onderwijsactiviteiten die voor de </w:t>
      </w:r>
      <w:r w:rsidR="00485C9F" w:rsidRPr="004C2BED">
        <w:rPr>
          <w:rFonts w:eastAsia="Times New Roman" w:cs="Arial"/>
          <w:szCs w:val="20"/>
          <w:lang w:val="nl-NL" w:eastAsia="nl-NL"/>
        </w:rPr>
        <w:t xml:space="preserve">leerlingengroep of de leerling worden georganiseerd, behoudens vrijstelling.  Deelnemen aan het taalbad of een ander taalintegratietraject wordt beschouwd als een </w:t>
      </w:r>
      <w:r w:rsidR="00485C9F" w:rsidRPr="004C2BED">
        <w:rPr>
          <w:rFonts w:eastAsia="Times New Roman" w:cs="Arial"/>
          <w:szCs w:val="20"/>
          <w:lang w:val="nl-NL" w:eastAsia="nl-NL"/>
        </w:rPr>
        <w:lastRenderedPageBreak/>
        <w:t>onderwijsactiviteit</w:t>
      </w:r>
      <w:r w:rsidRPr="004C2BED">
        <w:rPr>
          <w:rFonts w:eastAsia="Times New Roman" w:cs="Arial"/>
          <w:szCs w:val="20"/>
          <w:lang w:val="nl-NL" w:eastAsia="nl-NL"/>
        </w:rPr>
        <w:t xml:space="preserve"> die voor de leerlingengroep of de leerling wordt georganiseerd.</w:t>
      </w:r>
    </w:p>
    <w:p w14:paraId="0B7BFBE1" w14:textId="77777777" w:rsidR="00974BE9" w:rsidRPr="004C2BED" w:rsidRDefault="00974BE9" w:rsidP="00974BE9">
      <w:pPr>
        <w:tabs>
          <w:tab w:val="left" w:pos="-1440"/>
          <w:tab w:val="left" w:pos="-720"/>
          <w:tab w:val="left" w:pos="283"/>
        </w:tabs>
        <w:spacing w:after="0" w:line="240" w:lineRule="auto"/>
        <w:jc w:val="both"/>
        <w:rPr>
          <w:rFonts w:eastAsia="Times New Roman" w:cs="Arial"/>
          <w:szCs w:val="20"/>
          <w:lang w:eastAsia="nl-NL"/>
        </w:rPr>
      </w:pPr>
    </w:p>
    <w:p w14:paraId="2E7AAE4C" w14:textId="77777777" w:rsidR="00974BE9" w:rsidRPr="004C2BED" w:rsidRDefault="00BD4BA3" w:rsidP="00974BE9">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eastAsia="nl-NL"/>
        </w:rPr>
        <w:t>10</w:t>
      </w:r>
      <w:r w:rsidR="00974BE9" w:rsidRPr="004C2BED">
        <w:rPr>
          <w:rFonts w:eastAsia="Times New Roman" w:cs="Arial"/>
          <w:szCs w:val="20"/>
          <w:lang w:val="nl-NL" w:eastAsia="nl-NL"/>
        </w:rPr>
        <w:t>°</w:t>
      </w:r>
      <w:r w:rsidR="00644F38" w:rsidRPr="004C2BED">
        <w:rPr>
          <w:rFonts w:eastAsia="Times New Roman" w:cs="Arial"/>
          <w:szCs w:val="20"/>
          <w:lang w:val="nl-NL" w:eastAsia="nl-NL"/>
        </w:rPr>
        <w:t xml:space="preserve">  </w:t>
      </w:r>
      <w:r w:rsidR="00974BE9" w:rsidRPr="004C2BED">
        <w:rPr>
          <w:rFonts w:eastAsia="Times New Roman" w:cs="Arial"/>
          <w:szCs w:val="20"/>
          <w:u w:val="single"/>
          <w:lang w:val="nl-NL" w:eastAsia="nl-NL"/>
        </w:rPr>
        <w:t>Nieuwsbrief</w:t>
      </w:r>
      <w:r w:rsidR="00974BE9" w:rsidRPr="004C2BED">
        <w:rPr>
          <w:rFonts w:eastAsia="Times New Roman" w:cs="Arial"/>
          <w:szCs w:val="20"/>
          <w:lang w:val="nl-NL" w:eastAsia="nl-NL"/>
        </w:rPr>
        <w:t xml:space="preserve">: de planning en praktische </w:t>
      </w:r>
      <w:r w:rsidR="005233C9" w:rsidRPr="004C2BED">
        <w:rPr>
          <w:rFonts w:eastAsia="Times New Roman" w:cs="Arial"/>
          <w:szCs w:val="20"/>
          <w:lang w:val="nl-NL" w:eastAsia="nl-NL"/>
        </w:rPr>
        <w:t>tips in een periodiek schrijven</w:t>
      </w:r>
    </w:p>
    <w:p w14:paraId="337D5EFE" w14:textId="77777777" w:rsidR="00E55203" w:rsidRPr="004C2BED" w:rsidRDefault="00E55203" w:rsidP="00107F0C">
      <w:pPr>
        <w:tabs>
          <w:tab w:val="left" w:pos="-1440"/>
          <w:tab w:val="left" w:pos="-720"/>
          <w:tab w:val="left" w:pos="283"/>
        </w:tabs>
        <w:spacing w:after="0" w:line="240" w:lineRule="auto"/>
        <w:jc w:val="both"/>
        <w:rPr>
          <w:rFonts w:eastAsia="Times New Roman" w:cs="Arial"/>
          <w:szCs w:val="20"/>
          <w:lang w:val="nl-NL" w:eastAsia="nl-NL"/>
        </w:rPr>
      </w:pPr>
    </w:p>
    <w:p w14:paraId="6BB217C1" w14:textId="77777777" w:rsidR="00E55203" w:rsidRPr="004C2BED" w:rsidRDefault="00BD4BA3" w:rsidP="00D507E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11</w:t>
      </w:r>
      <w:r w:rsidR="007F19FC" w:rsidRPr="004C2BED">
        <w:rPr>
          <w:rFonts w:eastAsia="Times New Roman" w:cs="Arial"/>
          <w:szCs w:val="20"/>
          <w:lang w:val="nl-NL" w:eastAsia="nl-NL"/>
        </w:rPr>
        <w:t xml:space="preserve">° </w:t>
      </w:r>
      <w:r w:rsidR="00E55203" w:rsidRPr="004C2BED">
        <w:rPr>
          <w:rFonts w:eastAsia="Times New Roman" w:cs="Arial"/>
          <w:szCs w:val="20"/>
          <w:u w:val="single"/>
          <w:lang w:val="nl-NL" w:eastAsia="nl-NL"/>
        </w:rPr>
        <w:t>Ouders</w:t>
      </w:r>
      <w:r w:rsidR="00E55203" w:rsidRPr="004C2BED">
        <w:rPr>
          <w:rFonts w:eastAsia="Times New Roman" w:cs="Arial"/>
          <w:szCs w:val="20"/>
          <w:lang w:val="nl-NL" w:eastAsia="nl-NL"/>
        </w:rPr>
        <w:t xml:space="preserve">: de personen die het ouderlijk gezag uitoefenen of in rechte of in feite de minderjarige onder </w:t>
      </w:r>
      <w:r w:rsidR="00644F38" w:rsidRPr="004C2BED">
        <w:rPr>
          <w:rFonts w:eastAsia="Times New Roman" w:cs="Arial"/>
          <w:szCs w:val="20"/>
          <w:lang w:val="nl-NL" w:eastAsia="nl-NL"/>
        </w:rPr>
        <w:t xml:space="preserve">   </w:t>
      </w:r>
      <w:r w:rsidR="00644F38" w:rsidRPr="004C2BED">
        <w:rPr>
          <w:rFonts w:eastAsia="Times New Roman" w:cs="Arial"/>
          <w:szCs w:val="20"/>
          <w:lang w:val="nl-NL" w:eastAsia="nl-NL"/>
        </w:rPr>
        <w:br/>
        <w:t xml:space="preserve">       </w:t>
      </w:r>
      <w:r w:rsidR="00E55203" w:rsidRPr="004C2BED">
        <w:rPr>
          <w:rFonts w:eastAsia="Times New Roman" w:cs="Arial"/>
          <w:szCs w:val="20"/>
          <w:lang w:val="nl-NL" w:eastAsia="nl-NL"/>
        </w:rPr>
        <w:t>hun bewaring hebben</w:t>
      </w:r>
    </w:p>
    <w:p w14:paraId="2A462D04" w14:textId="77777777" w:rsidR="00E55203" w:rsidRPr="004C2BED" w:rsidRDefault="00E55203" w:rsidP="00D507EC">
      <w:pPr>
        <w:tabs>
          <w:tab w:val="left" w:pos="-1440"/>
          <w:tab w:val="left" w:pos="-720"/>
          <w:tab w:val="left" w:pos="283"/>
        </w:tabs>
        <w:spacing w:after="0" w:line="240" w:lineRule="auto"/>
        <w:jc w:val="both"/>
        <w:rPr>
          <w:rFonts w:eastAsia="Times New Roman" w:cs="Arial"/>
          <w:szCs w:val="20"/>
          <w:lang w:val="nl-NL" w:eastAsia="nl-NL"/>
        </w:rPr>
      </w:pPr>
    </w:p>
    <w:p w14:paraId="6139CD7D" w14:textId="77777777" w:rsidR="00E55203" w:rsidRPr="004C2BED" w:rsidRDefault="00BD4BA3" w:rsidP="00E55203">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12</w:t>
      </w:r>
      <w:r w:rsidR="007F19FC" w:rsidRPr="004C2BED">
        <w:rPr>
          <w:rFonts w:eastAsia="Times New Roman" w:cs="Arial"/>
          <w:szCs w:val="20"/>
          <w:lang w:val="nl-NL" w:eastAsia="nl-NL"/>
        </w:rPr>
        <w:t xml:space="preserve">° </w:t>
      </w:r>
      <w:r w:rsidR="00E55203" w:rsidRPr="004C2BED">
        <w:rPr>
          <w:rFonts w:eastAsia="Times New Roman" w:cs="Arial"/>
          <w:szCs w:val="20"/>
          <w:u w:val="single"/>
          <w:lang w:val="nl-NL" w:eastAsia="nl-NL"/>
        </w:rPr>
        <w:t>Pedagogisch project</w:t>
      </w:r>
      <w:r w:rsidR="00E55203" w:rsidRPr="004C2BED">
        <w:rPr>
          <w:rFonts w:eastAsia="Times New Roman" w:cs="Arial"/>
          <w:szCs w:val="20"/>
          <w:lang w:val="nl-NL" w:eastAsia="nl-NL"/>
        </w:rPr>
        <w:t>: het geheel van de fundamentele uitgangspunten dat door een schoolbestuur voor een schoo</w:t>
      </w:r>
      <w:r w:rsidR="005233C9" w:rsidRPr="004C2BED">
        <w:rPr>
          <w:rFonts w:eastAsia="Times New Roman" w:cs="Arial"/>
          <w:szCs w:val="20"/>
          <w:lang w:val="nl-NL" w:eastAsia="nl-NL"/>
        </w:rPr>
        <w:t>l en haar werking wordt bepaald</w:t>
      </w:r>
    </w:p>
    <w:p w14:paraId="018D28DA" w14:textId="77777777" w:rsidR="00E55203" w:rsidRPr="004C2BED" w:rsidRDefault="00E55203" w:rsidP="00E55203">
      <w:pPr>
        <w:tabs>
          <w:tab w:val="left" w:pos="-1440"/>
          <w:tab w:val="left" w:pos="-720"/>
          <w:tab w:val="left" w:pos="283"/>
        </w:tabs>
        <w:spacing w:after="0" w:line="240" w:lineRule="auto"/>
        <w:jc w:val="both"/>
        <w:rPr>
          <w:rFonts w:eastAsia="Times New Roman" w:cs="Arial"/>
          <w:szCs w:val="20"/>
          <w:lang w:val="nl-NL" w:eastAsia="nl-NL"/>
        </w:rPr>
      </w:pPr>
    </w:p>
    <w:p w14:paraId="1F64F103" w14:textId="77777777" w:rsidR="00B83B9A" w:rsidRPr="004C2BED" w:rsidRDefault="008E1ACB" w:rsidP="00107F0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00BD4BA3" w:rsidRPr="004C2BED">
        <w:rPr>
          <w:rFonts w:eastAsia="Times New Roman" w:cs="Arial"/>
          <w:szCs w:val="20"/>
          <w:lang w:val="nl-NL" w:eastAsia="nl-NL"/>
        </w:rPr>
        <w:t>3</w:t>
      </w:r>
      <w:r w:rsidR="007F19FC" w:rsidRPr="004C2BED">
        <w:rPr>
          <w:rFonts w:eastAsia="Times New Roman" w:cs="Arial"/>
          <w:szCs w:val="20"/>
          <w:lang w:val="nl-NL" w:eastAsia="nl-NL"/>
        </w:rPr>
        <w:t xml:space="preserve">° </w:t>
      </w:r>
      <w:r w:rsidR="00B83B9A" w:rsidRPr="004C2BED">
        <w:rPr>
          <w:rFonts w:eastAsia="Times New Roman" w:cs="Arial"/>
          <w:szCs w:val="20"/>
          <w:u w:val="single"/>
          <w:lang w:val="nl-NL" w:eastAsia="nl-NL"/>
        </w:rPr>
        <w:t>School</w:t>
      </w:r>
      <w:r w:rsidR="00B83B9A" w:rsidRPr="004C2BED">
        <w:rPr>
          <w:rFonts w:eastAsia="Times New Roman" w:cs="Arial"/>
          <w:szCs w:val="20"/>
          <w:lang w:val="nl-NL" w:eastAsia="nl-NL"/>
        </w:rPr>
        <w:t>: het pedagogisch geheel, waar onderwijs wordt georganiseerd en dat onder</w:t>
      </w:r>
      <w:r w:rsidR="005233C9" w:rsidRPr="004C2BED">
        <w:rPr>
          <w:rFonts w:eastAsia="Times New Roman" w:cs="Arial"/>
          <w:szCs w:val="20"/>
          <w:lang w:val="nl-NL" w:eastAsia="nl-NL"/>
        </w:rPr>
        <w:t xml:space="preserve"> leiding staat van de directeur</w:t>
      </w:r>
    </w:p>
    <w:p w14:paraId="7E7ED44F" w14:textId="77777777" w:rsidR="00BE7B1F" w:rsidRPr="004C2BED" w:rsidRDefault="00BE7B1F" w:rsidP="00107F0C">
      <w:pPr>
        <w:tabs>
          <w:tab w:val="left" w:pos="-1440"/>
          <w:tab w:val="left" w:pos="-720"/>
          <w:tab w:val="left" w:pos="283"/>
        </w:tabs>
        <w:spacing w:after="0" w:line="240" w:lineRule="auto"/>
        <w:ind w:left="1440" w:hanging="720"/>
        <w:jc w:val="both"/>
        <w:rPr>
          <w:rFonts w:eastAsia="Times New Roman" w:cs="Arial"/>
          <w:szCs w:val="20"/>
          <w:lang w:val="nl-NL" w:eastAsia="nl-NL"/>
        </w:rPr>
      </w:pPr>
    </w:p>
    <w:p w14:paraId="62A3C655" w14:textId="77777777" w:rsidR="00B83B9A" w:rsidRPr="004C2BED" w:rsidRDefault="00E55203" w:rsidP="00107F0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00BD4BA3" w:rsidRPr="004C2BED">
        <w:rPr>
          <w:rFonts w:eastAsia="Times New Roman" w:cs="Arial"/>
          <w:szCs w:val="20"/>
          <w:lang w:val="nl-NL" w:eastAsia="nl-NL"/>
        </w:rPr>
        <w:t>4</w:t>
      </w:r>
      <w:r w:rsidR="007F19FC" w:rsidRPr="004C2BED">
        <w:rPr>
          <w:rFonts w:eastAsia="Times New Roman" w:cs="Arial"/>
          <w:szCs w:val="20"/>
          <w:lang w:val="nl-NL" w:eastAsia="nl-NL"/>
        </w:rPr>
        <w:t xml:space="preserve">° </w:t>
      </w:r>
      <w:r w:rsidR="00B83B9A" w:rsidRPr="004C2BED">
        <w:rPr>
          <w:rFonts w:eastAsia="Times New Roman" w:cs="Arial"/>
          <w:szCs w:val="20"/>
          <w:u w:val="single"/>
          <w:lang w:val="nl-NL" w:eastAsia="nl-NL"/>
        </w:rPr>
        <w:t>Schoolbestuur</w:t>
      </w:r>
      <w:r w:rsidR="00B83B9A" w:rsidRPr="004C2BED">
        <w:rPr>
          <w:rFonts w:eastAsia="Times New Roman" w:cs="Arial"/>
          <w:szCs w:val="20"/>
          <w:lang w:val="nl-NL" w:eastAsia="nl-NL"/>
        </w:rPr>
        <w:t>: de inrichtende macht die verantwoordelijk is voor d</w:t>
      </w:r>
      <w:r w:rsidR="00F84123" w:rsidRPr="004C2BED">
        <w:rPr>
          <w:rFonts w:eastAsia="Times New Roman" w:cs="Arial"/>
          <w:szCs w:val="20"/>
          <w:lang w:val="nl-NL" w:eastAsia="nl-NL"/>
        </w:rPr>
        <w:t xml:space="preserve">e </w:t>
      </w:r>
      <w:proofErr w:type="spellStart"/>
      <w:r w:rsidR="00F84123" w:rsidRPr="004C2BED">
        <w:rPr>
          <w:rFonts w:eastAsia="Times New Roman" w:cs="Arial"/>
          <w:szCs w:val="20"/>
          <w:lang w:val="nl-NL" w:eastAsia="nl-NL"/>
        </w:rPr>
        <w:t>s</w:t>
      </w:r>
      <w:r w:rsidR="00CB62FD" w:rsidRPr="004C2BED">
        <w:rPr>
          <w:rFonts w:eastAsia="Times New Roman" w:cs="Arial"/>
          <w:szCs w:val="20"/>
          <w:lang w:val="nl-NL" w:eastAsia="nl-NL"/>
        </w:rPr>
        <w:t>ch</w:t>
      </w:r>
      <w:proofErr w:type="spellEnd"/>
      <w:r w:rsidR="00CB62FD" w:rsidRPr="004C2BED">
        <w:rPr>
          <w:rFonts w:eastAsia="Times New Roman" w:cs="Arial"/>
          <w:szCs w:val="20"/>
          <w:lang w:val="nl-NL" w:eastAsia="nl-NL"/>
        </w:rPr>
        <w:t>(o)</w:t>
      </w:r>
      <w:proofErr w:type="spellStart"/>
      <w:r w:rsidR="00CB62FD" w:rsidRPr="004C2BED">
        <w:rPr>
          <w:rFonts w:eastAsia="Times New Roman" w:cs="Arial"/>
          <w:szCs w:val="20"/>
          <w:lang w:val="nl-NL" w:eastAsia="nl-NL"/>
        </w:rPr>
        <w:t>ol</w:t>
      </w:r>
      <w:proofErr w:type="spellEnd"/>
      <w:r w:rsidR="00CB62FD" w:rsidRPr="004C2BED">
        <w:rPr>
          <w:rFonts w:eastAsia="Times New Roman" w:cs="Arial"/>
          <w:szCs w:val="20"/>
          <w:lang w:val="nl-NL" w:eastAsia="nl-NL"/>
        </w:rPr>
        <w:t xml:space="preserve">(en) van de gemeente, </w:t>
      </w:r>
      <w:r w:rsidR="00B83B9A" w:rsidRPr="004C2BED">
        <w:rPr>
          <w:rFonts w:eastAsia="Times New Roman" w:cs="Arial"/>
          <w:szCs w:val="20"/>
          <w:lang w:val="nl-NL" w:eastAsia="nl-NL"/>
        </w:rPr>
        <w:t>nl. de gemeenteraad. Inzake daden van dagelijks beheer is het college van bu</w:t>
      </w:r>
      <w:r w:rsidR="005233C9" w:rsidRPr="004C2BED">
        <w:rPr>
          <w:rFonts w:eastAsia="Times New Roman" w:cs="Arial"/>
          <w:szCs w:val="20"/>
          <w:lang w:val="nl-NL" w:eastAsia="nl-NL"/>
        </w:rPr>
        <w:t>rgemeester en schepenen bevoegd</w:t>
      </w:r>
    </w:p>
    <w:p w14:paraId="3FFC9534" w14:textId="77777777" w:rsidR="00B83B9A" w:rsidRPr="004C2BED" w:rsidRDefault="00B83B9A" w:rsidP="008E1ACB">
      <w:pPr>
        <w:tabs>
          <w:tab w:val="left" w:pos="-1440"/>
          <w:tab w:val="left" w:pos="-720"/>
          <w:tab w:val="left" w:pos="283"/>
        </w:tabs>
        <w:spacing w:after="0" w:line="240" w:lineRule="auto"/>
        <w:jc w:val="both"/>
        <w:rPr>
          <w:rFonts w:eastAsia="Times New Roman" w:cs="Arial"/>
          <w:szCs w:val="20"/>
          <w:lang w:val="nl-NL" w:eastAsia="nl-NL"/>
        </w:rPr>
      </w:pPr>
    </w:p>
    <w:p w14:paraId="57F4BC10" w14:textId="77777777" w:rsidR="008E1ACB" w:rsidRPr="004C2BED" w:rsidRDefault="008E1ACB" w:rsidP="008E1ACB">
      <w:pPr>
        <w:tabs>
          <w:tab w:val="left" w:pos="-1440"/>
          <w:tab w:val="left" w:pos="-720"/>
          <w:tab w:val="left" w:pos="283"/>
        </w:tabs>
        <w:spacing w:after="0" w:line="240" w:lineRule="auto"/>
        <w:jc w:val="both"/>
        <w:rPr>
          <w:rFonts w:cs="Arial"/>
          <w:szCs w:val="20"/>
          <w:lang w:val="nl-NL"/>
        </w:rPr>
      </w:pPr>
      <w:r w:rsidRPr="004C2BED">
        <w:rPr>
          <w:rFonts w:eastAsia="Times New Roman" w:cs="Arial"/>
          <w:szCs w:val="20"/>
          <w:lang w:val="nl-NL" w:eastAsia="nl-NL"/>
        </w:rPr>
        <w:t>1</w:t>
      </w:r>
      <w:r w:rsidR="00BD4BA3" w:rsidRPr="004C2BED">
        <w:rPr>
          <w:rFonts w:eastAsia="Times New Roman" w:cs="Arial"/>
          <w:szCs w:val="20"/>
          <w:lang w:val="nl-NL" w:eastAsia="nl-NL"/>
        </w:rPr>
        <w:t>5</w:t>
      </w:r>
      <w:r w:rsidRPr="004C2BED">
        <w:rPr>
          <w:rFonts w:eastAsia="Times New Roman" w:cs="Arial"/>
          <w:szCs w:val="20"/>
          <w:lang w:val="nl-NL" w:eastAsia="nl-NL"/>
        </w:rPr>
        <w:t>°</w:t>
      </w:r>
      <w:r w:rsidR="007F19FC" w:rsidRPr="004C2BED">
        <w:rPr>
          <w:rFonts w:eastAsia="Times New Roman" w:cs="Arial"/>
          <w:szCs w:val="20"/>
          <w:lang w:val="nl-NL" w:eastAsia="nl-NL"/>
        </w:rPr>
        <w:t xml:space="preserve"> </w:t>
      </w:r>
      <w:r w:rsidRPr="004C2BED">
        <w:rPr>
          <w:rFonts w:cs="Arial"/>
          <w:szCs w:val="20"/>
          <w:u w:val="single"/>
          <w:lang w:val="nl-NL"/>
        </w:rPr>
        <w:t>Schooldag</w:t>
      </w:r>
      <w:r w:rsidRPr="004C2BED">
        <w:rPr>
          <w:rFonts w:cs="Arial"/>
          <w:szCs w:val="20"/>
          <w:lang w:val="nl-NL"/>
        </w:rPr>
        <w:t>: een dag waarop leerlinggebonden activiteiten georganiseerd zijn, met uitzondering van zaterdag, zondag en de schoolvakanties.</w:t>
      </w:r>
    </w:p>
    <w:p w14:paraId="62DF9949" w14:textId="77777777" w:rsidR="008E1ACB" w:rsidRPr="004C2BED" w:rsidRDefault="008E1ACB" w:rsidP="008E1ACB">
      <w:pPr>
        <w:tabs>
          <w:tab w:val="left" w:pos="-1440"/>
          <w:tab w:val="left" w:pos="-720"/>
          <w:tab w:val="left" w:pos="283"/>
        </w:tabs>
        <w:spacing w:after="0" w:line="240" w:lineRule="auto"/>
        <w:jc w:val="both"/>
        <w:rPr>
          <w:rFonts w:eastAsia="Times New Roman" w:cs="Arial"/>
          <w:szCs w:val="20"/>
          <w:lang w:val="nl-NL" w:eastAsia="nl-NL"/>
        </w:rPr>
      </w:pPr>
    </w:p>
    <w:p w14:paraId="37087FCE" w14:textId="77777777" w:rsidR="00B83B9A" w:rsidRPr="004C2BED" w:rsidRDefault="008E1ACB" w:rsidP="00107F0C">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00BD4BA3" w:rsidRPr="004C2BED">
        <w:rPr>
          <w:rFonts w:eastAsia="Times New Roman" w:cs="Arial"/>
          <w:szCs w:val="20"/>
          <w:lang w:val="nl-NL" w:eastAsia="nl-NL"/>
        </w:rPr>
        <w:t>6</w:t>
      </w:r>
      <w:r w:rsidR="00B83B9A" w:rsidRPr="004C2BED">
        <w:rPr>
          <w:rFonts w:eastAsia="Times New Roman" w:cs="Arial"/>
          <w:szCs w:val="20"/>
          <w:lang w:val="nl-NL" w:eastAsia="nl-NL"/>
        </w:rPr>
        <w:t>°</w:t>
      </w:r>
      <w:r w:rsidR="007F19FC" w:rsidRPr="004C2BED">
        <w:rPr>
          <w:rFonts w:eastAsia="Times New Roman" w:cs="Arial"/>
          <w:szCs w:val="20"/>
          <w:lang w:val="nl-NL" w:eastAsia="nl-NL"/>
        </w:rPr>
        <w:t xml:space="preserve"> </w:t>
      </w:r>
      <w:r w:rsidR="00121CF9" w:rsidRPr="004C2BED">
        <w:rPr>
          <w:rFonts w:eastAsia="Times New Roman" w:cs="Arial"/>
          <w:szCs w:val="20"/>
          <w:u w:val="single"/>
          <w:lang w:val="nl-NL" w:eastAsia="nl-NL"/>
        </w:rPr>
        <w:t>Schoolraad</w:t>
      </w:r>
      <w:r w:rsidR="00B83B9A" w:rsidRPr="004C2BED">
        <w:rPr>
          <w:rFonts w:eastAsia="Times New Roman" w:cs="Arial"/>
          <w:szCs w:val="20"/>
          <w:lang w:val="nl-NL" w:eastAsia="nl-NL"/>
        </w:rPr>
        <w:t>: een officieel inspraak</w:t>
      </w:r>
      <w:r w:rsidR="00CB62FD" w:rsidRPr="004C2BED">
        <w:rPr>
          <w:rFonts w:eastAsia="Times New Roman" w:cs="Arial"/>
          <w:szCs w:val="20"/>
          <w:lang w:val="nl-NL" w:eastAsia="nl-NL"/>
        </w:rPr>
        <w:t>orgaan waarin ouders, personeel</w:t>
      </w:r>
      <w:r w:rsidR="00B83B9A" w:rsidRPr="004C2BED">
        <w:rPr>
          <w:rFonts w:eastAsia="Times New Roman" w:cs="Arial"/>
          <w:szCs w:val="20"/>
          <w:lang w:val="nl-NL" w:eastAsia="nl-NL"/>
        </w:rPr>
        <w:t>,</w:t>
      </w:r>
      <w:r w:rsidR="00CB62FD" w:rsidRPr="004C2BED">
        <w:rPr>
          <w:rFonts w:eastAsia="Times New Roman" w:cs="Arial"/>
          <w:szCs w:val="20"/>
          <w:lang w:val="nl-NL" w:eastAsia="nl-NL"/>
        </w:rPr>
        <w:t xml:space="preserve"> </w:t>
      </w:r>
      <w:r w:rsidR="00B83B9A" w:rsidRPr="004C2BED">
        <w:rPr>
          <w:rFonts w:eastAsia="Times New Roman" w:cs="Arial"/>
          <w:szCs w:val="20"/>
          <w:lang w:val="nl-NL" w:eastAsia="nl-NL"/>
        </w:rPr>
        <w:t>en personen van de lokale ge</w:t>
      </w:r>
      <w:r w:rsidR="005233C9" w:rsidRPr="004C2BED">
        <w:rPr>
          <w:rFonts w:eastAsia="Times New Roman" w:cs="Arial"/>
          <w:szCs w:val="20"/>
          <w:lang w:val="nl-NL" w:eastAsia="nl-NL"/>
        </w:rPr>
        <w:t>meenschap vertegenwoordigd zijn</w:t>
      </w:r>
    </w:p>
    <w:p w14:paraId="5C1BC618" w14:textId="77777777" w:rsidR="008E1ACB" w:rsidRPr="004C2BED" w:rsidRDefault="008E1ACB" w:rsidP="00E55203">
      <w:pPr>
        <w:tabs>
          <w:tab w:val="left" w:pos="-1440"/>
          <w:tab w:val="left" w:pos="-720"/>
          <w:tab w:val="left" w:pos="283"/>
        </w:tabs>
        <w:spacing w:after="0" w:line="240" w:lineRule="auto"/>
        <w:jc w:val="both"/>
        <w:rPr>
          <w:rFonts w:cs="Arial"/>
          <w:szCs w:val="20"/>
          <w:lang w:val="nl-NL"/>
        </w:rPr>
      </w:pPr>
    </w:p>
    <w:p w14:paraId="308B72C4" w14:textId="77777777" w:rsidR="00E55203" w:rsidRPr="004C2BED" w:rsidRDefault="008E1ACB" w:rsidP="00E55203">
      <w:p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00BD4BA3" w:rsidRPr="004C2BED">
        <w:rPr>
          <w:rFonts w:eastAsia="Times New Roman" w:cs="Arial"/>
          <w:szCs w:val="20"/>
          <w:lang w:val="nl-NL" w:eastAsia="nl-NL"/>
        </w:rPr>
        <w:t>7</w:t>
      </w:r>
      <w:r w:rsidR="00974BE9" w:rsidRPr="004C2BED">
        <w:rPr>
          <w:rFonts w:eastAsia="Times New Roman" w:cs="Arial"/>
          <w:szCs w:val="20"/>
          <w:lang w:val="nl-NL" w:eastAsia="nl-NL"/>
        </w:rPr>
        <w:t xml:space="preserve">° </w:t>
      </w:r>
      <w:r w:rsidR="00E55203" w:rsidRPr="004C2BED">
        <w:rPr>
          <w:rFonts w:eastAsia="Times New Roman" w:cs="Arial"/>
          <w:szCs w:val="20"/>
          <w:u w:val="single"/>
          <w:lang w:val="nl-NL" w:eastAsia="nl-NL"/>
        </w:rPr>
        <w:t>Toelatingsvoorwaarden</w:t>
      </w:r>
    </w:p>
    <w:p w14:paraId="70BEA031" w14:textId="77777777" w:rsidR="00E55203" w:rsidRPr="004C2BED" w:rsidRDefault="00E55203" w:rsidP="00E55203">
      <w:pPr>
        <w:tabs>
          <w:tab w:val="left" w:pos="-1440"/>
          <w:tab w:val="left" w:pos="-720"/>
          <w:tab w:val="left" w:pos="283"/>
        </w:tabs>
        <w:spacing w:after="0" w:line="240" w:lineRule="auto"/>
        <w:jc w:val="both"/>
        <w:rPr>
          <w:rFonts w:eastAsia="Times New Roman" w:cs="Arial"/>
          <w:szCs w:val="20"/>
          <w:lang w:val="nl-NL" w:eastAsia="nl-NL"/>
        </w:rPr>
      </w:pPr>
    </w:p>
    <w:p w14:paraId="5C147395" w14:textId="77777777" w:rsidR="00A43930" w:rsidRPr="004C2BED" w:rsidRDefault="00A43930" w:rsidP="00A43930">
      <w:p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Om toegelaten te worden in het kleuteronderwijs moet een kind tenminste twee en een half jaar oud zijn.  Als een kleuter, op het moment van de inschrijving nog geen drie jaar is, kan hij in het basisonderwijs slechts toegelaten worden op één van volgende instapdagen:</w:t>
      </w:r>
    </w:p>
    <w:p w14:paraId="17A2F7AB" w14:textId="77777777" w:rsidR="00A43930" w:rsidRPr="004C2BED" w:rsidRDefault="00A43930" w:rsidP="00A43930">
      <w:pPr>
        <w:tabs>
          <w:tab w:val="left" w:pos="-1440"/>
          <w:tab w:val="left" w:pos="-720"/>
          <w:tab w:val="left" w:pos="283"/>
        </w:tabs>
        <w:spacing w:after="0" w:line="240" w:lineRule="auto"/>
        <w:rPr>
          <w:rFonts w:eastAsia="Times New Roman" w:cs="Arial"/>
          <w:szCs w:val="20"/>
          <w:lang w:val="nl-NL" w:eastAsia="nl-NL"/>
        </w:rPr>
      </w:pPr>
    </w:p>
    <w:p w14:paraId="62041B1C"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de zomervakantie</w:t>
      </w:r>
    </w:p>
    <w:p w14:paraId="5290DFA8"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de herfstvakantie</w:t>
      </w:r>
    </w:p>
    <w:p w14:paraId="1AE10BBF"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de kerstvakantie</w:t>
      </w:r>
    </w:p>
    <w:p w14:paraId="468C5E73"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van februari</w:t>
      </w:r>
    </w:p>
    <w:p w14:paraId="1210473C"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de krokusvakantie</w:t>
      </w:r>
    </w:p>
    <w:p w14:paraId="15897A07"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de paasvakantie</w:t>
      </w:r>
    </w:p>
    <w:p w14:paraId="561B1EFB" w14:textId="77777777" w:rsidR="00A43930" w:rsidRPr="004C2BED" w:rsidRDefault="00A43930" w:rsidP="00FD54F3">
      <w:pPr>
        <w:pStyle w:val="Lijstalinea"/>
        <w:numPr>
          <w:ilvl w:val="0"/>
          <w:numId w:val="14"/>
        </w:numPr>
        <w:tabs>
          <w:tab w:val="left" w:pos="-1440"/>
          <w:tab w:val="left" w:pos="-720"/>
          <w:tab w:val="left" w:pos="283"/>
        </w:tabs>
        <w:spacing w:after="0" w:line="240" w:lineRule="auto"/>
        <w:rPr>
          <w:rFonts w:eastAsia="Times New Roman" w:cs="Arial"/>
          <w:szCs w:val="20"/>
          <w:lang w:val="nl-NL" w:eastAsia="nl-NL"/>
        </w:rPr>
      </w:pPr>
      <w:r w:rsidRPr="004C2BED">
        <w:rPr>
          <w:rFonts w:eastAsia="Times New Roman" w:cs="Arial"/>
          <w:szCs w:val="20"/>
          <w:lang w:val="nl-NL" w:eastAsia="nl-NL"/>
        </w:rPr>
        <w:t>de eerste schooldag na Hemelvaart</w:t>
      </w:r>
    </w:p>
    <w:p w14:paraId="6980651D" w14:textId="77777777" w:rsidR="003F7ED8" w:rsidRPr="004C2BED" w:rsidRDefault="003F7ED8" w:rsidP="003F7ED8">
      <w:pPr>
        <w:tabs>
          <w:tab w:val="left" w:pos="-1440"/>
          <w:tab w:val="left" w:pos="-720"/>
          <w:tab w:val="left" w:pos="283"/>
        </w:tabs>
        <w:spacing w:after="0" w:line="240" w:lineRule="auto"/>
        <w:rPr>
          <w:rFonts w:eastAsia="Times New Roman" w:cs="Arial"/>
          <w:szCs w:val="20"/>
          <w:lang w:val="nl-NL" w:eastAsia="nl-NL"/>
        </w:rPr>
      </w:pPr>
    </w:p>
    <w:p w14:paraId="2C00B8B0" w14:textId="46FDBA4D" w:rsidR="007F543E" w:rsidRPr="00680D5A" w:rsidRDefault="007F543E" w:rsidP="00680D5A">
      <w:pPr>
        <w:tabs>
          <w:tab w:val="left" w:pos="-1440"/>
          <w:tab w:val="left" w:pos="-720"/>
          <w:tab w:val="left" w:pos="283"/>
        </w:tabs>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Om toegelaten te worden tot het gewoon lager onderwijs moet een leerling zes jaar zijn voor 1 januari van het lopende schooljaar. </w:t>
      </w:r>
    </w:p>
    <w:p w14:paraId="230761FB" w14:textId="77777777" w:rsidR="007F543E" w:rsidRPr="00680D5A" w:rsidRDefault="007F543E" w:rsidP="00680D5A">
      <w:pPr>
        <w:tabs>
          <w:tab w:val="left" w:pos="-1440"/>
          <w:tab w:val="left" w:pos="-720"/>
          <w:tab w:val="left" w:pos="283"/>
        </w:tabs>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Kleuters worden als regelmatige leerling toegelaten tot het gewoon lager onderwijs indien zij: </w:t>
      </w:r>
    </w:p>
    <w:p w14:paraId="4ABD4FA3" w14:textId="77777777" w:rsidR="007F543E" w:rsidRPr="00680D5A" w:rsidRDefault="007F543E" w:rsidP="00604691">
      <w:pPr>
        <w:pStyle w:val="Lijstalinea"/>
        <w:numPr>
          <w:ilvl w:val="0"/>
          <w:numId w:val="53"/>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het kleuteronderwijs met vrucht beëindigd hebben; of </w:t>
      </w:r>
    </w:p>
    <w:p w14:paraId="5BA50A63" w14:textId="77777777" w:rsidR="007F543E" w:rsidRPr="00680D5A" w:rsidRDefault="007F543E" w:rsidP="00604691">
      <w:pPr>
        <w:pStyle w:val="Lijstalinea"/>
        <w:numPr>
          <w:ilvl w:val="0"/>
          <w:numId w:val="53"/>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Beschikken over een IAC-verslag waarbij de klassenraad beslist heeft dat zij kunnen doorstromen naar het gewoon lager onderwijs; of</w:t>
      </w:r>
    </w:p>
    <w:p w14:paraId="658C6090" w14:textId="77777777" w:rsidR="007F543E" w:rsidRPr="00680D5A" w:rsidRDefault="007F543E" w:rsidP="00604691">
      <w:pPr>
        <w:pStyle w:val="Lijstalinea"/>
        <w:numPr>
          <w:ilvl w:val="0"/>
          <w:numId w:val="53"/>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Zeven jaar of ouder worden voor 1 januari van het lopende schooljaar; of</w:t>
      </w:r>
    </w:p>
    <w:p w14:paraId="55616408" w14:textId="77777777" w:rsidR="007F543E" w:rsidRPr="00680D5A" w:rsidRDefault="007F543E" w:rsidP="00604691">
      <w:pPr>
        <w:pStyle w:val="Lijstalinea"/>
        <w:numPr>
          <w:ilvl w:val="0"/>
          <w:numId w:val="53"/>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Niet ingeschreven waren in een erkende Nederlandstalige kleuterschool in het voorafgaande schooljaar en een gunstige beslissing krijgen van de klassenraad van het lager onderwijs. </w:t>
      </w:r>
    </w:p>
    <w:p w14:paraId="14475A14" w14:textId="77777777" w:rsidR="007F543E" w:rsidRPr="00680D5A" w:rsidRDefault="007F543E" w:rsidP="007F543E">
      <w:pPr>
        <w:tabs>
          <w:tab w:val="left" w:pos="-1440"/>
          <w:tab w:val="left" w:pos="-720"/>
          <w:tab w:val="left" w:pos="283"/>
        </w:tabs>
        <w:rPr>
          <w:rFonts w:asciiTheme="minorHAnsi" w:eastAsia="Times New Roman" w:hAnsiTheme="minorHAnsi" w:cstheme="minorHAnsi"/>
          <w:color w:val="92D050"/>
          <w:lang w:eastAsia="nl-NL"/>
        </w:rPr>
      </w:pPr>
    </w:p>
    <w:p w14:paraId="10577C92" w14:textId="77777777" w:rsidR="007F543E" w:rsidRPr="00680D5A" w:rsidRDefault="007F543E" w:rsidP="00604691">
      <w:pPr>
        <w:pStyle w:val="Aanspreking"/>
        <w:numPr>
          <w:ilvl w:val="0"/>
          <w:numId w:val="55"/>
        </w:numPr>
        <w:contextualSpacing/>
        <w:rPr>
          <w:color w:val="92D050"/>
          <w:lang w:eastAsia="nl-NL"/>
        </w:rPr>
      </w:pPr>
      <w:r w:rsidRPr="00680D5A">
        <w:rPr>
          <w:color w:val="92D050"/>
          <w:lang w:eastAsia="nl-NL"/>
        </w:rPr>
        <w:t xml:space="preserve">Voor leerlingen waarvan nog niet vaststaat dat ze voldoen aan de toelatingsvoorwaarden worden onder ontbindende voorwaarde ingeschreven in het lager onderwijs. De klassenraad neemt dan de beslissing uiterlijk 15 kalenderdagen na de start van de eerste lesbijwoning. </w:t>
      </w:r>
      <w:r w:rsidRPr="00680D5A">
        <w:rPr>
          <w:rFonts w:asciiTheme="minorHAnsi" w:hAnsiTheme="minorHAnsi" w:cstheme="minorHAnsi"/>
          <w:color w:val="92D050"/>
        </w:rPr>
        <w:t>Indien de klassenraad lager onderwijs na de start van het schooljaar een negatieve beslissing neemt over de toelating tot het lager onderwijs, moet de school voor het kleuteronderwijs waar de leerling vorig jaar les volgde, verplicht de leerling in overcapaciteit inschrijven. I</w:t>
      </w:r>
      <w:r w:rsidRPr="00680D5A">
        <w:rPr>
          <w:color w:val="92D050"/>
          <w:lang w:eastAsia="nl-NL"/>
        </w:rPr>
        <w:t xml:space="preserve">ndien de termijn van 15 dagen verstreken is, is de leerling toegelaten. </w:t>
      </w:r>
    </w:p>
    <w:p w14:paraId="0752B593" w14:textId="77777777" w:rsidR="007F543E" w:rsidRPr="00680D5A" w:rsidRDefault="007F543E" w:rsidP="007F543E">
      <w:pPr>
        <w:pStyle w:val="Lijstalinea"/>
        <w:tabs>
          <w:tab w:val="left" w:pos="-1440"/>
          <w:tab w:val="left" w:pos="-720"/>
          <w:tab w:val="left" w:pos="283"/>
        </w:tabs>
        <w:rPr>
          <w:rFonts w:asciiTheme="minorHAnsi" w:eastAsia="Times New Roman" w:hAnsiTheme="minorHAnsi" w:cstheme="minorHAnsi"/>
          <w:color w:val="92D050"/>
          <w:lang w:eastAsia="nl-NL"/>
        </w:rPr>
      </w:pPr>
    </w:p>
    <w:p w14:paraId="0B0C754A" w14:textId="77777777" w:rsidR="007F543E" w:rsidRPr="00680D5A" w:rsidRDefault="007F543E" w:rsidP="007F543E">
      <w:pPr>
        <w:tabs>
          <w:tab w:val="left" w:pos="-1440"/>
          <w:tab w:val="left" w:pos="-720"/>
          <w:tab w:val="left" w:pos="283"/>
        </w:tabs>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ab/>
      </w:r>
    </w:p>
    <w:p w14:paraId="77FC43CA" w14:textId="77777777" w:rsidR="007F543E" w:rsidRPr="00680D5A" w:rsidRDefault="007F543E" w:rsidP="00604691">
      <w:pPr>
        <w:pStyle w:val="Lijstalinea"/>
        <w:numPr>
          <w:ilvl w:val="0"/>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Voor leerlingen </w:t>
      </w:r>
      <w:r w:rsidRPr="00680D5A">
        <w:rPr>
          <w:rFonts w:asciiTheme="minorHAnsi" w:eastAsia="Times New Roman" w:hAnsiTheme="minorHAnsi" w:cstheme="minorHAnsi"/>
          <w:b/>
          <w:bCs/>
          <w:color w:val="92D050"/>
          <w:lang w:eastAsia="nl-NL"/>
        </w:rPr>
        <w:t>die het kleuteronderwijs gevolgd hebben in een erkende Nederlandstalige school voor kleuteronderwijs</w:t>
      </w:r>
      <w:r w:rsidRPr="00680D5A">
        <w:rPr>
          <w:rFonts w:asciiTheme="minorHAnsi" w:eastAsia="Times New Roman" w:hAnsiTheme="minorHAnsi" w:cstheme="minorHAnsi"/>
          <w:color w:val="92D050"/>
          <w:lang w:eastAsia="nl-NL"/>
        </w:rPr>
        <w:t>, beslist de klassenraad kleuteronderwijs of de leerling het kleuteronderwijs met vrucht heeft beëindigd. Deze beslissing gebeurt op basis van de mate waarin de leerling de doelen van het leerplan heeft bereikt.</w:t>
      </w:r>
    </w:p>
    <w:p w14:paraId="23C18728" w14:textId="77777777" w:rsidR="007F543E" w:rsidRPr="00680D5A" w:rsidRDefault="007F543E" w:rsidP="00604691">
      <w:pPr>
        <w:pStyle w:val="Lijstalinea"/>
        <w:numPr>
          <w:ilvl w:val="1"/>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Bij een gunstige beslissing (met vrucht beëindigd) kan de kleuter starten in het gewoon lager onderwijs.</w:t>
      </w:r>
    </w:p>
    <w:p w14:paraId="526ADD3A" w14:textId="77777777" w:rsidR="007F543E" w:rsidRPr="00680D5A" w:rsidRDefault="007F543E" w:rsidP="00604691">
      <w:pPr>
        <w:pStyle w:val="Lijstalinea"/>
        <w:numPr>
          <w:ilvl w:val="1"/>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Bij een ongunstige beslissing (niet met vrucht beëindigd), blijft de kleuter in principe in het kleuteronderwijs, tenzij een andere beslissing genomen wordt conform de regelgeving. </w:t>
      </w:r>
    </w:p>
    <w:p w14:paraId="68B5CFC9" w14:textId="77777777" w:rsidR="007F543E" w:rsidRPr="00680D5A" w:rsidRDefault="007F543E" w:rsidP="00604691">
      <w:pPr>
        <w:pStyle w:val="Lijstalinea"/>
        <w:numPr>
          <w:ilvl w:val="1"/>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De klassenraad beslist ook of een taalintegratietraject moet gevolgd worden in het lager onderwijs. </w:t>
      </w:r>
    </w:p>
    <w:p w14:paraId="21F14A6E" w14:textId="77777777" w:rsidR="007F543E" w:rsidRPr="00680D5A" w:rsidRDefault="007F543E" w:rsidP="007F543E">
      <w:pPr>
        <w:tabs>
          <w:tab w:val="left" w:pos="-1440"/>
          <w:tab w:val="left" w:pos="-720"/>
          <w:tab w:val="left" w:pos="283"/>
        </w:tabs>
        <w:ind w:left="1429"/>
        <w:rPr>
          <w:rFonts w:asciiTheme="minorHAnsi" w:eastAsia="Times New Roman" w:hAnsiTheme="minorHAnsi" w:cstheme="minorHAnsi"/>
          <w:color w:val="92D050"/>
          <w:lang w:eastAsia="nl-NL"/>
        </w:rPr>
      </w:pPr>
    </w:p>
    <w:p w14:paraId="40C133D4" w14:textId="6914A1F1" w:rsidR="007F543E" w:rsidRPr="004469CF" w:rsidRDefault="007F543E" w:rsidP="004469CF">
      <w:pPr>
        <w:pStyle w:val="Lijstalinea"/>
        <w:numPr>
          <w:ilvl w:val="0"/>
          <w:numId w:val="54"/>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4469CF">
        <w:rPr>
          <w:color w:val="92D050"/>
          <w:lang w:eastAsia="nl-NL"/>
        </w:rPr>
        <w:t xml:space="preserve">Voor leerlingen die het kleuteronderwijs </w:t>
      </w:r>
      <w:r w:rsidRPr="004469CF">
        <w:rPr>
          <w:b/>
          <w:bCs/>
          <w:color w:val="92D050"/>
          <w:lang w:eastAsia="nl-NL"/>
        </w:rPr>
        <w:t>niet gevolgd hebben in een erkende Nederlandstalige school of die geen kleuteronderwijs gevolgd hebben</w:t>
      </w:r>
      <w:r w:rsidRPr="004469CF">
        <w:rPr>
          <w:color w:val="92D050"/>
          <w:lang w:eastAsia="nl-NL"/>
        </w:rPr>
        <w:t>, kunnen enkel toegelaten worden mits een gunstige beslissing van de klassenraad lager onderwijs. De klassenraad lager onderwijs beslist eveneens of de leerling het regulier traject en/of het taalintegratietraject volgt. Bij weigering van toelating tot het lager onderwijs door de klassenraad lager onderwijs, wordt de kleuter (opnieuw) ingeschreven in het kleuteronderwijs, waar de klassenraad van het kleuteronderwijs beslist</w:t>
      </w:r>
      <w:r w:rsidRPr="004469CF">
        <w:rPr>
          <w:rFonts w:asciiTheme="minorHAnsi" w:eastAsia="Times New Roman" w:hAnsiTheme="minorHAnsi" w:cstheme="minorHAnsi"/>
          <w:color w:val="92D050"/>
          <w:lang w:eastAsia="nl-NL"/>
        </w:rPr>
        <w:t xml:space="preserve"> of de kleuter het reguliere traject en/of een taalintegratietraject volgt.</w:t>
      </w:r>
    </w:p>
    <w:p w14:paraId="4EEE2C00" w14:textId="77777777" w:rsidR="007F543E" w:rsidRPr="00680D5A" w:rsidRDefault="007F543E" w:rsidP="007F543E">
      <w:pPr>
        <w:pStyle w:val="Lijstalinea"/>
        <w:tabs>
          <w:tab w:val="left" w:pos="-1440"/>
          <w:tab w:val="left" w:pos="-720"/>
          <w:tab w:val="left" w:pos="283"/>
        </w:tabs>
        <w:ind w:left="1429"/>
        <w:rPr>
          <w:rFonts w:asciiTheme="minorHAnsi" w:eastAsia="Times New Roman" w:hAnsiTheme="minorHAnsi" w:cstheme="minorHAnsi"/>
          <w:color w:val="92D050"/>
          <w:lang w:eastAsia="nl-NL"/>
        </w:rPr>
      </w:pPr>
    </w:p>
    <w:p w14:paraId="221AC9A1" w14:textId="77777777" w:rsidR="007F543E" w:rsidRPr="00680D5A" w:rsidRDefault="007F543E" w:rsidP="00604691">
      <w:pPr>
        <w:pStyle w:val="Lijstalinea"/>
        <w:numPr>
          <w:ilvl w:val="0"/>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Voor leerlingen met </w:t>
      </w:r>
      <w:r w:rsidRPr="00680D5A">
        <w:rPr>
          <w:rFonts w:asciiTheme="minorHAnsi" w:eastAsia="Times New Roman" w:hAnsiTheme="minorHAnsi" w:cstheme="minorHAnsi"/>
          <w:b/>
          <w:bCs/>
          <w:color w:val="92D050"/>
          <w:lang w:eastAsia="nl-NL"/>
        </w:rPr>
        <w:t>een IAC-verslag</w:t>
      </w:r>
      <w:r w:rsidRPr="00680D5A">
        <w:rPr>
          <w:rFonts w:asciiTheme="minorHAnsi" w:eastAsia="Times New Roman" w:hAnsiTheme="minorHAnsi" w:cstheme="minorHAnsi"/>
          <w:color w:val="92D050"/>
          <w:lang w:eastAsia="nl-NL"/>
        </w:rPr>
        <w:t xml:space="preserve"> beslist de klassenraad of de leerling kan doorstromen naar het gewoon lager onderwijs.</w:t>
      </w:r>
      <w:bookmarkStart w:id="0" w:name="_Hlk101968921"/>
    </w:p>
    <w:p w14:paraId="78B5DFDB" w14:textId="77777777" w:rsidR="007F543E" w:rsidRPr="00680D5A" w:rsidRDefault="007F543E" w:rsidP="007F543E">
      <w:pPr>
        <w:pStyle w:val="Lijstalinea"/>
        <w:tabs>
          <w:tab w:val="left" w:pos="-1440"/>
          <w:tab w:val="left" w:pos="-720"/>
          <w:tab w:val="left" w:pos="283"/>
        </w:tabs>
        <w:ind w:left="1069"/>
        <w:rPr>
          <w:rFonts w:asciiTheme="minorHAnsi" w:eastAsia="Times New Roman" w:hAnsiTheme="minorHAnsi" w:cstheme="minorHAnsi"/>
          <w:color w:val="92D050"/>
          <w:lang w:eastAsia="nl-NL"/>
        </w:rPr>
      </w:pPr>
    </w:p>
    <w:p w14:paraId="7459C180" w14:textId="77777777" w:rsidR="007F543E" w:rsidRPr="00680D5A" w:rsidRDefault="007F543E" w:rsidP="00604691">
      <w:pPr>
        <w:pStyle w:val="Lijstalinea"/>
        <w:numPr>
          <w:ilvl w:val="0"/>
          <w:numId w:val="54"/>
        </w:numPr>
        <w:tabs>
          <w:tab w:val="left" w:pos="-1440"/>
          <w:tab w:val="left" w:pos="-720"/>
          <w:tab w:val="left" w:pos="283"/>
          <w:tab w:val="left" w:pos="2060"/>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b/>
          <w:bCs/>
          <w:color w:val="92D050"/>
          <w:lang w:eastAsia="nl-NL"/>
        </w:rPr>
        <w:t>Een jaar vroeger naar het lager onderwijs</w:t>
      </w:r>
      <w:r w:rsidRPr="00680D5A">
        <w:rPr>
          <w:rFonts w:asciiTheme="minorHAnsi" w:eastAsia="Times New Roman" w:hAnsiTheme="minorHAnsi" w:cstheme="minorHAnsi"/>
          <w:color w:val="92D050"/>
          <w:lang w:eastAsia="nl-NL"/>
        </w:rPr>
        <w:t>: als vijfjarigen worden beschouwd, al wie vijf jaar geworden is vóór 1 januari van het lopende schooljaar.</w:t>
      </w:r>
    </w:p>
    <w:p w14:paraId="32614FE6" w14:textId="77777777" w:rsidR="007F543E" w:rsidRPr="00680D5A" w:rsidRDefault="007F543E" w:rsidP="007F543E">
      <w:pPr>
        <w:pStyle w:val="Lijstalinea"/>
        <w:rPr>
          <w:rFonts w:asciiTheme="minorHAnsi" w:eastAsia="Times New Roman" w:hAnsiTheme="minorHAnsi" w:cstheme="minorHAnsi"/>
          <w:color w:val="92D050"/>
          <w:lang w:eastAsia="nl-NL"/>
        </w:rPr>
      </w:pPr>
    </w:p>
    <w:p w14:paraId="5A4302E5" w14:textId="77777777" w:rsidR="007F543E" w:rsidRPr="00680D5A" w:rsidRDefault="007F543E" w:rsidP="00604691">
      <w:pPr>
        <w:pStyle w:val="Lijstalinea"/>
        <w:numPr>
          <w:ilvl w:val="1"/>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Een vijfjarige leerling die het voorgaande schooljaar was </w:t>
      </w:r>
      <w:r w:rsidRPr="00680D5A">
        <w:rPr>
          <w:rFonts w:asciiTheme="minorHAnsi" w:eastAsia="Times New Roman" w:hAnsiTheme="minorHAnsi" w:cstheme="minorHAnsi"/>
          <w:b/>
          <w:bCs/>
          <w:color w:val="92D050"/>
          <w:lang w:eastAsia="nl-NL"/>
        </w:rPr>
        <w:t>ingeschreven in een erkende school voor Nederlandstalig onderwijs</w:t>
      </w:r>
      <w:r w:rsidRPr="00680D5A">
        <w:rPr>
          <w:rFonts w:asciiTheme="minorHAnsi" w:eastAsia="Times New Roman" w:hAnsiTheme="minorHAnsi" w:cstheme="minorHAnsi"/>
          <w:color w:val="92D050"/>
          <w:lang w:eastAsia="nl-NL"/>
        </w:rPr>
        <w:t xml:space="preserve"> kan enkel toegelaten worden mits:</w:t>
      </w:r>
    </w:p>
    <w:p w14:paraId="57D2EAF3"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Een gunstig advies van de klassenraad van de school waar de leerling laatst kleuteronderwijs volgde.</w:t>
      </w:r>
    </w:p>
    <w:p w14:paraId="518C4B5C"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bij ongunstig advies van de klassenraad van het kleuteronderwijs omwille van de beheersing van het Nederlands: een gunstige beslissing van de klassenraad lager onderwijs en het volgen van een taalintegratietraject in het lager onderwijs.</w:t>
      </w:r>
    </w:p>
    <w:p w14:paraId="0E33F585"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bij ongunstig advies van de klassenraad van het kleuteronderwijs, omwille van andere redenen: een gunstige beslissing van de klassenraad lager onderwijs.</w:t>
      </w:r>
    </w:p>
    <w:p w14:paraId="7939ED0F" w14:textId="77777777" w:rsidR="004469CF" w:rsidRDefault="004469CF" w:rsidP="007F543E">
      <w:pPr>
        <w:tabs>
          <w:tab w:val="left" w:pos="283"/>
        </w:tabs>
        <w:ind w:left="2127"/>
        <w:rPr>
          <w:rFonts w:asciiTheme="minorHAnsi" w:eastAsia="Times New Roman" w:hAnsiTheme="minorHAnsi"/>
          <w:color w:val="92D050"/>
          <w:lang w:eastAsia="nl-NL"/>
        </w:rPr>
      </w:pPr>
    </w:p>
    <w:p w14:paraId="1E49F862" w14:textId="4BEA5E8C" w:rsidR="007F543E" w:rsidRPr="00680D5A" w:rsidRDefault="007F543E" w:rsidP="007F543E">
      <w:pPr>
        <w:tabs>
          <w:tab w:val="left" w:pos="283"/>
        </w:tabs>
        <w:ind w:left="2127"/>
        <w:rPr>
          <w:rFonts w:asciiTheme="minorHAnsi" w:eastAsia="Times New Roman" w:hAnsiTheme="minorHAnsi"/>
          <w:color w:val="92D050"/>
          <w:lang w:eastAsia="nl-NL"/>
        </w:rPr>
      </w:pPr>
      <w:r w:rsidRPr="00680D5A">
        <w:rPr>
          <w:rFonts w:asciiTheme="minorHAnsi" w:eastAsia="Times New Roman" w:hAnsiTheme="minorHAnsi"/>
          <w:color w:val="92D050"/>
          <w:lang w:eastAsia="nl-NL"/>
        </w:rPr>
        <w:t>Na het gunstig advies of de gunstige beslissing door de klassenraad, nemen de ouders de uiteindelijke beslissing over de vervroegde instap. </w:t>
      </w:r>
    </w:p>
    <w:p w14:paraId="7216F1F8" w14:textId="77777777" w:rsidR="007F543E" w:rsidRPr="00680D5A" w:rsidRDefault="007F543E" w:rsidP="00604691">
      <w:pPr>
        <w:pStyle w:val="Lijstalinea"/>
        <w:numPr>
          <w:ilvl w:val="1"/>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Een vijfjarige leerling die het voorgaande schooljaar </w:t>
      </w:r>
      <w:r w:rsidRPr="00680D5A">
        <w:rPr>
          <w:rFonts w:asciiTheme="minorHAnsi" w:eastAsia="Times New Roman" w:hAnsiTheme="minorHAnsi" w:cstheme="minorHAnsi"/>
          <w:b/>
          <w:bCs/>
          <w:color w:val="92D050"/>
          <w:lang w:eastAsia="nl-NL"/>
        </w:rPr>
        <w:t>niet ingeschreven</w:t>
      </w:r>
      <w:r w:rsidRPr="00680D5A">
        <w:rPr>
          <w:rFonts w:asciiTheme="minorHAnsi" w:eastAsia="Times New Roman" w:hAnsiTheme="minorHAnsi" w:cstheme="minorHAnsi"/>
          <w:color w:val="92D050"/>
          <w:lang w:eastAsia="nl-NL"/>
        </w:rPr>
        <w:t> was in een erkende school voor Nederlandstalig onderwijs:</w:t>
      </w:r>
    </w:p>
    <w:p w14:paraId="754D9FC4"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een gunstige beslissing van de klassenraad van de school voor lager  onderwijs </w:t>
      </w:r>
    </w:p>
    <w:p w14:paraId="3DF718F7"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de klassenraad lager onderwijs beslist ook of de leerling toegelaten wordt in een regulier traject en/ of taalintegratietraject.</w:t>
      </w:r>
    </w:p>
    <w:p w14:paraId="4B8591D3" w14:textId="77777777" w:rsidR="007F543E" w:rsidRPr="00680D5A" w:rsidRDefault="007F543E" w:rsidP="00604691">
      <w:pPr>
        <w:pStyle w:val="Lijstalinea"/>
        <w:numPr>
          <w:ilvl w:val="2"/>
          <w:numId w:val="52"/>
        </w:numPr>
        <w:tabs>
          <w:tab w:val="left" w:pos="-1440"/>
          <w:tab w:val="left" w:pos="-720"/>
          <w:tab w:val="left" w:pos="283"/>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Bij weigering van toelating tot het lager onderwijs door de klassenraad lager onderwijs, beslist de klassenraad van de school voor kleuteronderwijs of de </w:t>
      </w:r>
      <w:r w:rsidRPr="00680D5A">
        <w:rPr>
          <w:rFonts w:asciiTheme="minorHAnsi" w:eastAsia="Times New Roman" w:hAnsiTheme="minorHAnsi" w:cstheme="minorHAnsi"/>
          <w:color w:val="92D050"/>
          <w:lang w:eastAsia="nl-NL"/>
        </w:rPr>
        <w:lastRenderedPageBreak/>
        <w:t>leerling in het kleuteronderwijs het reguliere traject en/of een taalintegratietraject volgt.</w:t>
      </w:r>
    </w:p>
    <w:p w14:paraId="5E381A2D" w14:textId="77777777" w:rsidR="007F543E" w:rsidRPr="00680D5A" w:rsidRDefault="007F543E" w:rsidP="007F543E">
      <w:pPr>
        <w:pStyle w:val="Lijstalinea"/>
        <w:tabs>
          <w:tab w:val="left" w:pos="-1440"/>
          <w:tab w:val="left" w:pos="-720"/>
          <w:tab w:val="left" w:pos="283"/>
        </w:tabs>
        <w:ind w:left="2869"/>
        <w:rPr>
          <w:rFonts w:asciiTheme="minorHAnsi" w:eastAsia="Times New Roman" w:hAnsiTheme="minorHAnsi" w:cstheme="minorHAnsi"/>
          <w:color w:val="92D050"/>
          <w:lang w:eastAsia="nl-NL"/>
        </w:rPr>
      </w:pPr>
    </w:p>
    <w:p w14:paraId="295117FA" w14:textId="77777777" w:rsidR="007F543E" w:rsidRPr="00680D5A" w:rsidRDefault="007F543E" w:rsidP="007F543E">
      <w:pPr>
        <w:tabs>
          <w:tab w:val="left" w:pos="283"/>
        </w:tabs>
        <w:ind w:left="2127"/>
        <w:rPr>
          <w:rFonts w:asciiTheme="minorHAnsi" w:eastAsia="Times New Roman" w:hAnsiTheme="minorHAnsi"/>
          <w:color w:val="92D050"/>
          <w:lang w:eastAsia="nl-NL"/>
        </w:rPr>
      </w:pPr>
      <w:r w:rsidRPr="00680D5A">
        <w:rPr>
          <w:rFonts w:asciiTheme="minorHAnsi" w:eastAsia="Times New Roman" w:hAnsiTheme="minorHAnsi"/>
          <w:color w:val="92D050"/>
          <w:lang w:eastAsia="nl-NL"/>
        </w:rPr>
        <w:t>Na toelating door de klassenraad lager onderwijs, nemen de ouders de uiteindelijke beslissing over de vervroegde instap.</w:t>
      </w:r>
    </w:p>
    <w:bookmarkEnd w:id="0"/>
    <w:p w14:paraId="713FCF64" w14:textId="43356A93" w:rsidR="00BD4BA3" w:rsidRPr="00680D5A" w:rsidRDefault="007F543E" w:rsidP="00680D5A">
      <w:pPr>
        <w:tabs>
          <w:tab w:val="left" w:pos="-1440"/>
          <w:tab w:val="left" w:pos="-720"/>
          <w:tab w:val="left" w:pos="283"/>
        </w:tabs>
        <w:rPr>
          <w:rFonts w:eastAsia="Times New Roman" w:cs="Arial"/>
          <w:color w:val="92D050"/>
          <w:szCs w:val="20"/>
          <w:lang w:eastAsia="nl-NL"/>
        </w:rPr>
      </w:pPr>
      <w:r w:rsidRPr="00680D5A">
        <w:rPr>
          <w:rFonts w:asciiTheme="minorHAnsi" w:eastAsia="Times New Roman" w:hAnsiTheme="minorHAnsi" w:cstheme="minorHAnsi"/>
          <w:color w:val="92D050"/>
          <w:lang w:eastAsia="nl-NL"/>
        </w:rPr>
        <w:t xml:space="preserve"> Voor zij-instromers van 7 jaar of ouder gelden de bovenstaande voorwaarden niet. Zij worden gewoon ingeschreven in het lager onderwijs.</w:t>
      </w:r>
    </w:p>
    <w:p w14:paraId="38042B2F" w14:textId="77777777" w:rsidR="00E55203" w:rsidRPr="004C2BED" w:rsidRDefault="00E55203" w:rsidP="00E55203">
      <w:pPr>
        <w:tabs>
          <w:tab w:val="left" w:pos="-1440"/>
          <w:tab w:val="left" w:pos="-720"/>
          <w:tab w:val="left" w:pos="283"/>
        </w:tabs>
        <w:spacing w:after="0" w:line="240" w:lineRule="auto"/>
        <w:jc w:val="both"/>
        <w:rPr>
          <w:rFonts w:eastAsia="Times New Roman" w:cs="Arial"/>
          <w:szCs w:val="20"/>
          <w:lang w:eastAsia="nl-NL"/>
        </w:rPr>
      </w:pPr>
    </w:p>
    <w:p w14:paraId="12F98DA8" w14:textId="408C77B9" w:rsidR="00E55203" w:rsidRDefault="008E1ACB" w:rsidP="00E55203">
      <w:pPr>
        <w:tabs>
          <w:tab w:val="left" w:pos="-1440"/>
          <w:tab w:val="left" w:pos="-720"/>
          <w:tab w:val="left" w:pos="283"/>
        </w:tabs>
        <w:spacing w:after="0" w:line="240" w:lineRule="auto"/>
        <w:jc w:val="both"/>
        <w:rPr>
          <w:rFonts w:cs="Arial"/>
          <w:szCs w:val="20"/>
        </w:rPr>
      </w:pPr>
      <w:r w:rsidRPr="004C2BED">
        <w:rPr>
          <w:rFonts w:eastAsia="Times New Roman" w:cs="Arial"/>
          <w:szCs w:val="20"/>
          <w:lang w:val="nl-NL" w:eastAsia="nl-NL"/>
        </w:rPr>
        <w:t>1</w:t>
      </w:r>
      <w:r w:rsidR="00BD4BA3" w:rsidRPr="004C2BED">
        <w:rPr>
          <w:rFonts w:eastAsia="Times New Roman" w:cs="Arial"/>
          <w:szCs w:val="20"/>
          <w:lang w:val="nl-NL" w:eastAsia="nl-NL"/>
        </w:rPr>
        <w:t>8</w:t>
      </w:r>
      <w:r w:rsidR="00E55203" w:rsidRPr="004C2BED">
        <w:rPr>
          <w:rFonts w:eastAsia="Times New Roman" w:cs="Arial"/>
          <w:szCs w:val="20"/>
          <w:lang w:val="nl-NL" w:eastAsia="nl-NL"/>
        </w:rPr>
        <w:t xml:space="preserve">° </w:t>
      </w:r>
      <w:r w:rsidR="00E55203" w:rsidRPr="004C2BED">
        <w:rPr>
          <w:rFonts w:eastAsia="Times New Roman" w:cs="Arial"/>
          <w:szCs w:val="20"/>
          <w:u w:val="single"/>
          <w:lang w:val="nl-NL" w:eastAsia="nl-NL"/>
        </w:rPr>
        <w:t>Werkdag</w:t>
      </w:r>
      <w:r w:rsidR="00E55203" w:rsidRPr="004C2BED">
        <w:rPr>
          <w:rFonts w:eastAsia="Times New Roman" w:cs="Arial"/>
          <w:szCs w:val="20"/>
          <w:lang w:val="nl-NL" w:eastAsia="nl-NL"/>
        </w:rPr>
        <w:t xml:space="preserve">: </w:t>
      </w:r>
      <w:r w:rsidR="00E55203" w:rsidRPr="004C2BED">
        <w:rPr>
          <w:rFonts w:cs="Arial"/>
          <w:szCs w:val="20"/>
        </w:rPr>
        <w:t>weekdagen van maandag tot vrijdag, met uitzondering van feestdagen en dagen die vallen tijdens de herfst-, kerst-, krokus- en paasvakantie</w:t>
      </w:r>
    </w:p>
    <w:p w14:paraId="19907DE1" w14:textId="77777777" w:rsidR="007E74FE" w:rsidRDefault="007E74FE" w:rsidP="00E55203">
      <w:pPr>
        <w:tabs>
          <w:tab w:val="left" w:pos="-1440"/>
          <w:tab w:val="left" w:pos="-720"/>
          <w:tab w:val="left" w:pos="283"/>
        </w:tabs>
        <w:spacing w:after="0" w:line="240" w:lineRule="auto"/>
        <w:jc w:val="both"/>
        <w:rPr>
          <w:rFonts w:eastAsia="Times New Roman" w:cs="Arial"/>
          <w:szCs w:val="20"/>
          <w:lang w:val="nl-NL" w:eastAsia="nl-NL"/>
        </w:rPr>
      </w:pPr>
    </w:p>
    <w:p w14:paraId="67D9CF78" w14:textId="58BFD0BB" w:rsidR="007E74FE" w:rsidRPr="00BC1FF0" w:rsidRDefault="007E74FE" w:rsidP="00E55203">
      <w:pPr>
        <w:tabs>
          <w:tab w:val="left" w:pos="-1440"/>
          <w:tab w:val="left" w:pos="-720"/>
          <w:tab w:val="left" w:pos="283"/>
        </w:tabs>
        <w:spacing w:after="0" w:line="240" w:lineRule="auto"/>
        <w:jc w:val="both"/>
        <w:rPr>
          <w:rFonts w:eastAsia="Times New Roman" w:cs="Arial"/>
          <w:szCs w:val="20"/>
          <w:lang w:val="nl-NL" w:eastAsia="nl-NL"/>
        </w:rPr>
      </w:pPr>
      <w:r w:rsidRPr="00BC1FF0">
        <w:rPr>
          <w:rFonts w:eastAsia="Times New Roman" w:cs="Arial"/>
          <w:szCs w:val="20"/>
          <w:lang w:val="nl-NL" w:eastAsia="nl-NL"/>
        </w:rPr>
        <w:t xml:space="preserve">19° </w:t>
      </w:r>
      <w:r w:rsidRPr="00BC1FF0">
        <w:rPr>
          <w:rFonts w:eastAsia="Times New Roman" w:cs="Arial"/>
          <w:szCs w:val="20"/>
          <w:u w:val="single"/>
          <w:lang w:val="nl-NL" w:eastAsia="nl-NL"/>
        </w:rPr>
        <w:t>Vlaams detentiecentrum</w:t>
      </w:r>
      <w:r w:rsidRPr="00BC1FF0">
        <w:rPr>
          <w:rFonts w:eastAsia="Times New Roman" w:cs="Arial"/>
          <w:szCs w:val="20"/>
          <w:lang w:val="nl-NL" w:eastAsia="nl-NL"/>
        </w:rPr>
        <w:t xml:space="preserve">: een Vlaams detentiecentrum als vermeld in artikel 41 van het decreet van 15 februari 2019 betreffende het </w:t>
      </w:r>
      <w:proofErr w:type="spellStart"/>
      <w:r w:rsidRPr="00BC1FF0">
        <w:rPr>
          <w:rFonts w:eastAsia="Times New Roman" w:cs="Arial"/>
          <w:szCs w:val="20"/>
          <w:lang w:val="nl-NL" w:eastAsia="nl-NL"/>
        </w:rPr>
        <w:t>jeugddeliquentierecht</w:t>
      </w:r>
      <w:proofErr w:type="spellEnd"/>
      <w:r w:rsidRPr="00BC1FF0">
        <w:rPr>
          <w:rFonts w:eastAsia="Times New Roman" w:cs="Arial"/>
          <w:szCs w:val="20"/>
          <w:lang w:val="nl-NL" w:eastAsia="nl-NL"/>
        </w:rPr>
        <w:t>.</w:t>
      </w:r>
    </w:p>
    <w:p w14:paraId="51B77F6F" w14:textId="77777777" w:rsidR="007E74FE" w:rsidRPr="00BC1FF0" w:rsidRDefault="007E74FE" w:rsidP="00E55203">
      <w:pPr>
        <w:tabs>
          <w:tab w:val="left" w:pos="-1440"/>
          <w:tab w:val="left" w:pos="-720"/>
          <w:tab w:val="left" w:pos="283"/>
        </w:tabs>
        <w:spacing w:after="0" w:line="240" w:lineRule="auto"/>
        <w:jc w:val="both"/>
        <w:rPr>
          <w:rFonts w:eastAsia="Times New Roman" w:cs="Arial"/>
          <w:szCs w:val="20"/>
          <w:lang w:val="nl-NL" w:eastAsia="nl-NL"/>
        </w:rPr>
      </w:pPr>
    </w:p>
    <w:p w14:paraId="1562C4C8" w14:textId="023DECA5" w:rsidR="007E74FE" w:rsidRPr="00BC1FF0" w:rsidRDefault="007E74FE" w:rsidP="00E55203">
      <w:pPr>
        <w:tabs>
          <w:tab w:val="left" w:pos="-1440"/>
          <w:tab w:val="left" w:pos="-720"/>
          <w:tab w:val="left" w:pos="283"/>
        </w:tabs>
        <w:spacing w:after="0" w:line="240" w:lineRule="auto"/>
        <w:jc w:val="both"/>
        <w:rPr>
          <w:rFonts w:eastAsia="Times New Roman" w:cs="Arial"/>
          <w:szCs w:val="20"/>
          <w:lang w:val="nl-NL" w:eastAsia="nl-NL"/>
        </w:rPr>
      </w:pPr>
      <w:r w:rsidRPr="00BC1FF0">
        <w:rPr>
          <w:rFonts w:eastAsia="Times New Roman" w:cs="Arial"/>
          <w:szCs w:val="20"/>
          <w:lang w:val="nl-NL" w:eastAsia="nl-NL"/>
        </w:rPr>
        <w:t xml:space="preserve">20° </w:t>
      </w:r>
      <w:r w:rsidRPr="00BC1FF0">
        <w:rPr>
          <w:rFonts w:eastAsia="Times New Roman" w:cs="Arial"/>
          <w:szCs w:val="20"/>
          <w:u w:val="single"/>
          <w:lang w:val="nl-NL" w:eastAsia="nl-NL"/>
        </w:rPr>
        <w:t>Voorziening veilig verblijf</w:t>
      </w:r>
      <w:r w:rsidRPr="00BC1FF0">
        <w:rPr>
          <w:rFonts w:eastAsia="Times New Roman" w:cs="Arial"/>
          <w:szCs w:val="20"/>
          <w:lang w:val="nl-NL" w:eastAsia="nl-NL"/>
        </w:rPr>
        <w:t>: een voorziening</w:t>
      </w:r>
      <w:r w:rsidR="00C4123E" w:rsidRPr="00BC1FF0">
        <w:rPr>
          <w:rFonts w:eastAsia="Times New Roman" w:cs="Arial"/>
          <w:szCs w:val="20"/>
          <w:lang w:val="nl-NL" w:eastAsia="nl-NL"/>
        </w:rPr>
        <w:t xml:space="preserve"> </w:t>
      </w:r>
      <w:r w:rsidRPr="00BC1FF0">
        <w:rPr>
          <w:rFonts w:eastAsia="Times New Roman" w:cs="Arial"/>
          <w:szCs w:val="20"/>
          <w:lang w:val="nl-NL" w:eastAsia="nl-NL"/>
        </w:rPr>
        <w:t>als vermeld in artikel 15 van het besluit van de Vlaamse Regering van 5 april 2019 betreffende de erkenningsvoorwaarden en de subsidienormen voor voorzieningen in de jeugdhulp.</w:t>
      </w:r>
    </w:p>
    <w:p w14:paraId="76EE4250" w14:textId="77777777" w:rsidR="004469CF" w:rsidRDefault="004469CF" w:rsidP="00E55203">
      <w:pPr>
        <w:tabs>
          <w:tab w:val="left" w:pos="-1440"/>
          <w:tab w:val="left" w:pos="-720"/>
          <w:tab w:val="left" w:pos="283"/>
        </w:tabs>
        <w:spacing w:after="0" w:line="240" w:lineRule="auto"/>
        <w:jc w:val="both"/>
        <w:rPr>
          <w:rFonts w:eastAsia="Times New Roman" w:cs="Arial"/>
          <w:szCs w:val="20"/>
          <w:lang w:val="nl-NL" w:eastAsia="nl-NL"/>
        </w:rPr>
      </w:pPr>
    </w:p>
    <w:p w14:paraId="03641207" w14:textId="3E484E3D" w:rsidR="007E74FE" w:rsidRPr="00BC1FF0" w:rsidRDefault="007E74FE" w:rsidP="00E55203">
      <w:pPr>
        <w:tabs>
          <w:tab w:val="left" w:pos="-1440"/>
          <w:tab w:val="left" w:pos="-720"/>
          <w:tab w:val="left" w:pos="283"/>
        </w:tabs>
        <w:spacing w:after="0" w:line="240" w:lineRule="auto"/>
        <w:jc w:val="both"/>
        <w:rPr>
          <w:rFonts w:eastAsia="Times New Roman" w:cs="Arial"/>
          <w:szCs w:val="20"/>
          <w:lang w:val="nl-NL" w:eastAsia="nl-NL"/>
        </w:rPr>
      </w:pPr>
      <w:r w:rsidRPr="00BC1FF0">
        <w:rPr>
          <w:rFonts w:eastAsia="Times New Roman" w:cs="Arial"/>
          <w:szCs w:val="20"/>
          <w:lang w:val="nl-NL" w:eastAsia="nl-NL"/>
        </w:rPr>
        <w:t xml:space="preserve">21° </w:t>
      </w:r>
      <w:r w:rsidRPr="00BC1FF0">
        <w:rPr>
          <w:rFonts w:eastAsia="Times New Roman" w:cs="Arial"/>
          <w:szCs w:val="20"/>
          <w:u w:val="single"/>
          <w:lang w:val="nl-NL" w:eastAsia="nl-NL"/>
        </w:rPr>
        <w:t>Dienst met onderwijsbehoeften</w:t>
      </w:r>
      <w:r w:rsidRPr="00BC1FF0">
        <w:rPr>
          <w:rFonts w:eastAsia="Times New Roman" w:cs="Arial"/>
          <w:szCs w:val="20"/>
          <w:lang w:val="nl-NL" w:eastAsia="nl-NL"/>
        </w:rPr>
        <w:t>:</w:t>
      </w:r>
    </w:p>
    <w:p w14:paraId="525775E9" w14:textId="57ADAF4F" w:rsidR="007E74FE" w:rsidRPr="00BC1FF0" w:rsidRDefault="007E74FE" w:rsidP="00604691">
      <w:pPr>
        <w:pStyle w:val="Lijstalinea"/>
        <w:numPr>
          <w:ilvl w:val="0"/>
          <w:numId w:val="49"/>
        </w:numPr>
        <w:tabs>
          <w:tab w:val="left" w:pos="-1440"/>
          <w:tab w:val="left" w:pos="-720"/>
          <w:tab w:val="left" w:pos="283"/>
        </w:tabs>
        <w:spacing w:after="0" w:line="240" w:lineRule="auto"/>
        <w:jc w:val="both"/>
        <w:rPr>
          <w:rFonts w:eastAsia="Times New Roman" w:cs="Arial"/>
          <w:szCs w:val="20"/>
          <w:lang w:val="nl-NL" w:eastAsia="nl-NL"/>
        </w:rPr>
      </w:pPr>
      <w:r w:rsidRPr="00BC1FF0">
        <w:rPr>
          <w:rFonts w:eastAsia="Times New Roman" w:cs="Arial"/>
          <w:szCs w:val="20"/>
          <w:lang w:val="nl-NL" w:eastAsia="nl-NL"/>
        </w:rPr>
        <w:t>Dienst neuropsychiatrie voor kinderen, zoals bedoeld in artikel 2</w:t>
      </w:r>
      <w:r w:rsidR="00756003" w:rsidRPr="00BC1FF0">
        <w:rPr>
          <w:rFonts w:eastAsia="Times New Roman" w:cs="Arial"/>
          <w:szCs w:val="20"/>
          <w:lang w:val="nl-NL" w:eastAsia="nl-NL"/>
        </w:rPr>
        <w:t xml:space="preserve"> van het koninklijk besluit van 23 oktober 1964 tot bepaling van de normen</w:t>
      </w:r>
      <w:r w:rsidR="00EC38C1" w:rsidRPr="00BC1FF0">
        <w:rPr>
          <w:rFonts w:eastAsia="Times New Roman" w:cs="Arial"/>
          <w:szCs w:val="20"/>
          <w:lang w:val="nl-NL" w:eastAsia="nl-NL"/>
        </w:rPr>
        <w:t xml:space="preserve"> die door de ziekenhuizen en hun diensten moeten worden nageleefd;</w:t>
      </w:r>
    </w:p>
    <w:p w14:paraId="3D2B5765" w14:textId="77777777" w:rsidR="00EC38C1" w:rsidRPr="00BC1FF0" w:rsidRDefault="00EC38C1" w:rsidP="00EC38C1">
      <w:pPr>
        <w:pStyle w:val="Lijstalinea"/>
        <w:tabs>
          <w:tab w:val="left" w:pos="-1440"/>
          <w:tab w:val="left" w:pos="-720"/>
          <w:tab w:val="left" w:pos="283"/>
        </w:tabs>
        <w:spacing w:after="0" w:line="240" w:lineRule="auto"/>
        <w:ind w:left="696"/>
        <w:jc w:val="both"/>
        <w:rPr>
          <w:rFonts w:eastAsia="Times New Roman" w:cs="Arial"/>
          <w:szCs w:val="20"/>
          <w:lang w:val="nl-NL" w:eastAsia="nl-NL"/>
        </w:rPr>
      </w:pPr>
    </w:p>
    <w:p w14:paraId="64B29CF1" w14:textId="123C19D6" w:rsidR="00EC38C1" w:rsidRDefault="00EC38C1" w:rsidP="00604691">
      <w:pPr>
        <w:pStyle w:val="Lijstalinea"/>
        <w:numPr>
          <w:ilvl w:val="0"/>
          <w:numId w:val="49"/>
        </w:numPr>
        <w:tabs>
          <w:tab w:val="left" w:pos="-1440"/>
          <w:tab w:val="left" w:pos="-720"/>
          <w:tab w:val="left" w:pos="283"/>
        </w:tabs>
        <w:spacing w:after="0" w:line="240" w:lineRule="auto"/>
        <w:jc w:val="both"/>
        <w:rPr>
          <w:rFonts w:eastAsia="Times New Roman" w:cs="Arial"/>
          <w:szCs w:val="20"/>
          <w:lang w:val="nl-NL" w:eastAsia="nl-NL"/>
        </w:rPr>
      </w:pPr>
      <w:r w:rsidRPr="00BC1FF0">
        <w:rPr>
          <w:rFonts w:eastAsia="Times New Roman" w:cs="Arial"/>
          <w:szCs w:val="20"/>
          <w:lang w:val="nl-NL" w:eastAsia="nl-NL"/>
        </w:rPr>
        <w:t>Door de Vlaamse Regering bepaalde categorie van diensten of voorzieningen waarvan de werking veroorzaakt dat de jongeren die er verblijven niet naar een school kunnen gaan.</w:t>
      </w:r>
    </w:p>
    <w:p w14:paraId="75415344" w14:textId="77777777" w:rsidR="00143505" w:rsidRPr="00143505" w:rsidRDefault="00143505" w:rsidP="00143505">
      <w:pPr>
        <w:pStyle w:val="Lijstalinea"/>
        <w:rPr>
          <w:rFonts w:eastAsia="Times New Roman" w:cs="Arial"/>
          <w:szCs w:val="20"/>
          <w:lang w:val="nl-NL" w:eastAsia="nl-NL"/>
        </w:rPr>
      </w:pPr>
    </w:p>
    <w:p w14:paraId="26B7D3B3" w14:textId="4B837CFB" w:rsidR="00143505" w:rsidRPr="00143505" w:rsidRDefault="00143505" w:rsidP="00143505">
      <w:pPr>
        <w:tabs>
          <w:tab w:val="left" w:pos="-1440"/>
          <w:tab w:val="left" w:pos="-720"/>
          <w:tab w:val="left" w:pos="283"/>
        </w:tabs>
        <w:spacing w:after="0" w:line="240" w:lineRule="auto"/>
        <w:jc w:val="both"/>
        <w:rPr>
          <w:rFonts w:eastAsia="Times New Roman" w:cs="Arial"/>
          <w:szCs w:val="20"/>
          <w:lang w:val="nl-NL" w:eastAsia="nl-NL"/>
        </w:rPr>
      </w:pPr>
      <w:r w:rsidRPr="00350E8F">
        <w:rPr>
          <w:rFonts w:eastAsia="Times New Roman" w:cs="Arial"/>
          <w:szCs w:val="20"/>
          <w:lang w:val="nl-NL" w:eastAsia="nl-NL"/>
        </w:rPr>
        <w:t xml:space="preserve">22° </w:t>
      </w:r>
      <w:r w:rsidRPr="00350E8F">
        <w:rPr>
          <w:rFonts w:eastAsia="Times New Roman" w:cs="Arial"/>
          <w:szCs w:val="20"/>
          <w:u w:val="single"/>
          <w:lang w:val="nl-NL" w:eastAsia="nl-NL"/>
        </w:rPr>
        <w:t>Slimme apparaten</w:t>
      </w:r>
      <w:r w:rsidRPr="00350E8F">
        <w:rPr>
          <w:rFonts w:eastAsia="Times New Roman" w:cs="Arial"/>
          <w:szCs w:val="20"/>
          <w:lang w:val="nl-NL" w:eastAsia="nl-NL"/>
        </w:rPr>
        <w:t xml:space="preserve">: apparaten die verbonden kunnen worden met andere apparaten, </w:t>
      </w:r>
      <w:r w:rsidRPr="00350E8F">
        <w:rPr>
          <w:rFonts w:eastAsia="Times New Roman" w:cs="Arial"/>
          <w:szCs w:val="20"/>
          <w:lang w:val="nl-NL" w:eastAsia="nl-NL"/>
        </w:rPr>
        <w:br/>
        <w:t xml:space="preserve">         telefoonnetwerken, andere (draadloze) netwerken (zoals WIFI of Bluetooth) of draadloze </w:t>
      </w:r>
      <w:r w:rsidRPr="00350E8F">
        <w:rPr>
          <w:rFonts w:eastAsia="Times New Roman" w:cs="Arial"/>
          <w:szCs w:val="20"/>
          <w:lang w:val="nl-NL" w:eastAsia="nl-NL"/>
        </w:rPr>
        <w:br/>
        <w:t xml:space="preserve">         protocollen.  Het gaat dus om smartphones, tablets, smartwatches, laptops en </w:t>
      </w:r>
      <w:proofErr w:type="spellStart"/>
      <w:r w:rsidRPr="00350E8F">
        <w:rPr>
          <w:rFonts w:eastAsia="Times New Roman" w:cs="Arial"/>
          <w:szCs w:val="20"/>
          <w:lang w:val="nl-NL" w:eastAsia="nl-NL"/>
        </w:rPr>
        <w:t>GSM’s</w:t>
      </w:r>
      <w:proofErr w:type="spellEnd"/>
      <w:r w:rsidR="004469CF">
        <w:rPr>
          <w:rFonts w:eastAsia="Times New Roman" w:cs="Arial"/>
          <w:szCs w:val="20"/>
          <w:lang w:val="nl-NL" w:eastAsia="nl-NL"/>
        </w:rPr>
        <w:t>, …</w:t>
      </w:r>
    </w:p>
    <w:p w14:paraId="4F83ECC9" w14:textId="73465022" w:rsidR="00143505" w:rsidRDefault="00143505">
      <w:pPr>
        <w:rPr>
          <w:rFonts w:eastAsia="Times New Roman" w:cs="Arial"/>
          <w:b/>
          <w:bCs/>
          <w:iCs/>
          <w:sz w:val="36"/>
          <w:szCs w:val="36"/>
          <w:lang w:val="nl-NL" w:eastAsia="nl-NL"/>
        </w:rPr>
      </w:pPr>
      <w:bookmarkStart w:id="1" w:name="_Toc229386943"/>
      <w:bookmarkStart w:id="2" w:name="_Toc231288601"/>
      <w:bookmarkStart w:id="3" w:name="_Toc232308877"/>
      <w:bookmarkStart w:id="4" w:name="_Toc232309442"/>
    </w:p>
    <w:p w14:paraId="6B7D142C" w14:textId="394EBB10" w:rsidR="00063E35" w:rsidRDefault="00063E35">
      <w:pPr>
        <w:rPr>
          <w:rFonts w:eastAsia="Times New Roman" w:cs="Arial"/>
          <w:b/>
          <w:bCs/>
          <w:iCs/>
          <w:sz w:val="36"/>
          <w:szCs w:val="36"/>
          <w:lang w:val="nl-NL" w:eastAsia="nl-NL"/>
        </w:rPr>
      </w:pPr>
      <w:r>
        <w:rPr>
          <w:rFonts w:eastAsia="Times New Roman" w:cs="Arial"/>
          <w:b/>
          <w:bCs/>
          <w:iCs/>
          <w:sz w:val="36"/>
          <w:szCs w:val="36"/>
          <w:lang w:val="nl-NL" w:eastAsia="nl-NL"/>
        </w:rPr>
        <w:br w:type="page"/>
      </w:r>
    </w:p>
    <w:p w14:paraId="02BA5989" w14:textId="77777777" w:rsidR="00B83B9A" w:rsidRPr="004C2BED" w:rsidRDefault="00E43652" w:rsidP="00153570">
      <w:pPr>
        <w:keepNext/>
        <w:spacing w:before="240" w:after="60" w:line="240" w:lineRule="auto"/>
        <w:jc w:val="both"/>
        <w:outlineLvl w:val="1"/>
        <w:rPr>
          <w:rFonts w:eastAsia="Times New Roman" w:cs="Arial"/>
          <w:b/>
          <w:bCs/>
          <w:iCs/>
          <w:sz w:val="36"/>
          <w:szCs w:val="36"/>
          <w:lang w:val="nl-NL" w:eastAsia="nl-NL"/>
        </w:rPr>
      </w:pPr>
      <w:r w:rsidRPr="004C2BED">
        <w:rPr>
          <w:rFonts w:eastAsia="Times New Roman" w:cs="Arial"/>
          <w:b/>
          <w:bCs/>
          <w:iCs/>
          <w:sz w:val="36"/>
          <w:szCs w:val="36"/>
          <w:lang w:val="nl-NL" w:eastAsia="nl-NL"/>
        </w:rPr>
        <w:lastRenderedPageBreak/>
        <w:t>Hoofdstuk 2</w:t>
      </w:r>
      <w:r w:rsidR="00B83B9A" w:rsidRPr="004C2BED">
        <w:rPr>
          <w:rFonts w:eastAsia="Times New Roman" w:cs="Arial"/>
          <w:b/>
          <w:bCs/>
          <w:iCs/>
          <w:sz w:val="36"/>
          <w:szCs w:val="36"/>
          <w:lang w:val="nl-NL" w:eastAsia="nl-NL"/>
        </w:rPr>
        <w:t xml:space="preserve"> </w:t>
      </w:r>
      <w:r w:rsidR="00B83B9A" w:rsidRPr="004C2BED">
        <w:rPr>
          <w:rFonts w:eastAsia="Times New Roman" w:cs="Arial"/>
          <w:b/>
          <w:bCs/>
          <w:iCs/>
          <w:sz w:val="36"/>
          <w:szCs w:val="36"/>
          <w:lang w:val="nl-NL" w:eastAsia="nl-NL"/>
        </w:rPr>
        <w:tab/>
        <w:t>Engagementsverklaring</w:t>
      </w:r>
      <w:bookmarkEnd w:id="1"/>
      <w:bookmarkEnd w:id="2"/>
      <w:bookmarkEnd w:id="3"/>
      <w:bookmarkEnd w:id="4"/>
    </w:p>
    <w:p w14:paraId="420984DB" w14:textId="77777777" w:rsidR="00B83B9A" w:rsidRPr="004C2BED" w:rsidRDefault="00E43652" w:rsidP="00153570">
      <w:pPr>
        <w:spacing w:before="320" w:after="0" w:line="240" w:lineRule="auto"/>
        <w:jc w:val="both"/>
        <w:rPr>
          <w:rFonts w:eastAsia="Times New Roman" w:cs="Arial"/>
          <w:b/>
          <w:i/>
          <w:szCs w:val="20"/>
          <w:lang w:val="nl-NL" w:eastAsia="nl-NL"/>
        </w:rPr>
      </w:pPr>
      <w:r w:rsidRPr="004C2BED">
        <w:rPr>
          <w:rFonts w:eastAsia="Times New Roman" w:cs="Arial"/>
          <w:b/>
          <w:i/>
          <w:szCs w:val="20"/>
          <w:lang w:val="nl-NL" w:eastAsia="nl-NL"/>
        </w:rPr>
        <w:t>Artikel</w:t>
      </w:r>
      <w:r w:rsidR="00B52D92" w:rsidRPr="004C2BED">
        <w:rPr>
          <w:rFonts w:eastAsia="Times New Roman" w:cs="Arial"/>
          <w:b/>
          <w:i/>
          <w:szCs w:val="20"/>
          <w:lang w:val="nl-NL" w:eastAsia="nl-NL"/>
        </w:rPr>
        <w:t xml:space="preserve"> </w:t>
      </w:r>
      <w:r w:rsidR="00EB3DF4" w:rsidRPr="004C2BED">
        <w:rPr>
          <w:rFonts w:eastAsia="Times New Roman" w:cs="Arial"/>
          <w:b/>
          <w:i/>
          <w:szCs w:val="20"/>
          <w:lang w:val="nl-NL" w:eastAsia="nl-NL"/>
        </w:rPr>
        <w:t>5</w:t>
      </w:r>
    </w:p>
    <w:p w14:paraId="023AA639" w14:textId="77777777" w:rsidR="00B83B9A" w:rsidRPr="004C2BED" w:rsidRDefault="00B83B9A" w:rsidP="00153570">
      <w:pPr>
        <w:spacing w:before="120" w:after="0" w:line="240" w:lineRule="auto"/>
        <w:jc w:val="both"/>
        <w:rPr>
          <w:rFonts w:eastAsia="Times New Roman" w:cs="Arial"/>
          <w:szCs w:val="20"/>
          <w:lang w:val="nl-NL" w:eastAsia="nl-NL"/>
        </w:rPr>
      </w:pPr>
      <w:r w:rsidRPr="004C2BED">
        <w:rPr>
          <w:rFonts w:eastAsia="Times New Roman" w:cs="Arial"/>
          <w:szCs w:val="20"/>
          <w:lang w:val="nl-NL" w:eastAsia="nl-NL"/>
        </w:rPr>
        <w:t xml:space="preserve">§ 1 </w:t>
      </w:r>
      <w:r w:rsidRPr="004C2BED">
        <w:rPr>
          <w:rFonts w:eastAsia="Times New Roman" w:cs="Arial"/>
          <w:szCs w:val="20"/>
          <w:lang w:val="nl-NL" w:eastAsia="nl-NL"/>
        </w:rPr>
        <w:tab/>
      </w:r>
      <w:r w:rsidRPr="004C2BED">
        <w:rPr>
          <w:rFonts w:eastAsia="Times New Roman" w:cs="Arial"/>
          <w:szCs w:val="20"/>
          <w:u w:val="single"/>
          <w:lang w:val="nl-NL" w:eastAsia="nl-NL"/>
        </w:rPr>
        <w:t>Oudercontacten</w:t>
      </w:r>
    </w:p>
    <w:p w14:paraId="1F0788F7" w14:textId="77777777" w:rsidR="00B83B9A" w:rsidRPr="004C2BED" w:rsidRDefault="00B83B9A" w:rsidP="00153570">
      <w:pPr>
        <w:spacing w:after="0" w:line="240" w:lineRule="auto"/>
        <w:jc w:val="both"/>
        <w:rPr>
          <w:rFonts w:eastAsia="Times New Roman" w:cs="Arial"/>
          <w:szCs w:val="20"/>
          <w:lang w:val="nl-NL" w:eastAsia="nl-NL"/>
        </w:rPr>
      </w:pPr>
    </w:p>
    <w:p w14:paraId="7F1E1E4E" w14:textId="77777777" w:rsidR="00B83B9A" w:rsidRPr="004C2BED" w:rsidRDefault="00B83B9A" w:rsidP="00153570">
      <w:pPr>
        <w:spacing w:after="0" w:line="240" w:lineRule="auto"/>
        <w:ind w:left="705"/>
        <w:jc w:val="both"/>
        <w:rPr>
          <w:rFonts w:eastAsia="Times New Roman" w:cs="Arial"/>
          <w:szCs w:val="20"/>
          <w:lang w:val="nl-NL" w:eastAsia="nl-NL"/>
        </w:rPr>
      </w:pPr>
      <w:r w:rsidRPr="004C2BED">
        <w:rPr>
          <w:rFonts w:eastAsia="Times New Roman" w:cs="Arial"/>
          <w:szCs w:val="20"/>
          <w:lang w:val="nl-NL" w:eastAsia="nl-NL"/>
        </w:rPr>
        <w:t>De school organiseert op geregelde tijdstippen oudercontacten. De ouders en de school zelf kunnen op eigen initiatief bijkomende oudercontacten voorstellen.</w:t>
      </w:r>
    </w:p>
    <w:p w14:paraId="417D9E7B" w14:textId="77777777" w:rsidR="00D24BD3" w:rsidRPr="004C2BED" w:rsidRDefault="00D24BD3" w:rsidP="00153570">
      <w:pPr>
        <w:spacing w:after="0" w:line="240" w:lineRule="auto"/>
        <w:ind w:left="705"/>
        <w:jc w:val="both"/>
        <w:rPr>
          <w:rFonts w:eastAsia="Times New Roman" w:cs="Arial"/>
          <w:szCs w:val="20"/>
          <w:lang w:val="nl-NL" w:eastAsia="nl-NL"/>
        </w:rPr>
      </w:pPr>
      <w:r w:rsidRPr="004C2BED">
        <w:rPr>
          <w:rFonts w:eastAsia="Times New Roman" w:cs="Arial"/>
          <w:szCs w:val="20"/>
          <w:lang w:val="nl-NL" w:eastAsia="nl-NL"/>
        </w:rPr>
        <w:t>De ouder(s) woont (wonen) de oudercontacten bij</w:t>
      </w:r>
      <w:r w:rsidR="00121CF9" w:rsidRPr="004C2BED">
        <w:rPr>
          <w:rFonts w:eastAsia="Times New Roman" w:cs="Arial"/>
          <w:szCs w:val="20"/>
          <w:lang w:val="nl-NL" w:eastAsia="nl-NL"/>
        </w:rPr>
        <w:t>.</w:t>
      </w:r>
    </w:p>
    <w:p w14:paraId="0B35B02D" w14:textId="77777777" w:rsidR="00D813E8" w:rsidRPr="004C2BED" w:rsidRDefault="00D813E8" w:rsidP="00153570">
      <w:pPr>
        <w:widowControl w:val="0"/>
        <w:spacing w:after="0" w:line="240" w:lineRule="auto"/>
        <w:jc w:val="both"/>
        <w:rPr>
          <w:rFonts w:eastAsia="Times New Roman" w:cs="Arial"/>
          <w:snapToGrid w:val="0"/>
          <w:szCs w:val="20"/>
          <w:lang w:val="nl-NL" w:eastAsia="nl-NL"/>
        </w:rPr>
      </w:pPr>
    </w:p>
    <w:p w14:paraId="25B45982" w14:textId="77777777" w:rsidR="00103778" w:rsidRPr="004C2BED" w:rsidRDefault="005C5216" w:rsidP="00153570">
      <w:pPr>
        <w:spacing w:after="0" w:line="240" w:lineRule="auto"/>
        <w:ind w:left="705"/>
        <w:jc w:val="both"/>
        <w:rPr>
          <w:rFonts w:eastAsia="Times New Roman" w:cs="Arial"/>
          <w:szCs w:val="20"/>
          <w:lang w:val="nl-NL" w:eastAsia="nl-NL"/>
        </w:rPr>
      </w:pPr>
      <w:r w:rsidRPr="004C2BED">
        <w:rPr>
          <w:rFonts w:eastAsia="Times New Roman" w:cs="Arial"/>
          <w:szCs w:val="20"/>
          <w:lang w:val="nl-NL" w:eastAsia="nl-NL"/>
        </w:rPr>
        <w:t xml:space="preserve">Via de </w:t>
      </w:r>
      <w:r w:rsidR="008E1ACB" w:rsidRPr="004C2BED">
        <w:rPr>
          <w:rFonts w:eastAsia="Times New Roman" w:cs="Arial"/>
          <w:szCs w:val="20"/>
          <w:lang w:val="nl-NL" w:eastAsia="nl-NL"/>
        </w:rPr>
        <w:t xml:space="preserve">afsprakennota of nieuwsbrief </w:t>
      </w:r>
      <w:r w:rsidRPr="004C2BED">
        <w:rPr>
          <w:rFonts w:eastAsia="Times New Roman" w:cs="Arial"/>
          <w:szCs w:val="20"/>
          <w:lang w:val="nl-NL" w:eastAsia="nl-NL"/>
        </w:rPr>
        <w:t>vernemen de ouders hoe dit in</w:t>
      </w:r>
      <w:r w:rsidR="00A033B5" w:rsidRPr="004C2BED">
        <w:rPr>
          <w:rFonts w:eastAsia="Times New Roman" w:cs="Arial"/>
          <w:szCs w:val="20"/>
          <w:lang w:val="nl-NL" w:eastAsia="nl-NL"/>
        </w:rPr>
        <w:t xml:space="preserve"> de praktijk in zijn werk gaat.</w:t>
      </w:r>
    </w:p>
    <w:p w14:paraId="679338AD" w14:textId="77777777" w:rsidR="00E0215D" w:rsidRPr="004C2BED" w:rsidRDefault="00E0215D" w:rsidP="00153570">
      <w:pPr>
        <w:spacing w:after="0" w:line="240" w:lineRule="auto"/>
        <w:jc w:val="both"/>
        <w:rPr>
          <w:rFonts w:eastAsia="Times New Roman" w:cs="Arial"/>
          <w:szCs w:val="20"/>
          <w:lang w:val="nl-NL" w:eastAsia="nl-NL"/>
        </w:rPr>
      </w:pPr>
    </w:p>
    <w:p w14:paraId="15F23638" w14:textId="77777777" w:rsidR="00E0215D" w:rsidRPr="004C2BED" w:rsidRDefault="00E0215D" w:rsidP="00153570">
      <w:pPr>
        <w:spacing w:after="0" w:line="240" w:lineRule="auto"/>
        <w:jc w:val="both"/>
        <w:rPr>
          <w:rFonts w:eastAsia="Times New Roman" w:cs="Arial"/>
          <w:szCs w:val="20"/>
          <w:lang w:val="nl-NL" w:eastAsia="nl-NL"/>
        </w:rPr>
      </w:pPr>
    </w:p>
    <w:p w14:paraId="0816AF01" w14:textId="77777777" w:rsidR="00B83B9A" w:rsidRPr="004C2BED" w:rsidRDefault="00B83B9A" w:rsidP="00153570">
      <w:pPr>
        <w:spacing w:after="0" w:line="240" w:lineRule="auto"/>
        <w:jc w:val="both"/>
        <w:rPr>
          <w:rFonts w:eastAsia="Times New Roman" w:cs="Arial"/>
          <w:szCs w:val="20"/>
          <w:u w:val="single"/>
          <w:lang w:val="nl-NL" w:eastAsia="nl-NL"/>
        </w:rPr>
      </w:pPr>
      <w:r w:rsidRPr="004C2BED">
        <w:rPr>
          <w:rFonts w:eastAsia="Times New Roman" w:cs="Arial"/>
          <w:szCs w:val="20"/>
          <w:lang w:val="nl-NL" w:eastAsia="nl-NL"/>
        </w:rPr>
        <w:t>§ 2</w:t>
      </w:r>
      <w:r w:rsidRPr="004C2BED">
        <w:rPr>
          <w:rFonts w:eastAsia="Times New Roman" w:cs="Arial"/>
          <w:szCs w:val="20"/>
          <w:lang w:val="nl-NL" w:eastAsia="nl-NL"/>
        </w:rPr>
        <w:tab/>
      </w:r>
      <w:r w:rsidRPr="004C2BED">
        <w:rPr>
          <w:rFonts w:eastAsia="Times New Roman" w:cs="Arial"/>
          <w:szCs w:val="20"/>
          <w:u w:val="single"/>
          <w:lang w:val="nl-NL" w:eastAsia="nl-NL"/>
        </w:rPr>
        <w:t>Voldoende aanwezigheid</w:t>
      </w:r>
    </w:p>
    <w:p w14:paraId="694476BA" w14:textId="77777777" w:rsidR="00CB62FD" w:rsidRPr="004C2BED" w:rsidRDefault="00CB62FD" w:rsidP="00153570">
      <w:pPr>
        <w:spacing w:after="0" w:line="240" w:lineRule="auto"/>
        <w:jc w:val="both"/>
        <w:rPr>
          <w:rFonts w:eastAsia="Times New Roman" w:cs="Arial"/>
          <w:szCs w:val="20"/>
          <w:lang w:val="nl-NL" w:eastAsia="nl-NL"/>
        </w:rPr>
      </w:pPr>
    </w:p>
    <w:p w14:paraId="028BB4B6" w14:textId="77777777" w:rsidR="00153570" w:rsidRPr="004C2BED" w:rsidRDefault="00153570" w:rsidP="00153570">
      <w:pPr>
        <w:spacing w:after="0" w:line="240" w:lineRule="auto"/>
        <w:ind w:left="708"/>
        <w:jc w:val="both"/>
        <w:rPr>
          <w:rFonts w:eastAsia="Times New Roman" w:cs="Arial"/>
          <w:szCs w:val="20"/>
          <w:lang w:val="nl-NL" w:eastAsia="nl-NL"/>
        </w:rPr>
      </w:pPr>
      <w:r w:rsidRPr="004C2BED">
        <w:rPr>
          <w:rFonts w:eastAsia="Times New Roman" w:cs="Arial"/>
          <w:szCs w:val="20"/>
          <w:lang w:val="nl-NL" w:eastAsia="nl-NL"/>
        </w:rPr>
        <w:t>Ouders zorgen ervoor dat hun kind elke schooldag en op tijd naar school komt.</w:t>
      </w:r>
    </w:p>
    <w:p w14:paraId="324ACEF0" w14:textId="77777777" w:rsidR="00581EF2" w:rsidRPr="004C2BED" w:rsidRDefault="00581EF2" w:rsidP="00153570">
      <w:pPr>
        <w:spacing w:after="0" w:line="240" w:lineRule="auto"/>
        <w:jc w:val="both"/>
        <w:rPr>
          <w:rFonts w:eastAsia="Times New Roman" w:cs="Arial"/>
          <w:szCs w:val="20"/>
          <w:lang w:val="nl-NL" w:eastAsia="nl-NL"/>
        </w:rPr>
      </w:pPr>
    </w:p>
    <w:p w14:paraId="7AF193FE" w14:textId="77777777" w:rsidR="00581EF2" w:rsidRPr="004C2BED" w:rsidRDefault="00581EF2" w:rsidP="00153570">
      <w:pPr>
        <w:spacing w:after="0" w:line="240" w:lineRule="auto"/>
        <w:jc w:val="both"/>
        <w:rPr>
          <w:rFonts w:eastAsia="Times New Roman" w:cs="Arial"/>
          <w:szCs w:val="20"/>
          <w:lang w:val="nl-NL" w:eastAsia="nl-NL"/>
        </w:rPr>
      </w:pPr>
    </w:p>
    <w:p w14:paraId="20C76A11" w14:textId="77777777" w:rsidR="00B83B9A" w:rsidRPr="004C2BED" w:rsidRDefault="00B83B9A" w:rsidP="00153570">
      <w:pPr>
        <w:spacing w:after="0" w:line="240" w:lineRule="auto"/>
        <w:jc w:val="both"/>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 xml:space="preserve">3 </w:t>
      </w:r>
      <w:r w:rsidRPr="004C2BED">
        <w:rPr>
          <w:rFonts w:eastAsia="Times New Roman" w:cs="Arial"/>
          <w:szCs w:val="20"/>
          <w:lang w:val="nl-NL" w:eastAsia="nl-NL"/>
        </w:rPr>
        <w:tab/>
      </w:r>
      <w:r w:rsidRPr="004C2BED">
        <w:rPr>
          <w:rFonts w:eastAsia="Times New Roman" w:cs="Arial"/>
          <w:szCs w:val="20"/>
          <w:u w:val="single"/>
          <w:lang w:val="nl-NL" w:eastAsia="nl-NL"/>
        </w:rPr>
        <w:t>Deelnemen aan individuele begeleiding</w:t>
      </w:r>
    </w:p>
    <w:p w14:paraId="1D3CCC25" w14:textId="77777777" w:rsidR="00CB62FD" w:rsidRPr="004C2BED" w:rsidRDefault="00CB62FD" w:rsidP="00153570">
      <w:pPr>
        <w:spacing w:after="0" w:line="240" w:lineRule="auto"/>
        <w:jc w:val="both"/>
        <w:rPr>
          <w:rFonts w:eastAsia="Times New Roman" w:cs="Arial"/>
          <w:szCs w:val="20"/>
          <w:lang w:val="nl-NL" w:eastAsia="nl-NL"/>
        </w:rPr>
      </w:pPr>
    </w:p>
    <w:p w14:paraId="4070633C" w14:textId="77777777" w:rsidR="00B83B9A" w:rsidRPr="004C2BED" w:rsidRDefault="00B83B9A" w:rsidP="00153570">
      <w:pPr>
        <w:spacing w:after="0" w:line="240" w:lineRule="auto"/>
        <w:ind w:left="705"/>
        <w:jc w:val="both"/>
        <w:rPr>
          <w:rFonts w:eastAsia="Times New Roman" w:cs="Arial"/>
          <w:szCs w:val="20"/>
          <w:lang w:val="nl-NL" w:eastAsia="nl-NL"/>
        </w:rPr>
      </w:pPr>
      <w:r w:rsidRPr="004C2BED">
        <w:rPr>
          <w:rFonts w:eastAsia="Times New Roman" w:cs="Arial"/>
          <w:szCs w:val="20"/>
          <w:lang w:val="nl-NL" w:eastAsia="nl-NL"/>
        </w:rPr>
        <w:t>Sommige kinderen hebben nood aan een individuele begeleiding. Voor kinderen die daar nood aan hebben</w:t>
      </w:r>
      <w:r w:rsidR="00E26E42" w:rsidRPr="004C2BED">
        <w:rPr>
          <w:rFonts w:eastAsia="Times New Roman" w:cs="Arial"/>
          <w:szCs w:val="20"/>
          <w:lang w:val="nl-NL" w:eastAsia="nl-NL"/>
        </w:rPr>
        <w:t>,</w:t>
      </w:r>
      <w:r w:rsidR="00B735DD" w:rsidRPr="004C2BED">
        <w:rPr>
          <w:rFonts w:eastAsia="Times New Roman" w:cs="Arial"/>
          <w:szCs w:val="20"/>
          <w:lang w:val="nl-NL" w:eastAsia="nl-NL"/>
        </w:rPr>
        <w:t xml:space="preserve"> </w:t>
      </w:r>
      <w:r w:rsidRPr="004C2BED">
        <w:rPr>
          <w:rFonts w:eastAsia="Times New Roman" w:cs="Arial"/>
          <w:szCs w:val="20"/>
          <w:lang w:val="nl-NL" w:eastAsia="nl-NL"/>
        </w:rPr>
        <w:t>werkt de school vormen van individuele ondersteuning uit en ze maakt daarover afspraken met de ouders z</w:t>
      </w:r>
      <w:r w:rsidR="003D571A" w:rsidRPr="004C2BED">
        <w:rPr>
          <w:rFonts w:eastAsia="Times New Roman" w:cs="Arial"/>
          <w:szCs w:val="20"/>
          <w:lang w:val="nl-NL" w:eastAsia="nl-NL"/>
        </w:rPr>
        <w:t xml:space="preserve">oals voorzien in het zorgbeleid </w:t>
      </w:r>
      <w:r w:rsidR="00CB62FD" w:rsidRPr="004C2BED">
        <w:rPr>
          <w:rFonts w:eastAsia="Times New Roman" w:cs="Arial"/>
          <w:szCs w:val="20"/>
          <w:lang w:val="nl-NL" w:eastAsia="nl-NL"/>
        </w:rPr>
        <w:t>van de school</w:t>
      </w:r>
      <w:r w:rsidR="00B735DD" w:rsidRPr="004C2BED">
        <w:rPr>
          <w:rFonts w:eastAsia="Times New Roman" w:cs="Arial"/>
          <w:szCs w:val="20"/>
          <w:lang w:val="nl-NL" w:eastAsia="nl-NL"/>
        </w:rPr>
        <w:t>.</w:t>
      </w:r>
    </w:p>
    <w:p w14:paraId="329BCCB0" w14:textId="77777777" w:rsidR="00153570" w:rsidRPr="004C2BED" w:rsidRDefault="00153570" w:rsidP="00153570">
      <w:pPr>
        <w:spacing w:after="0" w:line="240" w:lineRule="auto"/>
        <w:jc w:val="both"/>
        <w:rPr>
          <w:rFonts w:eastAsia="Times New Roman" w:cs="Arial"/>
          <w:szCs w:val="20"/>
          <w:lang w:val="nl-NL" w:eastAsia="nl-NL"/>
        </w:rPr>
      </w:pPr>
    </w:p>
    <w:p w14:paraId="1E085840" w14:textId="77777777" w:rsidR="003A0904" w:rsidRPr="004C2BED" w:rsidRDefault="00B83B9A" w:rsidP="00153570">
      <w:pPr>
        <w:spacing w:after="0" w:line="240" w:lineRule="auto"/>
        <w:ind w:left="705"/>
        <w:jc w:val="both"/>
        <w:rPr>
          <w:rFonts w:eastAsia="Times New Roman" w:cs="Arial"/>
          <w:szCs w:val="20"/>
          <w:lang w:val="nl-NL" w:eastAsia="nl-NL"/>
        </w:rPr>
      </w:pPr>
      <w:r w:rsidRPr="004C2BED">
        <w:rPr>
          <w:rFonts w:eastAsia="Times New Roman" w:cs="Arial"/>
          <w:szCs w:val="20"/>
          <w:lang w:val="nl-NL" w:eastAsia="nl-NL"/>
        </w:rPr>
        <w:t>De ouders ondersteunen op een positieve manier de maatregelen d</w:t>
      </w:r>
      <w:r w:rsidR="00DF0753" w:rsidRPr="004C2BED">
        <w:rPr>
          <w:rFonts w:eastAsia="Times New Roman" w:cs="Arial"/>
          <w:szCs w:val="20"/>
          <w:lang w:val="nl-NL" w:eastAsia="nl-NL"/>
        </w:rPr>
        <w:t>ie in samenspraak genomen zijn.</w:t>
      </w:r>
    </w:p>
    <w:p w14:paraId="412E60B3" w14:textId="77777777" w:rsidR="00194C60" w:rsidRPr="004C2BED" w:rsidRDefault="00194C60" w:rsidP="00153570">
      <w:pPr>
        <w:spacing w:after="0" w:line="240" w:lineRule="auto"/>
        <w:jc w:val="both"/>
        <w:rPr>
          <w:rFonts w:eastAsia="Times New Roman" w:cs="Arial"/>
          <w:szCs w:val="20"/>
          <w:lang w:val="nl-NL" w:eastAsia="nl-NL"/>
        </w:rPr>
      </w:pPr>
    </w:p>
    <w:p w14:paraId="2B407783" w14:textId="77777777" w:rsidR="00B83B9A" w:rsidRPr="004C2BED" w:rsidRDefault="00B83B9A" w:rsidP="00153570">
      <w:pPr>
        <w:spacing w:after="0" w:line="240" w:lineRule="auto"/>
        <w:jc w:val="both"/>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4</w:t>
      </w:r>
      <w:r w:rsidRPr="004C2BED">
        <w:rPr>
          <w:rFonts w:eastAsia="Times New Roman" w:cs="Arial"/>
          <w:szCs w:val="20"/>
          <w:lang w:val="nl-NL" w:eastAsia="nl-NL"/>
        </w:rPr>
        <w:tab/>
      </w:r>
      <w:r w:rsidRPr="004C2BED">
        <w:rPr>
          <w:rFonts w:eastAsia="Times New Roman" w:cs="Arial"/>
          <w:szCs w:val="20"/>
          <w:u w:val="single"/>
          <w:lang w:val="nl-NL" w:eastAsia="nl-NL"/>
        </w:rPr>
        <w:t>Nederlands is de onderwijstaal van de school</w:t>
      </w:r>
      <w:r w:rsidR="00940E8E" w:rsidRPr="004C2BED">
        <w:rPr>
          <w:rFonts w:eastAsia="Times New Roman" w:cs="Arial"/>
          <w:szCs w:val="20"/>
          <w:u w:val="single"/>
          <w:lang w:val="nl-NL" w:eastAsia="nl-NL"/>
        </w:rPr>
        <w:t>.</w:t>
      </w:r>
    </w:p>
    <w:p w14:paraId="6335B72D" w14:textId="77777777" w:rsidR="00CB62FD" w:rsidRPr="004C2BED" w:rsidRDefault="00CB62FD" w:rsidP="00153570">
      <w:pPr>
        <w:spacing w:after="0" w:line="240" w:lineRule="auto"/>
        <w:jc w:val="both"/>
        <w:rPr>
          <w:rFonts w:eastAsia="Times New Roman" w:cs="Arial"/>
          <w:szCs w:val="20"/>
          <w:lang w:val="nl-NL" w:eastAsia="nl-NL"/>
        </w:rPr>
      </w:pPr>
    </w:p>
    <w:p w14:paraId="1EC12A58" w14:textId="77777777" w:rsidR="00B83B9A" w:rsidRPr="004C2BED" w:rsidRDefault="00B83B9A" w:rsidP="00153570">
      <w:pPr>
        <w:spacing w:after="0" w:line="240" w:lineRule="auto"/>
        <w:ind w:firstLine="708"/>
        <w:jc w:val="both"/>
        <w:rPr>
          <w:rFonts w:eastAsia="Times New Roman" w:cs="Arial"/>
          <w:szCs w:val="20"/>
          <w:lang w:val="nl-NL" w:eastAsia="nl-NL"/>
        </w:rPr>
      </w:pPr>
      <w:r w:rsidRPr="004C2BED">
        <w:rPr>
          <w:rFonts w:eastAsia="Times New Roman" w:cs="Arial"/>
          <w:szCs w:val="20"/>
          <w:lang w:val="nl-NL" w:eastAsia="nl-NL"/>
        </w:rPr>
        <w:t>Ouders moedigen hun kind</w:t>
      </w:r>
      <w:r w:rsidR="004A6EBE" w:rsidRPr="004C2BED">
        <w:rPr>
          <w:rFonts w:eastAsia="Times New Roman" w:cs="Arial"/>
          <w:szCs w:val="20"/>
          <w:lang w:val="nl-NL" w:eastAsia="nl-NL"/>
        </w:rPr>
        <w:t>(</w:t>
      </w:r>
      <w:r w:rsidRPr="004C2BED">
        <w:rPr>
          <w:rFonts w:eastAsia="Times New Roman" w:cs="Arial"/>
          <w:szCs w:val="20"/>
          <w:lang w:val="nl-NL" w:eastAsia="nl-NL"/>
        </w:rPr>
        <w:t>eren</w:t>
      </w:r>
      <w:r w:rsidR="004A6EBE" w:rsidRPr="004C2BED">
        <w:rPr>
          <w:rFonts w:eastAsia="Times New Roman" w:cs="Arial"/>
          <w:szCs w:val="20"/>
          <w:lang w:val="nl-NL" w:eastAsia="nl-NL"/>
        </w:rPr>
        <w:t>)</w:t>
      </w:r>
      <w:r w:rsidR="00153570" w:rsidRPr="004C2BED">
        <w:rPr>
          <w:rFonts w:eastAsia="Times New Roman" w:cs="Arial"/>
          <w:szCs w:val="20"/>
          <w:lang w:val="nl-NL" w:eastAsia="nl-NL"/>
        </w:rPr>
        <w:t xml:space="preserve"> aan om Nederlands te leren.</w:t>
      </w:r>
    </w:p>
    <w:p w14:paraId="73822225" w14:textId="77777777" w:rsidR="00847156" w:rsidRPr="004C2BED" w:rsidRDefault="00847156" w:rsidP="00153570">
      <w:pPr>
        <w:spacing w:after="0" w:line="240" w:lineRule="auto"/>
        <w:ind w:left="709"/>
        <w:jc w:val="both"/>
        <w:rPr>
          <w:rFonts w:eastAsia="Times New Roman" w:cs="Arial"/>
          <w:szCs w:val="20"/>
          <w:lang w:val="nl-NL" w:eastAsia="nl-NL"/>
        </w:rPr>
      </w:pPr>
      <w:r w:rsidRPr="004C2BED">
        <w:rPr>
          <w:rFonts w:eastAsia="Times New Roman" w:cs="Arial"/>
          <w:szCs w:val="20"/>
          <w:lang w:val="nl-NL" w:eastAsia="nl-NL"/>
        </w:rPr>
        <w:t xml:space="preserve">Ouders ondersteunen de initiatieven </w:t>
      </w:r>
      <w:r w:rsidR="00D7450D" w:rsidRPr="004C2BED">
        <w:rPr>
          <w:rFonts w:eastAsia="Times New Roman" w:cs="Arial"/>
          <w:szCs w:val="20"/>
          <w:lang w:val="nl-NL" w:eastAsia="nl-NL"/>
        </w:rPr>
        <w:t xml:space="preserve">en de maatregelen </w:t>
      </w:r>
      <w:r w:rsidRPr="004C2BED">
        <w:rPr>
          <w:rFonts w:eastAsia="Times New Roman" w:cs="Arial"/>
          <w:szCs w:val="20"/>
          <w:lang w:val="nl-NL" w:eastAsia="nl-NL"/>
        </w:rPr>
        <w:t>die de school neemt om de eventuele taalachterstan</w:t>
      </w:r>
      <w:r w:rsidR="00D7450D" w:rsidRPr="004C2BED">
        <w:rPr>
          <w:rFonts w:eastAsia="Times New Roman" w:cs="Arial"/>
          <w:szCs w:val="20"/>
          <w:lang w:val="nl-NL" w:eastAsia="nl-NL"/>
        </w:rPr>
        <w:t xml:space="preserve">d </w:t>
      </w:r>
      <w:r w:rsidRPr="004C2BED">
        <w:rPr>
          <w:rFonts w:eastAsia="Times New Roman" w:cs="Arial"/>
          <w:szCs w:val="20"/>
          <w:lang w:val="nl-NL" w:eastAsia="nl-NL"/>
        </w:rPr>
        <w:t>van hun kind(eren) weg te werken.</w:t>
      </w:r>
    </w:p>
    <w:p w14:paraId="7B508252" w14:textId="223229A9" w:rsidR="00CE0453" w:rsidRDefault="00CE0453" w:rsidP="00153570">
      <w:pPr>
        <w:spacing w:after="0" w:line="240" w:lineRule="auto"/>
        <w:jc w:val="both"/>
        <w:rPr>
          <w:rFonts w:eastAsia="Times New Roman" w:cs="Arial"/>
          <w:szCs w:val="20"/>
          <w:lang w:val="nl-NL" w:eastAsia="nl-NL"/>
        </w:rPr>
      </w:pPr>
    </w:p>
    <w:p w14:paraId="7974F3F6" w14:textId="16C00DB8" w:rsidR="005D44DA" w:rsidRDefault="005D44DA" w:rsidP="00153570">
      <w:pPr>
        <w:spacing w:after="0" w:line="240" w:lineRule="auto"/>
        <w:jc w:val="both"/>
        <w:rPr>
          <w:rFonts w:eastAsia="Times New Roman" w:cs="Arial"/>
          <w:szCs w:val="20"/>
          <w:lang w:val="nl-NL" w:eastAsia="nl-NL"/>
        </w:rPr>
      </w:pPr>
    </w:p>
    <w:p w14:paraId="60DB0E4E" w14:textId="2E20F0C2" w:rsidR="005D44DA" w:rsidRDefault="005D44DA" w:rsidP="00153570">
      <w:pPr>
        <w:spacing w:after="0" w:line="240" w:lineRule="auto"/>
        <w:jc w:val="both"/>
        <w:rPr>
          <w:rFonts w:eastAsia="Times New Roman" w:cs="Arial"/>
          <w:szCs w:val="20"/>
          <w:lang w:val="nl-NL" w:eastAsia="nl-NL"/>
        </w:rPr>
      </w:pPr>
    </w:p>
    <w:p w14:paraId="40C10071" w14:textId="4FF085C1" w:rsidR="005D44DA" w:rsidRDefault="005D44DA" w:rsidP="00153570">
      <w:pPr>
        <w:spacing w:after="0" w:line="240" w:lineRule="auto"/>
        <w:jc w:val="both"/>
        <w:rPr>
          <w:rFonts w:eastAsia="Times New Roman" w:cs="Arial"/>
          <w:szCs w:val="20"/>
          <w:lang w:val="nl-NL" w:eastAsia="nl-NL"/>
        </w:rPr>
      </w:pPr>
    </w:p>
    <w:p w14:paraId="5AA48244" w14:textId="77777777" w:rsidR="00B83B9A" w:rsidRPr="004C2BED" w:rsidRDefault="004A6EBE" w:rsidP="00153570">
      <w:pPr>
        <w:keepNext/>
        <w:spacing w:before="240" w:after="60" w:line="240" w:lineRule="auto"/>
        <w:jc w:val="both"/>
        <w:outlineLvl w:val="1"/>
        <w:rPr>
          <w:rFonts w:eastAsia="Times New Roman" w:cs="Arial"/>
          <w:b/>
          <w:bCs/>
          <w:iCs/>
          <w:sz w:val="36"/>
          <w:szCs w:val="36"/>
          <w:lang w:val="nl-NL" w:eastAsia="nl-NL"/>
        </w:rPr>
      </w:pPr>
      <w:bookmarkStart w:id="5" w:name="_Toc191982973"/>
      <w:bookmarkStart w:id="6" w:name="_Toc229386932"/>
      <w:bookmarkStart w:id="7" w:name="_Toc231288590"/>
      <w:bookmarkStart w:id="8" w:name="_Toc232308866"/>
      <w:bookmarkStart w:id="9" w:name="_Toc232309431"/>
      <w:r w:rsidRPr="004C2BED">
        <w:rPr>
          <w:rFonts w:eastAsia="Times New Roman" w:cs="Arial"/>
          <w:b/>
          <w:bCs/>
          <w:iCs/>
          <w:sz w:val="36"/>
          <w:szCs w:val="36"/>
          <w:lang w:val="nl-NL" w:eastAsia="nl-NL"/>
        </w:rPr>
        <w:t>Hoofdstuk 3</w:t>
      </w:r>
      <w:r w:rsidR="00B83B9A" w:rsidRPr="004C2BED">
        <w:rPr>
          <w:rFonts w:eastAsia="Times New Roman" w:cs="Arial"/>
          <w:b/>
          <w:bCs/>
          <w:iCs/>
          <w:sz w:val="36"/>
          <w:szCs w:val="36"/>
          <w:lang w:val="nl-NL" w:eastAsia="nl-NL"/>
        </w:rPr>
        <w:tab/>
      </w:r>
      <w:r w:rsidR="00B83B9A" w:rsidRPr="004C2BED">
        <w:rPr>
          <w:rFonts w:eastAsia="Times New Roman" w:cs="Arial"/>
          <w:b/>
          <w:bCs/>
          <w:iCs/>
          <w:sz w:val="36"/>
          <w:szCs w:val="36"/>
          <w:lang w:val="nl-NL" w:eastAsia="nl-NL"/>
        </w:rPr>
        <w:tab/>
      </w:r>
      <w:bookmarkEnd w:id="5"/>
      <w:bookmarkEnd w:id="6"/>
      <w:bookmarkEnd w:id="7"/>
      <w:bookmarkEnd w:id="8"/>
      <w:bookmarkEnd w:id="9"/>
      <w:r w:rsidR="008E09D4" w:rsidRPr="004C2BED">
        <w:rPr>
          <w:rFonts w:eastAsia="Times New Roman" w:cs="Arial"/>
          <w:b/>
          <w:bCs/>
          <w:iCs/>
          <w:sz w:val="36"/>
          <w:szCs w:val="36"/>
          <w:lang w:val="nl-NL" w:eastAsia="nl-NL"/>
        </w:rPr>
        <w:t>Sponsoring</w:t>
      </w:r>
    </w:p>
    <w:p w14:paraId="74265BEB" w14:textId="77777777" w:rsidR="00B83B9A" w:rsidRPr="004C2BED" w:rsidRDefault="004A6EBE" w:rsidP="00153570">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Artikel</w:t>
      </w:r>
      <w:r w:rsidR="00F84123" w:rsidRPr="004C2BED">
        <w:rPr>
          <w:rFonts w:eastAsia="Times New Roman" w:cs="Arial"/>
          <w:b/>
          <w:bCs/>
          <w:i/>
          <w:iCs/>
          <w:szCs w:val="20"/>
          <w:lang w:val="nl-NL" w:eastAsia="nl-NL"/>
        </w:rPr>
        <w:t xml:space="preserve"> </w:t>
      </w:r>
      <w:r w:rsidR="00EB3DF4" w:rsidRPr="004C2BED">
        <w:rPr>
          <w:rFonts w:eastAsia="Times New Roman" w:cs="Arial"/>
          <w:b/>
          <w:bCs/>
          <w:i/>
          <w:iCs/>
          <w:szCs w:val="20"/>
          <w:lang w:val="nl-NL" w:eastAsia="nl-NL"/>
        </w:rPr>
        <w:t>6</w:t>
      </w:r>
    </w:p>
    <w:p w14:paraId="7EA131D1"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1</w:t>
      </w:r>
      <w:r w:rsidRPr="004C2BED">
        <w:rPr>
          <w:rFonts w:eastAsia="Times New Roman" w:cs="Arial"/>
          <w:szCs w:val="20"/>
          <w:lang w:val="nl-NL" w:eastAsia="nl-NL"/>
        </w:rPr>
        <w:tab/>
        <w:t>De school werkt voor het bereiken van de eindtermen en het nastreven van ontwikkelingsdoelen met de middelen die door de Vlaamse Gemeenschap en door het schoolbestuur ter beschikking worden gesteld.</w:t>
      </w:r>
    </w:p>
    <w:p w14:paraId="09010B0D" w14:textId="77777777" w:rsidR="00B83B9A" w:rsidRPr="004C2BED" w:rsidRDefault="00B83B9A" w:rsidP="00153570">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0811A966"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t xml:space="preserve">Om de bijdragen van de ouders </w:t>
      </w:r>
      <w:r w:rsidR="008B776D" w:rsidRPr="004C2BED">
        <w:rPr>
          <w:rFonts w:eastAsia="Times New Roman" w:cs="Arial"/>
          <w:szCs w:val="20"/>
          <w:lang w:val="nl-NL" w:eastAsia="nl-NL"/>
        </w:rPr>
        <w:t>voor</w:t>
      </w:r>
      <w:r w:rsidRPr="004C2BED">
        <w:rPr>
          <w:rFonts w:eastAsia="Times New Roman" w:cs="Arial"/>
          <w:szCs w:val="20"/>
          <w:lang w:val="nl-NL" w:eastAsia="nl-NL"/>
        </w:rPr>
        <w:t xml:space="preserve"> niet-</w:t>
      </w:r>
      <w:proofErr w:type="spellStart"/>
      <w:r w:rsidRPr="004C2BED">
        <w:rPr>
          <w:rFonts w:eastAsia="Times New Roman" w:cs="Arial"/>
          <w:szCs w:val="20"/>
          <w:lang w:val="nl-NL" w:eastAsia="nl-NL"/>
        </w:rPr>
        <w:t>eindtermgebonden</w:t>
      </w:r>
      <w:proofErr w:type="spellEnd"/>
      <w:r w:rsidRPr="004C2BED">
        <w:rPr>
          <w:rFonts w:eastAsia="Times New Roman" w:cs="Arial"/>
          <w:szCs w:val="20"/>
          <w:lang w:val="nl-NL" w:eastAsia="nl-NL"/>
        </w:rPr>
        <w:t xml:space="preserve"> onderwijskosten te beperken, kan de school gebruik maken van geldelijke en niet-geldelijke ondersteuning door derden.</w:t>
      </w:r>
    </w:p>
    <w:p w14:paraId="289C5FF5"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121A12CC"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3</w:t>
      </w:r>
      <w:r w:rsidRPr="004C2BED">
        <w:rPr>
          <w:rFonts w:eastAsia="Times New Roman" w:cs="Arial"/>
          <w:szCs w:val="20"/>
          <w:lang w:val="nl-NL" w:eastAsia="nl-NL"/>
        </w:rPr>
        <w:tab/>
        <w:t>Dergelijke ondersteuning in de vorm van mededelingen die rechtstreeks of onrechtstreeks tot doel hebben de verkoop van producten of diensten te bevorderen, kan enkel in geval van facultatieve activiteiten en na overleg</w:t>
      </w:r>
      <w:r w:rsidR="00BD4BA3" w:rsidRPr="004C2BED">
        <w:rPr>
          <w:rFonts w:eastAsia="Times New Roman" w:cs="Arial"/>
          <w:szCs w:val="20"/>
          <w:lang w:val="nl-NL" w:eastAsia="nl-NL"/>
        </w:rPr>
        <w:t xml:space="preserve"> met schoolraad of bij gebrek aan een schoolraad na overleg met de oudervereniging.</w:t>
      </w:r>
    </w:p>
    <w:p w14:paraId="0D4FD8F4"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4B42CEFF"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4</w:t>
      </w:r>
      <w:r w:rsidRPr="004C2BED">
        <w:rPr>
          <w:rFonts w:eastAsia="Times New Roman" w:cs="Arial"/>
          <w:szCs w:val="20"/>
          <w:lang w:val="nl-NL" w:eastAsia="nl-NL"/>
        </w:rPr>
        <w:tab/>
        <w:t>De school zal in geval van dergelijke ondersteuning</w:t>
      </w:r>
      <w:r w:rsidR="00044801" w:rsidRPr="004C2BED">
        <w:rPr>
          <w:rFonts w:eastAsia="Times New Roman" w:cs="Arial"/>
          <w:szCs w:val="20"/>
          <w:lang w:val="nl-NL" w:eastAsia="nl-NL"/>
        </w:rPr>
        <w:t xml:space="preserve"> enkel</w:t>
      </w:r>
      <w:r w:rsidRPr="004C2BED">
        <w:rPr>
          <w:rFonts w:eastAsia="Times New Roman" w:cs="Arial"/>
          <w:szCs w:val="20"/>
          <w:lang w:val="nl-NL" w:eastAsia="nl-NL"/>
        </w:rPr>
        <w:t xml:space="preserve"> </w:t>
      </w:r>
      <w:r w:rsidR="00044801" w:rsidRPr="004C2BED">
        <w:rPr>
          <w:rFonts w:eastAsia="Times New Roman" w:cs="Arial"/>
          <w:szCs w:val="20"/>
          <w:lang w:val="nl-NL" w:eastAsia="nl-NL"/>
        </w:rPr>
        <w:t>vermelden</w:t>
      </w:r>
      <w:r w:rsidRPr="004C2BED">
        <w:rPr>
          <w:rFonts w:eastAsia="Times New Roman" w:cs="Arial"/>
          <w:szCs w:val="20"/>
          <w:lang w:val="nl-NL" w:eastAsia="nl-NL"/>
        </w:rPr>
        <w:t xml:space="preserve"> dat de activiteit of een gedeelte van de activiteit ingericht werd door middel van een gift, een schenking, een gratis prestatie of een prestatie verricht onder de reële prijs door een bij name genoemde natuurlijke persoon, rechtspersoon of feitelijke vereniging.</w:t>
      </w:r>
    </w:p>
    <w:p w14:paraId="5D0BFBFB" w14:textId="77777777" w:rsidR="004A6EBE" w:rsidRPr="004C2BED" w:rsidRDefault="004A6EBE"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2FCEA2E0"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lastRenderedPageBreak/>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5</w:t>
      </w:r>
      <w:r w:rsidRPr="004C2BED">
        <w:rPr>
          <w:rFonts w:eastAsia="Times New Roman" w:cs="Arial"/>
          <w:szCs w:val="20"/>
          <w:lang w:val="nl-NL" w:eastAsia="nl-NL"/>
        </w:rPr>
        <w:tab/>
        <w:t>De bedoelde mededelingen kunnen enkel indien:</w:t>
      </w:r>
    </w:p>
    <w:p w14:paraId="254B4B49"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5493F62D" w14:textId="77777777" w:rsidR="00B83B9A" w:rsidRPr="004C2BED" w:rsidRDefault="00B83B9A" w:rsidP="00153570">
      <w:pPr>
        <w:numPr>
          <w:ilvl w:val="12"/>
          <w:numId w:val="0"/>
        </w:numPr>
        <w:tabs>
          <w:tab w:val="left" w:pos="-1440"/>
          <w:tab w:val="left" w:pos="-720"/>
          <w:tab w:val="left" w:pos="283"/>
        </w:tabs>
        <w:spacing w:after="0" w:line="240" w:lineRule="auto"/>
        <w:ind w:left="1440" w:hanging="720"/>
        <w:jc w:val="both"/>
        <w:rPr>
          <w:rFonts w:eastAsia="Times New Roman" w:cs="Arial"/>
          <w:szCs w:val="20"/>
          <w:lang w:val="nl-NL" w:eastAsia="nl-NL"/>
        </w:rPr>
      </w:pPr>
      <w:r w:rsidRPr="004C2BED">
        <w:rPr>
          <w:rFonts w:eastAsia="Times New Roman" w:cs="Arial"/>
          <w:szCs w:val="20"/>
          <w:lang w:val="nl-NL" w:eastAsia="nl-NL"/>
        </w:rPr>
        <w:t>1°</w:t>
      </w:r>
      <w:r w:rsidRPr="004C2BED">
        <w:rPr>
          <w:rFonts w:eastAsia="Times New Roman" w:cs="Arial"/>
          <w:szCs w:val="20"/>
          <w:lang w:val="nl-NL" w:eastAsia="nl-NL"/>
        </w:rPr>
        <w:tab/>
      </w:r>
      <w:r w:rsidR="00121CF9" w:rsidRPr="004C2BED">
        <w:rPr>
          <w:rFonts w:eastAsia="Times New Roman" w:cs="Arial"/>
          <w:szCs w:val="20"/>
          <w:lang w:val="nl-NL" w:eastAsia="nl-NL"/>
        </w:rPr>
        <w:t>d</w:t>
      </w:r>
      <w:r w:rsidRPr="004C2BED">
        <w:rPr>
          <w:rFonts w:eastAsia="Times New Roman" w:cs="Arial"/>
          <w:szCs w:val="20"/>
          <w:lang w:val="nl-NL" w:eastAsia="nl-NL"/>
        </w:rPr>
        <w:t xml:space="preserve">eze mededelingen verenigbaar zijn met de pedagogische en onderwijskundige taken </w:t>
      </w:r>
      <w:r w:rsidR="00121CF9" w:rsidRPr="004C2BED">
        <w:rPr>
          <w:rFonts w:eastAsia="Times New Roman" w:cs="Arial"/>
          <w:szCs w:val="20"/>
          <w:lang w:val="nl-NL" w:eastAsia="nl-NL"/>
        </w:rPr>
        <w:t>en doelstellingen van de school;</w:t>
      </w:r>
    </w:p>
    <w:p w14:paraId="4B580133" w14:textId="77777777" w:rsidR="00B83B9A" w:rsidRPr="004C2BED" w:rsidRDefault="00B83B9A" w:rsidP="00153570">
      <w:pPr>
        <w:numPr>
          <w:ilvl w:val="12"/>
          <w:numId w:val="0"/>
        </w:numPr>
        <w:tabs>
          <w:tab w:val="left" w:pos="-1440"/>
          <w:tab w:val="left" w:pos="-720"/>
          <w:tab w:val="left" w:pos="283"/>
        </w:tabs>
        <w:overflowPunct w:val="0"/>
        <w:autoSpaceDE w:val="0"/>
        <w:autoSpaceDN w:val="0"/>
        <w:adjustRightInd w:val="0"/>
        <w:spacing w:after="0" w:line="240" w:lineRule="auto"/>
        <w:ind w:left="1440" w:hanging="720"/>
        <w:jc w:val="both"/>
        <w:textAlignment w:val="baseline"/>
        <w:rPr>
          <w:rFonts w:eastAsia="Times New Roman" w:cs="Arial"/>
          <w:szCs w:val="20"/>
          <w:lang w:eastAsia="nl-NL"/>
        </w:rPr>
      </w:pPr>
      <w:r w:rsidRPr="004C2BED">
        <w:rPr>
          <w:rFonts w:eastAsia="Times New Roman" w:cs="Arial"/>
          <w:szCs w:val="20"/>
          <w:lang w:eastAsia="nl-NL"/>
        </w:rPr>
        <w:t>2°</w:t>
      </w:r>
      <w:r w:rsidRPr="004C2BED">
        <w:rPr>
          <w:rFonts w:eastAsia="Times New Roman" w:cs="Arial"/>
          <w:szCs w:val="20"/>
          <w:lang w:eastAsia="nl-NL"/>
        </w:rPr>
        <w:tab/>
      </w:r>
      <w:r w:rsidR="00121CF9" w:rsidRPr="004C2BED">
        <w:rPr>
          <w:rFonts w:eastAsia="Times New Roman" w:cs="Arial"/>
          <w:szCs w:val="20"/>
          <w:lang w:eastAsia="nl-NL"/>
        </w:rPr>
        <w:t>d</w:t>
      </w:r>
      <w:r w:rsidRPr="004C2BED">
        <w:rPr>
          <w:rFonts w:eastAsia="Times New Roman" w:cs="Arial"/>
          <w:szCs w:val="20"/>
          <w:lang w:eastAsia="nl-NL"/>
        </w:rPr>
        <w:t>eze mededelingen de objectiviteit, de geloofwaardigheid, de betrouwbaarheid en de onafhankelijkheid van de school niet in het gedrang brengen.</w:t>
      </w:r>
    </w:p>
    <w:p w14:paraId="0A32EE1A" w14:textId="77777777" w:rsidR="00B83B9A" w:rsidRPr="004C2BED" w:rsidRDefault="00B83B9A" w:rsidP="00153570">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5EE5167D" w14:textId="77777777" w:rsidR="00B83B9A" w:rsidRPr="004C2BED" w:rsidRDefault="00B83B9A"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6</w:t>
      </w:r>
      <w:r w:rsidRPr="004C2BED">
        <w:rPr>
          <w:rFonts w:eastAsia="Times New Roman" w:cs="Arial"/>
          <w:szCs w:val="20"/>
          <w:lang w:val="nl-NL" w:eastAsia="nl-NL"/>
        </w:rPr>
        <w:tab/>
        <w:t>In geval van vragen of problemen met betrekking tot de geldelijke of niet-geldelijke ondersteuning door derden, richt men zich tot het schoolbestuur.</w:t>
      </w:r>
    </w:p>
    <w:p w14:paraId="159C9859" w14:textId="77777777" w:rsidR="004A6EBE" w:rsidRPr="004C2BED" w:rsidRDefault="004A6EBE"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338D4721" w14:textId="77777777" w:rsidR="00194C60" w:rsidRPr="004C2BED" w:rsidRDefault="00194C60"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4DEE8AB0" w14:textId="542F0DC4" w:rsidR="00B257F8" w:rsidRDefault="00B257F8"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2C2FF591" w14:textId="46494758" w:rsidR="00063E35" w:rsidRDefault="00063E35"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0442E11A" w14:textId="77777777" w:rsidR="00063E35" w:rsidRPr="004C2BED" w:rsidRDefault="00063E35" w:rsidP="00153570">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534B69A3" w14:textId="77777777" w:rsidR="00B83B9A" w:rsidRPr="004C2BED" w:rsidRDefault="004A6EBE" w:rsidP="00DB6991">
      <w:pPr>
        <w:keepNext/>
        <w:spacing w:before="240" w:after="60" w:line="240" w:lineRule="auto"/>
        <w:jc w:val="both"/>
        <w:outlineLvl w:val="1"/>
        <w:rPr>
          <w:rFonts w:eastAsia="Times New Roman" w:cs="Arial"/>
          <w:b/>
          <w:bCs/>
          <w:iCs/>
          <w:sz w:val="36"/>
          <w:szCs w:val="36"/>
          <w:lang w:val="nl-NL" w:eastAsia="nl-NL"/>
        </w:rPr>
      </w:pPr>
      <w:r w:rsidRPr="004C2BED">
        <w:rPr>
          <w:rFonts w:eastAsia="Times New Roman" w:cs="Arial"/>
          <w:b/>
          <w:bCs/>
          <w:iCs/>
          <w:sz w:val="36"/>
          <w:szCs w:val="36"/>
          <w:lang w:val="nl-NL" w:eastAsia="nl-NL"/>
        </w:rPr>
        <w:t xml:space="preserve">Hoofdstuk 4 </w:t>
      </w:r>
      <w:r w:rsidR="00B83B9A" w:rsidRPr="004C2BED">
        <w:rPr>
          <w:rFonts w:eastAsia="Times New Roman" w:cs="Arial"/>
          <w:b/>
          <w:bCs/>
          <w:iCs/>
          <w:sz w:val="36"/>
          <w:szCs w:val="36"/>
          <w:lang w:val="nl-NL" w:eastAsia="nl-NL"/>
        </w:rPr>
        <w:tab/>
      </w:r>
      <w:r w:rsidR="008E09D4" w:rsidRPr="004C2BED">
        <w:rPr>
          <w:rFonts w:eastAsia="Times New Roman" w:cs="Arial"/>
          <w:b/>
          <w:bCs/>
          <w:iCs/>
          <w:sz w:val="36"/>
          <w:szCs w:val="36"/>
          <w:lang w:val="nl-NL" w:eastAsia="nl-NL"/>
        </w:rPr>
        <w:t>Kostenbeheersing</w:t>
      </w:r>
    </w:p>
    <w:p w14:paraId="0F207B0B" w14:textId="77777777" w:rsidR="009B2302" w:rsidRPr="004C2BED" w:rsidRDefault="009B2302" w:rsidP="003F670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 xml:space="preserve">Artikel </w:t>
      </w:r>
      <w:r w:rsidR="00EB3DF4" w:rsidRPr="004C2BED">
        <w:rPr>
          <w:rFonts w:eastAsia="Times New Roman" w:cs="Arial"/>
          <w:b/>
          <w:bCs/>
          <w:i/>
          <w:iCs/>
          <w:szCs w:val="20"/>
          <w:lang w:val="nl-NL" w:eastAsia="nl-NL"/>
        </w:rPr>
        <w:t>7</w:t>
      </w:r>
    </w:p>
    <w:p w14:paraId="6C1D0CE4" w14:textId="77777777" w:rsidR="00EF696C" w:rsidRPr="004C2BED" w:rsidRDefault="009B2302" w:rsidP="00EF696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line="240" w:lineRule="auto"/>
        <w:jc w:val="both"/>
        <w:rPr>
          <w:rFonts w:eastAsia="Times New Roman" w:cs="Arial"/>
          <w:snapToGrid w:val="0"/>
          <w:szCs w:val="20"/>
          <w:u w:val="single"/>
          <w:lang w:eastAsia="nl-NL"/>
        </w:rPr>
      </w:pPr>
      <w:r w:rsidRPr="004C2BED">
        <w:rPr>
          <w:rFonts w:eastAsia="Times New Roman" w:cs="Arial"/>
          <w:bCs/>
          <w:iCs/>
          <w:szCs w:val="20"/>
          <w:lang w:val="nl-NL" w:eastAsia="nl-NL"/>
        </w:rPr>
        <w:t>§</w:t>
      </w:r>
      <w:r w:rsidR="00BC39F0" w:rsidRPr="004C2BED">
        <w:rPr>
          <w:rFonts w:eastAsia="Times New Roman" w:cs="Arial"/>
          <w:bCs/>
          <w:iCs/>
          <w:szCs w:val="20"/>
          <w:lang w:val="nl-NL" w:eastAsia="nl-NL"/>
        </w:rPr>
        <w:t xml:space="preserve"> </w:t>
      </w:r>
      <w:r w:rsidRPr="004C2BED">
        <w:rPr>
          <w:rFonts w:eastAsia="Times New Roman" w:cs="Arial"/>
          <w:bCs/>
          <w:iCs/>
          <w:szCs w:val="20"/>
          <w:lang w:val="nl-NL" w:eastAsia="nl-NL"/>
        </w:rPr>
        <w:t>1</w:t>
      </w:r>
      <w:r w:rsidR="003F6704" w:rsidRPr="004C2BED">
        <w:rPr>
          <w:rFonts w:eastAsia="Times New Roman" w:cs="Arial"/>
          <w:bCs/>
          <w:iCs/>
          <w:szCs w:val="20"/>
          <w:lang w:val="nl-NL" w:eastAsia="nl-NL"/>
        </w:rPr>
        <w:tab/>
      </w:r>
      <w:r w:rsidR="00D24BD3" w:rsidRPr="004C2BED">
        <w:rPr>
          <w:rFonts w:eastAsia="Times New Roman" w:cs="Arial"/>
          <w:snapToGrid w:val="0"/>
          <w:szCs w:val="20"/>
          <w:u w:val="single"/>
          <w:lang w:eastAsia="nl-NL"/>
        </w:rPr>
        <w:t>Kosteloos</w:t>
      </w:r>
    </w:p>
    <w:p w14:paraId="31847400" w14:textId="77777777" w:rsidR="00153570" w:rsidRPr="004C2BED" w:rsidRDefault="00B83B9A" w:rsidP="00EF696C">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ab/>
        <w:t>Het schoolbestuur vraagt geen direct of indirect inschrijvingsgeld.</w:t>
      </w:r>
    </w:p>
    <w:p w14:paraId="4162F081" w14:textId="77777777" w:rsidR="00E5319B" w:rsidRPr="004C2BED" w:rsidRDefault="00153570" w:rsidP="00DB6991">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 xml:space="preserve">Het schoolbestuur vraagt </w:t>
      </w:r>
      <w:r w:rsidR="00E5319B" w:rsidRPr="004C2BED">
        <w:rPr>
          <w:rFonts w:eastAsia="Times New Roman" w:cs="Arial"/>
          <w:szCs w:val="20"/>
          <w:lang w:val="nl-NL" w:eastAsia="nl-NL"/>
        </w:rPr>
        <w:t>geen</w:t>
      </w:r>
      <w:r w:rsidR="00B83B9A" w:rsidRPr="004C2BED">
        <w:rPr>
          <w:rFonts w:eastAsia="Times New Roman" w:cs="Arial"/>
          <w:szCs w:val="20"/>
          <w:lang w:val="nl-NL" w:eastAsia="nl-NL"/>
        </w:rPr>
        <w:t xml:space="preserve"> bijdrage voor onderwijs</w:t>
      </w:r>
      <w:r w:rsidR="00DF76D0" w:rsidRPr="004C2BED">
        <w:rPr>
          <w:rFonts w:eastAsia="Times New Roman" w:cs="Arial"/>
          <w:szCs w:val="20"/>
          <w:lang w:val="nl-NL" w:eastAsia="nl-NL"/>
        </w:rPr>
        <w:t xml:space="preserve"> </w:t>
      </w:r>
      <w:r w:rsidR="00B83B9A" w:rsidRPr="004C2BED">
        <w:rPr>
          <w:rFonts w:eastAsia="Times New Roman" w:cs="Arial"/>
          <w:szCs w:val="20"/>
          <w:lang w:val="nl-NL" w:eastAsia="nl-NL"/>
        </w:rPr>
        <w:t>gebonden kosten die noodzakelijk zijn om een eindterm te realiseren of een ontwikkelingsdoel na te streven.</w:t>
      </w:r>
    </w:p>
    <w:p w14:paraId="0BB149CD" w14:textId="77777777" w:rsidR="00980EB0" w:rsidRPr="004C2BED" w:rsidRDefault="007045DF" w:rsidP="00DB6991">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 xml:space="preserve">De school </w:t>
      </w:r>
      <w:r w:rsidR="00980EB0" w:rsidRPr="004C2BED">
        <w:rPr>
          <w:rFonts w:eastAsia="Times New Roman" w:cs="Arial"/>
          <w:szCs w:val="20"/>
          <w:lang w:val="nl-NL" w:eastAsia="nl-NL"/>
        </w:rPr>
        <w:t xml:space="preserve">biedt volgende materialen gratis ter beschikking, maar ze blijven eigendom van de school. </w:t>
      </w:r>
      <w:r w:rsidR="00153570" w:rsidRPr="004C2BED">
        <w:rPr>
          <w:rFonts w:eastAsia="Times New Roman" w:cs="Arial"/>
          <w:szCs w:val="20"/>
          <w:lang w:val="nl-NL" w:eastAsia="nl-NL"/>
        </w:rPr>
        <w:t>Als d</w:t>
      </w:r>
      <w:r w:rsidR="00980EB0" w:rsidRPr="004C2BED">
        <w:rPr>
          <w:rFonts w:eastAsia="Times New Roman" w:cs="Arial"/>
          <w:szCs w:val="20"/>
          <w:lang w:val="nl-NL" w:eastAsia="nl-NL"/>
        </w:rPr>
        <w:t>e</w:t>
      </w:r>
      <w:r w:rsidR="00153570" w:rsidRPr="004C2BED">
        <w:rPr>
          <w:rFonts w:eastAsia="Times New Roman" w:cs="Arial"/>
          <w:szCs w:val="20"/>
          <w:lang w:val="nl-NL" w:eastAsia="nl-NL"/>
        </w:rPr>
        <w:t>ze materialen</w:t>
      </w:r>
      <w:r w:rsidR="00980EB0" w:rsidRPr="004C2BED">
        <w:rPr>
          <w:rFonts w:eastAsia="Times New Roman" w:cs="Arial"/>
          <w:szCs w:val="20"/>
          <w:lang w:val="nl-NL" w:eastAsia="nl-NL"/>
        </w:rPr>
        <w:t xml:space="preserve"> gebruikt worden voor huis</w:t>
      </w:r>
      <w:r w:rsidR="002A7DDD" w:rsidRPr="004C2BED">
        <w:rPr>
          <w:rFonts w:eastAsia="Times New Roman" w:cs="Arial"/>
          <w:szCs w:val="20"/>
          <w:lang w:val="nl-NL" w:eastAsia="nl-NL"/>
        </w:rPr>
        <w:t>taken</w:t>
      </w:r>
      <w:r w:rsidR="00651881" w:rsidRPr="004C2BED">
        <w:rPr>
          <w:rFonts w:eastAsia="Times New Roman" w:cs="Arial"/>
          <w:szCs w:val="20"/>
          <w:lang w:val="nl-NL" w:eastAsia="nl-NL"/>
        </w:rPr>
        <w:t>,</w:t>
      </w:r>
      <w:r w:rsidR="002A7DDD" w:rsidRPr="004C2BED">
        <w:rPr>
          <w:rFonts w:eastAsia="Times New Roman" w:cs="Arial"/>
          <w:szCs w:val="20"/>
          <w:lang w:val="nl-NL" w:eastAsia="nl-NL"/>
        </w:rPr>
        <w:t xml:space="preserve"> </w:t>
      </w:r>
      <w:r w:rsidR="00651881" w:rsidRPr="004C2BED">
        <w:rPr>
          <w:rFonts w:eastAsia="Times New Roman" w:cs="Arial"/>
          <w:szCs w:val="20"/>
          <w:lang w:val="nl-NL" w:eastAsia="nl-NL"/>
        </w:rPr>
        <w:t>gelden volgend</w:t>
      </w:r>
      <w:r w:rsidR="002A7DDD" w:rsidRPr="004C2BED">
        <w:rPr>
          <w:rFonts w:eastAsia="Times New Roman" w:cs="Arial"/>
          <w:szCs w:val="20"/>
          <w:lang w:val="nl-NL" w:eastAsia="nl-NL"/>
        </w:rPr>
        <w:t>e afspraken</w:t>
      </w:r>
      <w:r w:rsidR="00153570" w:rsidRPr="004C2BED">
        <w:rPr>
          <w:rFonts w:eastAsia="Times New Roman" w:cs="Arial"/>
          <w:szCs w:val="20"/>
          <w:lang w:val="nl-NL" w:eastAsia="nl-NL"/>
        </w:rPr>
        <w:t xml:space="preserve">: </w:t>
      </w:r>
      <w:r w:rsidR="004E51A3" w:rsidRPr="004C2BED">
        <w:rPr>
          <w:rFonts w:eastAsia="Times New Roman" w:cs="Arial"/>
          <w:szCs w:val="20"/>
          <w:lang w:val="nl-NL" w:eastAsia="nl-NL"/>
        </w:rPr>
        <w:t xml:space="preserve">de leerling zorgt dat hij het materiaal iedere dag bij zich heeft om er ook in de klas mee aan de slag te gaan, bij </w:t>
      </w:r>
      <w:r w:rsidR="00153570" w:rsidRPr="004C2BED">
        <w:rPr>
          <w:rFonts w:eastAsia="Times New Roman" w:cs="Arial"/>
          <w:szCs w:val="20"/>
          <w:lang w:val="nl-NL" w:eastAsia="nl-NL"/>
        </w:rPr>
        <w:t>beschadiging</w:t>
      </w:r>
      <w:r w:rsidR="00EF696C" w:rsidRPr="004C2BED">
        <w:rPr>
          <w:rFonts w:eastAsia="Times New Roman" w:cs="Arial"/>
          <w:szCs w:val="20"/>
          <w:lang w:val="nl-NL" w:eastAsia="nl-NL"/>
        </w:rPr>
        <w:t xml:space="preserve"> of verlies</w:t>
      </w:r>
      <w:r w:rsidR="004E51A3" w:rsidRPr="004C2BED">
        <w:rPr>
          <w:rFonts w:eastAsia="Times New Roman" w:cs="Arial"/>
          <w:szCs w:val="20"/>
          <w:lang w:val="nl-NL" w:eastAsia="nl-NL"/>
        </w:rPr>
        <w:t xml:space="preserve"> wordt het materi</w:t>
      </w:r>
      <w:r w:rsidR="00153570" w:rsidRPr="004C2BED">
        <w:rPr>
          <w:rFonts w:eastAsia="Times New Roman" w:cs="Arial"/>
          <w:szCs w:val="20"/>
          <w:lang w:val="nl-NL" w:eastAsia="nl-NL"/>
        </w:rPr>
        <w:t>aal vergoed aan de inkoopprijs.</w:t>
      </w:r>
    </w:p>
    <w:p w14:paraId="2B68F525" w14:textId="77777777" w:rsidR="00DB6991" w:rsidRPr="004C2BED" w:rsidRDefault="00DB6991" w:rsidP="00DB6991">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p>
    <w:p w14:paraId="749164B4" w14:textId="77777777" w:rsidR="00DB6991" w:rsidRPr="004C2BED" w:rsidRDefault="00DB6991" w:rsidP="00BE7141">
      <w:pPr>
        <w:numPr>
          <w:ilvl w:val="12"/>
          <w:numId w:val="0"/>
        </w:numPr>
        <w:tabs>
          <w:tab w:val="left" w:pos="-720"/>
          <w:tab w:val="left" w:pos="0"/>
          <w:tab w:val="left" w:pos="709"/>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1418" w:hanging="851"/>
        <w:jc w:val="both"/>
        <w:textAlignment w:val="baseline"/>
        <w:rPr>
          <w:rFonts w:eastAsia="Times New Roman" w:cs="Arial"/>
          <w:szCs w:val="20"/>
          <w:u w:val="single"/>
          <w:lang w:val="nl-NL" w:eastAsia="nl-NL"/>
        </w:rPr>
      </w:pPr>
      <w:r w:rsidRPr="004C2BED">
        <w:rPr>
          <w:rFonts w:eastAsia="Times New Roman" w:cs="Arial"/>
          <w:szCs w:val="20"/>
          <w:lang w:val="nl-NL" w:eastAsia="nl-NL"/>
        </w:rPr>
        <w:tab/>
      </w:r>
      <w:r w:rsidRPr="004C2BED">
        <w:rPr>
          <w:rFonts w:eastAsia="Times New Roman" w:cs="Arial"/>
          <w:szCs w:val="20"/>
          <w:u w:val="single"/>
          <w:lang w:val="nl-NL" w:eastAsia="nl-NL"/>
        </w:rPr>
        <w:t>Lijst met materialen met voorbeelden</w:t>
      </w:r>
    </w:p>
    <w:p w14:paraId="08D14C8C" w14:textId="77777777" w:rsidR="00DB6991" w:rsidRPr="004C2BED" w:rsidRDefault="00DB6991" w:rsidP="00D40893">
      <w:pPr>
        <w:numPr>
          <w:ilvl w:val="0"/>
          <w:numId w:val="17"/>
        </w:numPr>
        <w:tabs>
          <w:tab w:val="left" w:pos="-720"/>
          <w:tab w:val="left" w:pos="0"/>
          <w:tab w:val="left" w:pos="851"/>
          <w:tab w:val="left" w:pos="1418"/>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Bewegingsmateriaal bv. ballen, touwen, (klim)toestellen, driewielers, …</w:t>
      </w:r>
    </w:p>
    <w:p w14:paraId="607253C6" w14:textId="77777777" w:rsidR="00DB6991" w:rsidRPr="004C2BED" w:rsidRDefault="00DB6991" w:rsidP="00D40893">
      <w:pPr>
        <w:numPr>
          <w:ilvl w:val="0"/>
          <w:numId w:val="17"/>
        </w:numPr>
        <w:tabs>
          <w:tab w:val="left" w:pos="-720"/>
          <w:tab w:val="left" w:pos="0"/>
          <w:tab w:val="left" w:pos="851"/>
          <w:tab w:val="left" w:pos="141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Constructiemateriaal bv. karton, hout, hechtingen, gereedschap, katrollen, tandwielen, bouwdozen, …</w:t>
      </w:r>
    </w:p>
    <w:p w14:paraId="1D04C69F" w14:textId="77777777" w:rsidR="00DB6991" w:rsidRPr="004C2BED" w:rsidRDefault="00DB6991" w:rsidP="00D40893">
      <w:pPr>
        <w:numPr>
          <w:ilvl w:val="0"/>
          <w:numId w:val="17"/>
        </w:numPr>
        <w:tabs>
          <w:tab w:val="left" w:pos="-720"/>
          <w:tab w:val="left" w:pos="0"/>
          <w:tab w:val="left" w:pos="851"/>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Handboeken, schriften, werkboeken en –blaadjes, fotokopieën, software</w:t>
      </w:r>
    </w:p>
    <w:p w14:paraId="5B44869F" w14:textId="77777777" w:rsidR="00DB6991" w:rsidRPr="004C2BED" w:rsidRDefault="00DB6991" w:rsidP="00D40893">
      <w:pPr>
        <w:numPr>
          <w:ilvl w:val="0"/>
          <w:numId w:val="17"/>
        </w:numPr>
        <w:tabs>
          <w:tab w:val="left" w:pos="-720"/>
          <w:tab w:val="left" w:pos="0"/>
          <w:tab w:val="left" w:pos="851"/>
          <w:tab w:val="left" w:pos="1418"/>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ICT-materiaal bv. computers inclusief internet, TV, radio, telefoon, …</w:t>
      </w:r>
    </w:p>
    <w:p w14:paraId="6EED58D3" w14:textId="77777777" w:rsidR="00DB6991" w:rsidRPr="004C2BED" w:rsidRDefault="00DB6991" w:rsidP="00D40893">
      <w:pPr>
        <w:numPr>
          <w:ilvl w:val="0"/>
          <w:numId w:val="17"/>
        </w:numPr>
        <w:tabs>
          <w:tab w:val="left" w:pos="-720"/>
          <w:tab w:val="left" w:pos="0"/>
          <w:tab w:val="left" w:pos="851"/>
          <w:tab w:val="left" w:pos="1418"/>
          <w:tab w:val="left" w:pos="3969"/>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Informatiebronnen bv.</w:t>
      </w:r>
      <w:r w:rsidR="00974BE9" w:rsidRPr="004C2BED">
        <w:rPr>
          <w:rFonts w:eastAsia="Times New Roman" w:cs="Arial"/>
          <w:szCs w:val="20"/>
          <w:lang w:val="nl-NL" w:eastAsia="nl-NL"/>
        </w:rPr>
        <w:t xml:space="preserve"> </w:t>
      </w:r>
      <w:r w:rsidRPr="004C2BED">
        <w:rPr>
          <w:rFonts w:eastAsia="Times New Roman" w:cs="Arial"/>
          <w:szCs w:val="20"/>
          <w:lang w:val="nl-NL" w:eastAsia="nl-NL"/>
        </w:rPr>
        <w:t>(verklarend) woordenboek, (</w:t>
      </w:r>
      <w:proofErr w:type="spellStart"/>
      <w:r w:rsidRPr="004C2BED">
        <w:rPr>
          <w:rFonts w:eastAsia="Times New Roman" w:cs="Arial"/>
          <w:szCs w:val="20"/>
          <w:lang w:val="nl-NL" w:eastAsia="nl-NL"/>
        </w:rPr>
        <w:t>kinder</w:t>
      </w:r>
      <w:proofErr w:type="spellEnd"/>
      <w:r w:rsidRPr="004C2BED">
        <w:rPr>
          <w:rFonts w:eastAsia="Times New Roman" w:cs="Arial"/>
          <w:szCs w:val="20"/>
          <w:lang w:val="nl-NL" w:eastAsia="nl-NL"/>
        </w:rPr>
        <w:t>)krant, jeugdencyclopedie, documentatiecentrum, cd-rom, dvd, klank- en beeldmateriaal, …</w:t>
      </w:r>
    </w:p>
    <w:p w14:paraId="22759968" w14:textId="77777777" w:rsidR="00DB6991" w:rsidRPr="004C2BED" w:rsidRDefault="00DB6991" w:rsidP="00D40893">
      <w:pPr>
        <w:numPr>
          <w:ilvl w:val="0"/>
          <w:numId w:val="17"/>
        </w:numPr>
        <w:tabs>
          <w:tab w:val="left" w:pos="-720"/>
          <w:tab w:val="left" w:pos="0"/>
          <w:tab w:val="left" w:pos="851"/>
          <w:tab w:val="left" w:pos="1418"/>
          <w:tab w:val="left" w:pos="2124"/>
          <w:tab w:val="left" w:pos="2832"/>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Kinderliteratuur bv. prentenboeken, (voor)leesboeken, kinderromans, poëzie, strips, …</w:t>
      </w:r>
    </w:p>
    <w:p w14:paraId="148ADCE9" w14:textId="77777777" w:rsidR="00DB6991" w:rsidRPr="004C2BED" w:rsidRDefault="00DB6991" w:rsidP="00D40893">
      <w:pPr>
        <w:numPr>
          <w:ilvl w:val="0"/>
          <w:numId w:val="17"/>
        </w:numPr>
        <w:tabs>
          <w:tab w:val="left" w:pos="-720"/>
          <w:tab w:val="left" w:pos="0"/>
          <w:tab w:val="left" w:pos="851"/>
          <w:tab w:val="left" w:pos="1418"/>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Knutselmateriaal bv. lijm, s</w:t>
      </w:r>
      <w:r w:rsidR="00EF696C" w:rsidRPr="004C2BED">
        <w:rPr>
          <w:rFonts w:eastAsia="Times New Roman" w:cs="Arial"/>
          <w:szCs w:val="20"/>
          <w:lang w:val="nl-NL" w:eastAsia="nl-NL"/>
        </w:rPr>
        <w:t>chaar, grondstoffen, textiel, …</w:t>
      </w:r>
    </w:p>
    <w:p w14:paraId="2E499DFA" w14:textId="77777777" w:rsidR="00DB6991" w:rsidRPr="004C2BED" w:rsidRDefault="00DB6991" w:rsidP="00D40893">
      <w:pPr>
        <w:numPr>
          <w:ilvl w:val="0"/>
          <w:numId w:val="17"/>
        </w:numPr>
        <w:tabs>
          <w:tab w:val="left" w:pos="-720"/>
          <w:tab w:val="left" w:pos="0"/>
          <w:tab w:val="left" w:pos="851"/>
          <w:tab w:val="left" w:pos="1418"/>
          <w:tab w:val="left" w:pos="2124"/>
          <w:tab w:val="left" w:pos="2832"/>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Leer- en ontwikkelin</w:t>
      </w:r>
      <w:r w:rsidR="00EF696C" w:rsidRPr="004C2BED">
        <w:rPr>
          <w:rFonts w:eastAsia="Times New Roman" w:cs="Arial"/>
          <w:szCs w:val="20"/>
          <w:lang w:val="nl-NL" w:eastAsia="nl-NL"/>
        </w:rPr>
        <w:t xml:space="preserve">gsmateriaal bv. spelmateriaal, </w:t>
      </w:r>
      <w:r w:rsidRPr="004C2BED">
        <w:rPr>
          <w:rFonts w:eastAsia="Times New Roman" w:cs="Arial"/>
          <w:szCs w:val="20"/>
          <w:lang w:val="nl-NL" w:eastAsia="nl-NL"/>
        </w:rPr>
        <w:t>lees- en rekenmateriaal, denkspellen, materiaal voor s</w:t>
      </w:r>
      <w:r w:rsidR="00EF696C" w:rsidRPr="004C2BED">
        <w:rPr>
          <w:rFonts w:eastAsia="Times New Roman" w:cs="Arial"/>
          <w:szCs w:val="20"/>
          <w:lang w:val="nl-NL" w:eastAsia="nl-NL"/>
        </w:rPr>
        <w:t>ocio-emotionele ontwikkeling, …</w:t>
      </w:r>
    </w:p>
    <w:p w14:paraId="593E56A9" w14:textId="77777777" w:rsidR="00DB6991" w:rsidRPr="004C2BED" w:rsidRDefault="00DB6991"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Meetmateriaal bv. lat, graadboog, geodriehoek, tekendriehoek, klok (analoog en digitaal), thermometer, weegschaal, …</w:t>
      </w:r>
    </w:p>
    <w:p w14:paraId="478F7F3D" w14:textId="77777777" w:rsidR="00DB6991" w:rsidRPr="004C2BED" w:rsidRDefault="00974BE9"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Multimediamateriaal bv. a</w:t>
      </w:r>
      <w:r w:rsidR="00DB6991" w:rsidRPr="004C2BED">
        <w:rPr>
          <w:rFonts w:eastAsia="Times New Roman" w:cs="Arial"/>
          <w:szCs w:val="20"/>
          <w:lang w:val="nl-NL" w:eastAsia="nl-NL"/>
        </w:rPr>
        <w:t xml:space="preserve">udiovisuele toestellen, fototoestel, </w:t>
      </w:r>
      <w:proofErr w:type="spellStart"/>
      <w:r w:rsidR="00DB6991" w:rsidRPr="004C2BED">
        <w:rPr>
          <w:rFonts w:eastAsia="Times New Roman" w:cs="Arial"/>
          <w:szCs w:val="20"/>
          <w:lang w:val="nl-NL" w:eastAsia="nl-NL"/>
        </w:rPr>
        <w:t>DVD-speler</w:t>
      </w:r>
      <w:proofErr w:type="spellEnd"/>
      <w:r w:rsidR="00DB6991" w:rsidRPr="004C2BED">
        <w:rPr>
          <w:rFonts w:eastAsia="Times New Roman" w:cs="Arial"/>
          <w:szCs w:val="20"/>
          <w:lang w:val="nl-NL" w:eastAsia="nl-NL"/>
        </w:rPr>
        <w:t>, …</w:t>
      </w:r>
    </w:p>
    <w:p w14:paraId="67112BF0" w14:textId="77777777" w:rsidR="00DB6991" w:rsidRPr="004C2BED" w:rsidRDefault="00DB6991"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Muziekinstru</w:t>
      </w:r>
      <w:r w:rsidR="00974BE9" w:rsidRPr="004C2BED">
        <w:rPr>
          <w:rFonts w:eastAsia="Times New Roman" w:cs="Arial"/>
          <w:szCs w:val="20"/>
          <w:lang w:val="nl-NL" w:eastAsia="nl-NL"/>
        </w:rPr>
        <w:t>menten bv. t</w:t>
      </w:r>
      <w:r w:rsidRPr="004C2BED">
        <w:rPr>
          <w:rFonts w:eastAsia="Times New Roman" w:cs="Arial"/>
          <w:szCs w:val="20"/>
          <w:lang w:val="nl-NL" w:eastAsia="nl-NL"/>
        </w:rPr>
        <w:t>rommels, fluiten, …</w:t>
      </w:r>
    </w:p>
    <w:p w14:paraId="18CF7BCB" w14:textId="77777777" w:rsidR="00DB6991" w:rsidRPr="004C2BED" w:rsidRDefault="00974BE9"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Planningsmateriaal bv. s</w:t>
      </w:r>
      <w:r w:rsidR="00DB6991" w:rsidRPr="004C2BED">
        <w:rPr>
          <w:rFonts w:eastAsia="Times New Roman" w:cs="Arial"/>
          <w:szCs w:val="20"/>
          <w:lang w:val="nl-NL" w:eastAsia="nl-NL"/>
        </w:rPr>
        <w:t>choolagenda, kalender, dagindeling, …</w:t>
      </w:r>
    </w:p>
    <w:p w14:paraId="6ACCD9E9" w14:textId="77777777" w:rsidR="00DB6991" w:rsidRPr="004C2BED" w:rsidRDefault="00974BE9"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Schrijfgerief bv. p</w:t>
      </w:r>
      <w:r w:rsidR="00DB6991" w:rsidRPr="004C2BED">
        <w:rPr>
          <w:rFonts w:eastAsia="Times New Roman" w:cs="Arial"/>
          <w:szCs w:val="20"/>
          <w:lang w:val="nl-NL" w:eastAsia="nl-NL"/>
        </w:rPr>
        <w:t>otlood, pen, …</w:t>
      </w:r>
    </w:p>
    <w:p w14:paraId="4FD09E34" w14:textId="77777777" w:rsidR="00DB6991" w:rsidRPr="004C2BED" w:rsidRDefault="00974BE9"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Tekengerief bv. s</w:t>
      </w:r>
      <w:r w:rsidR="00DB6991" w:rsidRPr="004C2BED">
        <w:rPr>
          <w:rFonts w:eastAsia="Times New Roman" w:cs="Arial"/>
          <w:szCs w:val="20"/>
          <w:lang w:val="nl-NL" w:eastAsia="nl-NL"/>
        </w:rPr>
        <w:t>tiften, kleurpotloden, verf, penselen, …</w:t>
      </w:r>
    </w:p>
    <w:p w14:paraId="115213B9" w14:textId="77777777" w:rsidR="00EF696C" w:rsidRPr="004C2BED" w:rsidRDefault="00DB6991"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Atlas</w:t>
      </w:r>
      <w:r w:rsidR="00EF696C" w:rsidRPr="004C2BED">
        <w:rPr>
          <w:rFonts w:eastAsia="Times New Roman" w:cs="Arial"/>
          <w:szCs w:val="20"/>
          <w:lang w:val="nl-NL" w:eastAsia="nl-NL"/>
        </w:rPr>
        <w:t>, g</w:t>
      </w:r>
      <w:r w:rsidRPr="004C2BED">
        <w:rPr>
          <w:rFonts w:eastAsia="Times New Roman" w:cs="Arial"/>
          <w:szCs w:val="20"/>
          <w:lang w:val="nl-NL" w:eastAsia="nl-NL"/>
        </w:rPr>
        <w:t>lobe</w:t>
      </w:r>
      <w:r w:rsidR="00EF696C" w:rsidRPr="004C2BED">
        <w:rPr>
          <w:rFonts w:eastAsia="Times New Roman" w:cs="Arial"/>
          <w:szCs w:val="20"/>
          <w:lang w:val="nl-NL" w:eastAsia="nl-NL"/>
        </w:rPr>
        <w:t>, k</w:t>
      </w:r>
      <w:r w:rsidRPr="004C2BED">
        <w:rPr>
          <w:rFonts w:eastAsia="Times New Roman" w:cs="Arial"/>
          <w:szCs w:val="20"/>
          <w:lang w:val="nl-NL" w:eastAsia="nl-NL"/>
        </w:rPr>
        <w:t>aarten</w:t>
      </w:r>
      <w:r w:rsidR="00EF696C" w:rsidRPr="004C2BED">
        <w:rPr>
          <w:rFonts w:eastAsia="Times New Roman" w:cs="Arial"/>
          <w:szCs w:val="20"/>
          <w:lang w:val="nl-NL" w:eastAsia="nl-NL"/>
        </w:rPr>
        <w:t>, k</w:t>
      </w:r>
      <w:r w:rsidRPr="004C2BED">
        <w:rPr>
          <w:rFonts w:eastAsia="Times New Roman" w:cs="Arial"/>
          <w:szCs w:val="20"/>
          <w:lang w:val="nl-NL" w:eastAsia="nl-NL"/>
        </w:rPr>
        <w:t>ompas</w:t>
      </w:r>
    </w:p>
    <w:p w14:paraId="14CB6A17" w14:textId="77777777" w:rsidR="00DB6991" w:rsidRPr="004C2BED" w:rsidRDefault="00DB6991"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Passer</w:t>
      </w:r>
      <w:r w:rsidR="00EF696C" w:rsidRPr="004C2BED">
        <w:rPr>
          <w:rFonts w:eastAsia="Times New Roman" w:cs="Arial"/>
          <w:szCs w:val="20"/>
          <w:lang w:val="nl-NL" w:eastAsia="nl-NL"/>
        </w:rPr>
        <w:t>, z</w:t>
      </w:r>
      <w:r w:rsidRPr="004C2BED">
        <w:rPr>
          <w:rFonts w:eastAsia="Times New Roman" w:cs="Arial"/>
          <w:szCs w:val="20"/>
          <w:lang w:val="nl-NL" w:eastAsia="nl-NL"/>
        </w:rPr>
        <w:t>akrekenmachine</w:t>
      </w:r>
    </w:p>
    <w:p w14:paraId="5AB1AB94" w14:textId="3567093E" w:rsidR="007F6E74" w:rsidRPr="004C2BED" w:rsidRDefault="00EF696C" w:rsidP="00D40893">
      <w:pPr>
        <w:numPr>
          <w:ilvl w:val="0"/>
          <w:numId w:val="17"/>
        </w:num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hanging="709"/>
        <w:jc w:val="both"/>
        <w:textAlignment w:val="baseline"/>
        <w:rPr>
          <w:rFonts w:eastAsia="Times New Roman" w:cs="Arial"/>
          <w:szCs w:val="20"/>
          <w:lang w:val="nl-NL" w:eastAsia="nl-NL"/>
        </w:rPr>
      </w:pPr>
      <w:r w:rsidRPr="004C2BED">
        <w:rPr>
          <w:rFonts w:eastAsia="Times New Roman" w:cs="Arial"/>
          <w:szCs w:val="20"/>
          <w:lang w:val="nl-NL" w:eastAsia="nl-NL"/>
        </w:rPr>
        <w:t>Tweetalige alfabetische woordenlijst</w:t>
      </w:r>
    </w:p>
    <w:p w14:paraId="4CDA57FB" w14:textId="6F6E0475" w:rsidR="001C7E36" w:rsidRPr="004C2BED" w:rsidRDefault="001C7E36" w:rsidP="001C7E36">
      <w:p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jc w:val="both"/>
        <w:textAlignment w:val="baseline"/>
        <w:rPr>
          <w:rFonts w:eastAsia="Times New Roman" w:cs="Arial"/>
          <w:szCs w:val="20"/>
          <w:lang w:val="nl-NL" w:eastAsia="nl-NL"/>
        </w:rPr>
      </w:pPr>
    </w:p>
    <w:p w14:paraId="6AADF942" w14:textId="14C245AA" w:rsidR="001C7E36" w:rsidRDefault="001C7E36" w:rsidP="001C7E36">
      <w:p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jc w:val="both"/>
        <w:textAlignment w:val="baseline"/>
        <w:rPr>
          <w:rFonts w:eastAsia="Times New Roman" w:cs="Arial"/>
          <w:szCs w:val="20"/>
          <w:lang w:val="nl-NL" w:eastAsia="nl-NL"/>
        </w:rPr>
      </w:pPr>
    </w:p>
    <w:p w14:paraId="7BF74C77" w14:textId="593D7CE5" w:rsidR="00063E35" w:rsidRDefault="00063E35" w:rsidP="001C7E36">
      <w:p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jc w:val="both"/>
        <w:textAlignment w:val="baseline"/>
        <w:rPr>
          <w:rFonts w:eastAsia="Times New Roman" w:cs="Arial"/>
          <w:szCs w:val="20"/>
          <w:lang w:val="nl-NL" w:eastAsia="nl-NL"/>
        </w:rPr>
      </w:pPr>
    </w:p>
    <w:p w14:paraId="26ED4D36" w14:textId="78B7D94B" w:rsidR="00063E35" w:rsidRDefault="00063E35" w:rsidP="001C7E36">
      <w:p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jc w:val="both"/>
        <w:textAlignment w:val="baseline"/>
        <w:rPr>
          <w:rFonts w:eastAsia="Times New Roman" w:cs="Arial"/>
          <w:szCs w:val="20"/>
          <w:lang w:val="nl-NL" w:eastAsia="nl-NL"/>
        </w:rPr>
      </w:pPr>
    </w:p>
    <w:p w14:paraId="401819CB" w14:textId="77777777" w:rsidR="00063E35" w:rsidRPr="004C2BED" w:rsidRDefault="00063E35" w:rsidP="001C7E36">
      <w:pPr>
        <w:tabs>
          <w:tab w:val="left" w:pos="-720"/>
          <w:tab w:val="left" w:pos="0"/>
          <w:tab w:val="left" w:pos="851"/>
          <w:tab w:val="left" w:pos="1418"/>
          <w:tab w:val="left" w:pos="3540"/>
          <w:tab w:val="left" w:pos="3969"/>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418"/>
        <w:jc w:val="both"/>
        <w:textAlignment w:val="baseline"/>
        <w:rPr>
          <w:rFonts w:eastAsia="Times New Roman" w:cs="Arial"/>
          <w:szCs w:val="20"/>
          <w:lang w:val="nl-NL" w:eastAsia="nl-NL"/>
        </w:rPr>
      </w:pPr>
    </w:p>
    <w:p w14:paraId="6D102195" w14:textId="77777777" w:rsidR="007F6E74" w:rsidRPr="004C2BED" w:rsidRDefault="00B83B9A" w:rsidP="003F670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lastRenderedPageBreak/>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r>
      <w:r w:rsidR="007F6E74" w:rsidRPr="004C2BED">
        <w:rPr>
          <w:rFonts w:eastAsia="Times New Roman" w:cs="Arial"/>
          <w:snapToGrid w:val="0"/>
          <w:szCs w:val="20"/>
          <w:u w:val="single"/>
          <w:lang w:val="nl-NL" w:eastAsia="nl-NL"/>
        </w:rPr>
        <w:t>Scherpe maximumfactuur</w:t>
      </w:r>
    </w:p>
    <w:p w14:paraId="1EE542A6" w14:textId="77777777" w:rsidR="00E77AB5" w:rsidRPr="004C2BED" w:rsidRDefault="006C668F" w:rsidP="006C668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9"/>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 xml:space="preserve">Het schoolbestuur kan </w:t>
      </w:r>
      <w:r w:rsidR="00E77AB5" w:rsidRPr="004C2BED">
        <w:rPr>
          <w:rFonts w:eastAsia="Times New Roman" w:cs="Arial"/>
          <w:szCs w:val="20"/>
          <w:lang w:val="nl-NL" w:eastAsia="nl-NL"/>
        </w:rPr>
        <w:t xml:space="preserve">echter </w:t>
      </w:r>
      <w:r w:rsidR="00B83B9A" w:rsidRPr="004C2BED">
        <w:rPr>
          <w:rFonts w:eastAsia="Times New Roman" w:cs="Arial"/>
          <w:szCs w:val="20"/>
          <w:lang w:val="nl-NL" w:eastAsia="nl-NL"/>
        </w:rPr>
        <w:t>een</w:t>
      </w:r>
      <w:r w:rsidR="00E77AB5" w:rsidRPr="004C2BED">
        <w:rPr>
          <w:rFonts w:eastAsia="Times New Roman" w:cs="Arial"/>
          <w:szCs w:val="20"/>
          <w:lang w:val="nl-NL" w:eastAsia="nl-NL"/>
        </w:rPr>
        <w:t xml:space="preserve"> beperkte</w:t>
      </w:r>
      <w:r w:rsidR="00B83B9A" w:rsidRPr="004C2BED">
        <w:rPr>
          <w:rFonts w:eastAsia="Times New Roman" w:cs="Arial"/>
          <w:szCs w:val="20"/>
          <w:lang w:val="nl-NL" w:eastAsia="nl-NL"/>
        </w:rPr>
        <w:t xml:space="preserve"> bijdrage vra</w:t>
      </w:r>
      <w:r w:rsidR="002A7DDD" w:rsidRPr="004C2BED">
        <w:rPr>
          <w:rFonts w:eastAsia="Times New Roman" w:cs="Arial"/>
          <w:szCs w:val="20"/>
          <w:lang w:val="nl-NL" w:eastAsia="nl-NL"/>
        </w:rPr>
        <w:t xml:space="preserve">gen voor kosten </w:t>
      </w:r>
      <w:r w:rsidR="00E5319B" w:rsidRPr="004C2BED">
        <w:rPr>
          <w:rFonts w:eastAsia="Times New Roman" w:cs="Arial"/>
          <w:szCs w:val="20"/>
          <w:lang w:val="nl-NL" w:eastAsia="nl-NL"/>
        </w:rPr>
        <w:t xml:space="preserve">die </w:t>
      </w:r>
      <w:r w:rsidR="00E77AB5" w:rsidRPr="004C2BED">
        <w:rPr>
          <w:rFonts w:eastAsia="Times New Roman" w:cs="Arial"/>
          <w:szCs w:val="20"/>
          <w:lang w:val="nl-NL" w:eastAsia="nl-NL"/>
        </w:rPr>
        <w:t xml:space="preserve">ze </w:t>
      </w:r>
      <w:r w:rsidR="00B83B9A" w:rsidRPr="004C2BED">
        <w:rPr>
          <w:rFonts w:eastAsia="Times New Roman" w:cs="Arial"/>
          <w:szCs w:val="20"/>
          <w:lang w:val="nl-NL" w:eastAsia="nl-NL"/>
        </w:rPr>
        <w:t xml:space="preserve">maakt </w:t>
      </w:r>
      <w:r w:rsidR="00EF696C" w:rsidRPr="004C2BED">
        <w:rPr>
          <w:rFonts w:eastAsia="Times New Roman" w:cs="Arial"/>
          <w:szCs w:val="20"/>
          <w:lang w:val="nl-NL" w:eastAsia="nl-NL"/>
        </w:rPr>
        <w:t xml:space="preserve">om de </w:t>
      </w:r>
      <w:r w:rsidR="00E77AB5" w:rsidRPr="004C2BED">
        <w:rPr>
          <w:rFonts w:eastAsia="Times New Roman" w:cs="Arial"/>
          <w:szCs w:val="20"/>
          <w:lang w:val="nl-NL" w:eastAsia="nl-NL"/>
        </w:rPr>
        <w:t>eindtermen en de ontwikkelingsdoelen te verlevendigen</w:t>
      </w:r>
      <w:r w:rsidR="002A7DDD" w:rsidRPr="004C2BED">
        <w:rPr>
          <w:rFonts w:eastAsia="Times New Roman" w:cs="Arial"/>
          <w:szCs w:val="20"/>
          <w:lang w:val="nl-NL" w:eastAsia="nl-NL"/>
        </w:rPr>
        <w:t>.</w:t>
      </w:r>
    </w:p>
    <w:p w14:paraId="5C3A94F9" w14:textId="77777777" w:rsidR="00EF696C" w:rsidRPr="004C2BED" w:rsidRDefault="006C668F" w:rsidP="006C668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9"/>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jc w:val="both"/>
        <w:textAlignment w:val="baseline"/>
        <w:rPr>
          <w:rFonts w:eastAsia="Times New Roman" w:cs="Arial"/>
          <w:szCs w:val="20"/>
          <w:lang w:val="nl-NL" w:eastAsia="nl-NL"/>
        </w:rPr>
      </w:pPr>
      <w:r w:rsidRPr="004C2BED">
        <w:rPr>
          <w:rFonts w:eastAsia="Times New Roman" w:cs="Arial"/>
          <w:szCs w:val="20"/>
          <w:lang w:val="nl-NL" w:eastAsia="nl-NL"/>
        </w:rPr>
        <w:tab/>
      </w:r>
      <w:r w:rsidR="00E77AB5" w:rsidRPr="004C2BED">
        <w:rPr>
          <w:rFonts w:eastAsia="Times New Roman" w:cs="Arial"/>
          <w:szCs w:val="20"/>
          <w:lang w:val="nl-NL" w:eastAsia="nl-NL"/>
        </w:rPr>
        <w:t>Dit gebeurt stee</w:t>
      </w:r>
      <w:r w:rsidR="002A7DDD" w:rsidRPr="004C2BED">
        <w:rPr>
          <w:rFonts w:eastAsia="Times New Roman" w:cs="Arial"/>
          <w:szCs w:val="20"/>
          <w:lang w:val="nl-NL" w:eastAsia="nl-NL"/>
        </w:rPr>
        <w:t>ds na overleg met de schoolraad</w:t>
      </w:r>
      <w:r w:rsidR="00EF696C" w:rsidRPr="004C2BED">
        <w:rPr>
          <w:rFonts w:eastAsia="Times New Roman" w:cs="Arial"/>
          <w:szCs w:val="20"/>
          <w:lang w:val="nl-NL" w:eastAsia="nl-NL"/>
        </w:rPr>
        <w:t xml:space="preserve"> of bij gebrek aan een schoolraad na overleg met </w:t>
      </w:r>
      <w:r w:rsidR="00C30443" w:rsidRPr="004C2BED">
        <w:rPr>
          <w:rFonts w:eastAsia="Times New Roman" w:cs="Arial"/>
          <w:szCs w:val="20"/>
          <w:lang w:val="nl-NL" w:eastAsia="nl-NL"/>
        </w:rPr>
        <w:t>de oudervereniging</w:t>
      </w:r>
      <w:r w:rsidR="00E5552B" w:rsidRPr="004C2BED">
        <w:rPr>
          <w:rFonts w:eastAsia="Times New Roman" w:cs="Arial"/>
          <w:szCs w:val="20"/>
          <w:lang w:val="nl-NL" w:eastAsia="nl-NL"/>
        </w:rPr>
        <w:t>.</w:t>
      </w:r>
    </w:p>
    <w:p w14:paraId="4E71F6EA" w14:textId="77777777" w:rsidR="00B83B9A" w:rsidRPr="004C2BED" w:rsidRDefault="006C668F" w:rsidP="006C668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9"/>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ab/>
      </w:r>
      <w:r w:rsidR="00E77AB5" w:rsidRPr="004C2BED">
        <w:rPr>
          <w:rFonts w:eastAsia="Times New Roman" w:cs="Arial"/>
          <w:szCs w:val="20"/>
          <w:lang w:val="nl-NL" w:eastAsia="nl-NL"/>
        </w:rPr>
        <w:t>H</w:t>
      </w:r>
      <w:r w:rsidR="00E5552B" w:rsidRPr="004C2BED">
        <w:rPr>
          <w:rFonts w:eastAsia="Times New Roman" w:cs="Arial"/>
          <w:szCs w:val="20"/>
          <w:lang w:val="nl-NL" w:eastAsia="nl-NL"/>
        </w:rPr>
        <w:t>et gaat over volgende bijdragen</w:t>
      </w:r>
      <w:r w:rsidR="00E77AB5" w:rsidRPr="004C2BED">
        <w:rPr>
          <w:rFonts w:eastAsia="Times New Roman" w:cs="Arial"/>
          <w:szCs w:val="20"/>
          <w:lang w:val="nl-NL" w:eastAsia="nl-NL"/>
        </w:rPr>
        <w:t>:</w:t>
      </w:r>
    </w:p>
    <w:p w14:paraId="051A3C6A" w14:textId="77777777" w:rsidR="00B83B9A" w:rsidRPr="004C2BED" w:rsidRDefault="00B83B9A" w:rsidP="00E5552B">
      <w:pPr>
        <w:numPr>
          <w:ilvl w:val="0"/>
          <w:numId w:val="1"/>
        </w:numPr>
        <w:pBdr>
          <w:top w:val="single" w:sz="6" w:space="0" w:color="FFFFFF"/>
          <w:left w:val="single" w:sz="6" w:space="0" w:color="FFFFFF"/>
          <w:bottom w:val="single" w:sz="6" w:space="0" w:color="FFFFFF"/>
          <w:right w:val="single" w:sz="6" w:space="0" w:color="FFFFFF"/>
        </w:pBdr>
        <w:tabs>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1134" w:hanging="425"/>
        <w:jc w:val="both"/>
        <w:textAlignment w:val="baseline"/>
        <w:rPr>
          <w:rFonts w:eastAsia="Times New Roman" w:cs="Arial"/>
          <w:szCs w:val="20"/>
          <w:lang w:val="nl-NL" w:eastAsia="nl-NL"/>
        </w:rPr>
      </w:pPr>
      <w:r w:rsidRPr="004C2BED">
        <w:rPr>
          <w:rFonts w:eastAsia="Times New Roman" w:cs="Arial"/>
          <w:szCs w:val="20"/>
          <w:lang w:val="nl-NL" w:eastAsia="nl-NL"/>
        </w:rPr>
        <w:t>de toegangsprijs voor het zwembad, met uitzondering van de leerlingengroep waarvoor   de toegangsprijs door de Vla</w:t>
      </w:r>
      <w:r w:rsidR="00C30443" w:rsidRPr="004C2BED">
        <w:rPr>
          <w:rFonts w:eastAsia="Times New Roman" w:cs="Arial"/>
          <w:szCs w:val="20"/>
          <w:lang w:val="nl-NL" w:eastAsia="nl-NL"/>
        </w:rPr>
        <w:t>amse Gemeenschap wordt gedragen</w:t>
      </w:r>
    </w:p>
    <w:p w14:paraId="5A8C53F8" w14:textId="77777777" w:rsidR="00B83B9A" w:rsidRPr="004C2BED" w:rsidRDefault="00B83B9A" w:rsidP="00E5552B">
      <w:pPr>
        <w:numPr>
          <w:ilvl w:val="0"/>
          <w:numId w:val="1"/>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val="nl-NL" w:eastAsia="nl-NL"/>
        </w:rPr>
        <w:t>de toegangsprijs bij ped</w:t>
      </w:r>
      <w:r w:rsidR="00C30443" w:rsidRPr="004C2BED">
        <w:rPr>
          <w:rFonts w:eastAsia="Times New Roman" w:cs="Arial"/>
          <w:szCs w:val="20"/>
          <w:lang w:val="nl-NL" w:eastAsia="nl-NL"/>
        </w:rPr>
        <w:t>agogisch-didactische uitstappen</w:t>
      </w:r>
    </w:p>
    <w:p w14:paraId="547E4A67" w14:textId="77777777" w:rsidR="00B83B9A" w:rsidRPr="004C2BED" w:rsidRDefault="00B83B9A" w:rsidP="00E5552B">
      <w:pPr>
        <w:numPr>
          <w:ilvl w:val="0"/>
          <w:numId w:val="1"/>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val="nl-NL" w:eastAsia="nl-NL"/>
        </w:rPr>
        <w:t>de deelnamekosten bij ee</w:t>
      </w:r>
      <w:r w:rsidR="00C30443" w:rsidRPr="004C2BED">
        <w:rPr>
          <w:rFonts w:eastAsia="Times New Roman" w:cs="Arial"/>
          <w:szCs w:val="20"/>
          <w:lang w:val="nl-NL" w:eastAsia="nl-NL"/>
        </w:rPr>
        <w:t>ndaagse extra-</w:t>
      </w:r>
      <w:proofErr w:type="spellStart"/>
      <w:r w:rsidR="00C30443" w:rsidRPr="004C2BED">
        <w:rPr>
          <w:rFonts w:eastAsia="Times New Roman" w:cs="Arial"/>
          <w:szCs w:val="20"/>
          <w:lang w:val="nl-NL" w:eastAsia="nl-NL"/>
        </w:rPr>
        <w:t>murosactiviteiten</w:t>
      </w:r>
      <w:proofErr w:type="spellEnd"/>
    </w:p>
    <w:p w14:paraId="0BF92E2F" w14:textId="77777777" w:rsidR="00B83B9A" w:rsidRPr="004C2BED" w:rsidRDefault="00B83B9A" w:rsidP="00E5552B">
      <w:pPr>
        <w:numPr>
          <w:ilvl w:val="0"/>
          <w:numId w:val="1"/>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val="nl-NL" w:eastAsia="nl-NL"/>
        </w:rPr>
        <w:t>de vervoer</w:t>
      </w:r>
      <w:r w:rsidR="00F37844" w:rsidRPr="004C2BED">
        <w:rPr>
          <w:rFonts w:eastAsia="Times New Roman" w:cs="Arial"/>
          <w:szCs w:val="20"/>
          <w:lang w:val="nl-NL" w:eastAsia="nl-NL"/>
        </w:rPr>
        <w:t>skosten</w:t>
      </w:r>
      <w:r w:rsidRPr="004C2BED">
        <w:rPr>
          <w:rFonts w:eastAsia="Times New Roman" w:cs="Arial"/>
          <w:szCs w:val="20"/>
          <w:lang w:val="nl-NL" w:eastAsia="nl-NL"/>
        </w:rPr>
        <w:t xml:space="preserve"> bij pedagogisch-didactische uitstappen, eendaagse extra-</w:t>
      </w:r>
      <w:proofErr w:type="spellStart"/>
      <w:r w:rsidRPr="004C2BED">
        <w:rPr>
          <w:rFonts w:eastAsia="Times New Roman" w:cs="Arial"/>
          <w:szCs w:val="20"/>
          <w:lang w:val="nl-NL" w:eastAsia="nl-NL"/>
        </w:rPr>
        <w:t>m</w:t>
      </w:r>
      <w:r w:rsidR="002A7DDD" w:rsidRPr="004C2BED">
        <w:rPr>
          <w:rFonts w:eastAsia="Times New Roman" w:cs="Arial"/>
          <w:szCs w:val="20"/>
          <w:lang w:val="nl-NL" w:eastAsia="nl-NL"/>
        </w:rPr>
        <w:t>urosactiviteiten</w:t>
      </w:r>
      <w:proofErr w:type="spellEnd"/>
      <w:r w:rsidR="002A7DDD" w:rsidRPr="004C2BED">
        <w:rPr>
          <w:rFonts w:eastAsia="Times New Roman" w:cs="Arial"/>
          <w:szCs w:val="20"/>
          <w:lang w:val="nl-NL" w:eastAsia="nl-NL"/>
        </w:rPr>
        <w:t xml:space="preserve"> en zwemmen, </w:t>
      </w:r>
      <w:r w:rsidRPr="004C2BED">
        <w:rPr>
          <w:rFonts w:eastAsia="Times New Roman" w:cs="Arial"/>
          <w:szCs w:val="20"/>
          <w:lang w:val="nl-NL" w:eastAsia="nl-NL"/>
        </w:rPr>
        <w:t>met uitzondering van de leerlingengroep waarvoor de vervoerkosten naar het zwembad door de Vlaa</w:t>
      </w:r>
      <w:r w:rsidR="00C30443" w:rsidRPr="004C2BED">
        <w:rPr>
          <w:rFonts w:eastAsia="Times New Roman" w:cs="Arial"/>
          <w:szCs w:val="20"/>
          <w:lang w:val="nl-NL" w:eastAsia="nl-NL"/>
        </w:rPr>
        <w:t>mse Gemeenschap worden gedragen</w:t>
      </w:r>
    </w:p>
    <w:p w14:paraId="716D6F9A" w14:textId="77777777" w:rsidR="00F37844" w:rsidRPr="004C2BED" w:rsidRDefault="00F37844" w:rsidP="00E5552B">
      <w:pPr>
        <w:numPr>
          <w:ilvl w:val="0"/>
          <w:numId w:val="1"/>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851" w:hanging="142"/>
        <w:jc w:val="both"/>
        <w:textAlignment w:val="baseline"/>
        <w:rPr>
          <w:rFonts w:eastAsia="Times New Roman" w:cs="Arial"/>
          <w:szCs w:val="20"/>
          <w:lang w:val="nl-NL" w:eastAsia="nl-NL"/>
        </w:rPr>
      </w:pPr>
      <w:r w:rsidRPr="004C2BED">
        <w:rPr>
          <w:rFonts w:eastAsia="Times New Roman" w:cs="Arial"/>
          <w:szCs w:val="20"/>
          <w:lang w:val="nl-NL" w:eastAsia="nl-NL"/>
        </w:rPr>
        <w:t xml:space="preserve">de kosten voor </w:t>
      </w:r>
      <w:r w:rsidR="00B83B9A" w:rsidRPr="004C2BED">
        <w:rPr>
          <w:rFonts w:eastAsia="Times New Roman" w:cs="Arial"/>
          <w:szCs w:val="20"/>
          <w:lang w:val="nl-NL" w:eastAsia="nl-NL"/>
        </w:rPr>
        <w:t>occasionele activiteiten</w:t>
      </w:r>
      <w:r w:rsidRPr="004C2BED">
        <w:rPr>
          <w:rFonts w:eastAsia="Times New Roman" w:cs="Arial"/>
          <w:szCs w:val="20"/>
          <w:lang w:val="nl-NL" w:eastAsia="nl-NL"/>
        </w:rPr>
        <w:t xml:space="preserve">, </w:t>
      </w:r>
      <w:r w:rsidR="000A4644" w:rsidRPr="004C2BED">
        <w:rPr>
          <w:rFonts w:eastAsia="Times New Roman" w:cs="Arial"/>
          <w:szCs w:val="20"/>
          <w:lang w:val="nl-NL" w:eastAsia="nl-NL"/>
        </w:rPr>
        <w:t>projecten</w:t>
      </w:r>
      <w:r w:rsidR="00C30443" w:rsidRPr="004C2BED">
        <w:rPr>
          <w:rFonts w:eastAsia="Times New Roman" w:cs="Arial"/>
          <w:szCs w:val="20"/>
          <w:lang w:val="nl-NL" w:eastAsia="nl-NL"/>
        </w:rPr>
        <w:t xml:space="preserve"> en feestactiviteiten</w:t>
      </w:r>
    </w:p>
    <w:p w14:paraId="0E5F5F6F" w14:textId="77777777" w:rsidR="00EE1B90" w:rsidRPr="004C2BED" w:rsidRDefault="00E5552B" w:rsidP="006C668F">
      <w:pPr>
        <w:autoSpaceDE w:val="0"/>
        <w:autoSpaceDN w:val="0"/>
        <w:adjustRightInd w:val="0"/>
        <w:spacing w:before="240" w:after="0" w:line="240" w:lineRule="auto"/>
        <w:ind w:left="709"/>
        <w:jc w:val="both"/>
        <w:rPr>
          <w:rFonts w:cs="Arial"/>
          <w:szCs w:val="20"/>
          <w:lang w:val="nl-NL"/>
        </w:rPr>
      </w:pPr>
      <w:r w:rsidRPr="004C2BED">
        <w:rPr>
          <w:rFonts w:eastAsia="Times New Roman" w:cs="Arial"/>
          <w:szCs w:val="24"/>
          <w:lang w:val="nl-NL" w:eastAsia="nl-NL"/>
        </w:rPr>
        <w:t>De bijdragelijst vindt u in de afsprakennota. Wijzigingen zullen meegegeven worden met de gezinsoudsten.</w:t>
      </w:r>
    </w:p>
    <w:p w14:paraId="7BDCDBCB" w14:textId="77777777" w:rsidR="00EE1B90" w:rsidRPr="004C2BED" w:rsidRDefault="006C668F" w:rsidP="006C668F">
      <w:pPr>
        <w:pBdr>
          <w:top w:val="single" w:sz="6" w:space="0" w:color="FFFFFF"/>
          <w:left w:val="single" w:sz="6" w:space="0" w:color="FFFFFF"/>
          <w:bottom w:val="single" w:sz="6" w:space="0" w:color="FFFFFF"/>
          <w:right w:val="single" w:sz="6" w:space="0" w:color="FFFFFF"/>
        </w:pBdr>
        <w:overflowPunct w:val="0"/>
        <w:autoSpaceDE w:val="0"/>
        <w:autoSpaceDN w:val="0"/>
        <w:adjustRightInd w:val="0"/>
        <w:spacing w:before="80"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ab/>
      </w:r>
      <w:r w:rsidR="00607995" w:rsidRPr="004C2BED">
        <w:rPr>
          <w:rFonts w:eastAsia="Times New Roman" w:cs="Arial"/>
          <w:szCs w:val="20"/>
          <w:lang w:val="nl-NL" w:eastAsia="nl-NL"/>
        </w:rPr>
        <w:t>Maximumbijdrage per schooljaar</w:t>
      </w:r>
    </w:p>
    <w:p w14:paraId="62E8FCF8" w14:textId="2958AB9F" w:rsidR="00EE1B90" w:rsidRPr="00B46CD7" w:rsidRDefault="005233C9" w:rsidP="00E5552B">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709"/>
        <w:jc w:val="both"/>
        <w:textAlignment w:val="baseline"/>
        <w:rPr>
          <w:rFonts w:eastAsia="Times New Roman" w:cs="Arial"/>
          <w:szCs w:val="20"/>
          <w:lang w:val="nl-NL" w:eastAsia="nl-NL"/>
        </w:rPr>
      </w:pPr>
      <w:r w:rsidRPr="004C2BED">
        <w:rPr>
          <w:rFonts w:eastAsia="Times New Roman" w:cs="Arial"/>
          <w:szCs w:val="20"/>
          <w:lang w:val="nl-NL" w:eastAsia="nl-NL"/>
        </w:rPr>
        <w:tab/>
      </w:r>
      <w:r w:rsidR="002422AC" w:rsidRPr="00B46CD7">
        <w:rPr>
          <w:rFonts w:eastAsia="Times New Roman" w:cs="Arial"/>
          <w:szCs w:val="20"/>
          <w:lang w:val="nl-NL" w:eastAsia="nl-NL"/>
        </w:rPr>
        <w:t xml:space="preserve">Leerling kleuteronderwijs: </w:t>
      </w:r>
      <w:r w:rsidR="00D8096F" w:rsidRPr="00B46CD7">
        <w:rPr>
          <w:rFonts w:eastAsia="Times New Roman" w:cs="Arial"/>
          <w:szCs w:val="20"/>
          <w:lang w:val="nl-NL" w:eastAsia="nl-NL"/>
        </w:rPr>
        <w:t>5</w:t>
      </w:r>
      <w:r w:rsidR="00D66E60" w:rsidRPr="00B46CD7">
        <w:rPr>
          <w:rFonts w:eastAsia="Times New Roman" w:cs="Arial"/>
          <w:szCs w:val="20"/>
          <w:lang w:val="nl-NL" w:eastAsia="nl-NL"/>
        </w:rPr>
        <w:t>5</w:t>
      </w:r>
      <w:r w:rsidR="002352E1" w:rsidRPr="00B46CD7">
        <w:rPr>
          <w:rFonts w:eastAsia="Times New Roman" w:cs="Arial"/>
          <w:szCs w:val="20"/>
          <w:lang w:val="nl-NL" w:eastAsia="nl-NL"/>
        </w:rPr>
        <w:t xml:space="preserve"> euro</w:t>
      </w:r>
    </w:p>
    <w:p w14:paraId="1F3DAA9C" w14:textId="6B5D8609" w:rsidR="00B83B9A" w:rsidRPr="00350E8F" w:rsidRDefault="005233C9" w:rsidP="00E5552B">
      <w:p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709"/>
        <w:jc w:val="both"/>
        <w:textAlignment w:val="baseline"/>
        <w:rPr>
          <w:rFonts w:eastAsia="Times New Roman" w:cs="Arial"/>
          <w:szCs w:val="20"/>
          <w:lang w:val="nl-NL" w:eastAsia="nl-NL"/>
        </w:rPr>
      </w:pPr>
      <w:r w:rsidRPr="00B46CD7">
        <w:rPr>
          <w:rFonts w:eastAsia="Times New Roman" w:cs="Arial"/>
          <w:szCs w:val="20"/>
          <w:lang w:val="nl-NL" w:eastAsia="nl-NL"/>
        </w:rPr>
        <w:tab/>
      </w:r>
      <w:r w:rsidRPr="00350E8F">
        <w:rPr>
          <w:rFonts w:eastAsia="Times New Roman" w:cs="Arial"/>
          <w:szCs w:val="20"/>
          <w:lang w:val="nl-NL" w:eastAsia="nl-NL"/>
        </w:rPr>
        <w:t>L</w:t>
      </w:r>
      <w:r w:rsidR="00607995" w:rsidRPr="00350E8F">
        <w:rPr>
          <w:rFonts w:eastAsia="Times New Roman" w:cs="Arial"/>
          <w:szCs w:val="20"/>
          <w:lang w:val="nl-NL" w:eastAsia="nl-NL"/>
        </w:rPr>
        <w:t>eerling lager onderwijs</w:t>
      </w:r>
      <w:r w:rsidR="00EE1B90" w:rsidRPr="00350E8F">
        <w:rPr>
          <w:rFonts w:eastAsia="Times New Roman" w:cs="Arial"/>
          <w:szCs w:val="20"/>
          <w:lang w:val="nl-NL" w:eastAsia="nl-NL"/>
        </w:rPr>
        <w:t>:</w:t>
      </w:r>
      <w:r w:rsidR="002352E1" w:rsidRPr="00350E8F">
        <w:rPr>
          <w:rFonts w:eastAsia="Times New Roman" w:cs="Arial"/>
          <w:szCs w:val="20"/>
          <w:lang w:val="nl-NL" w:eastAsia="nl-NL"/>
        </w:rPr>
        <w:t xml:space="preserve"> </w:t>
      </w:r>
      <w:r w:rsidR="003A22FF" w:rsidRPr="00350E8F">
        <w:rPr>
          <w:rFonts w:eastAsia="Times New Roman" w:cs="Arial"/>
          <w:szCs w:val="20"/>
          <w:lang w:val="nl-NL" w:eastAsia="nl-NL"/>
        </w:rPr>
        <w:t xml:space="preserve">  </w:t>
      </w:r>
      <w:r w:rsidR="00143505" w:rsidRPr="00350E8F">
        <w:rPr>
          <w:rFonts w:eastAsia="Times New Roman" w:cs="Arial"/>
          <w:szCs w:val="20"/>
          <w:lang w:val="nl-NL" w:eastAsia="nl-NL"/>
        </w:rPr>
        <w:t>110</w:t>
      </w:r>
      <w:r w:rsidR="002422AC" w:rsidRPr="00350E8F">
        <w:rPr>
          <w:rFonts w:eastAsia="Times New Roman" w:cs="Arial"/>
          <w:szCs w:val="20"/>
          <w:lang w:val="nl-NL" w:eastAsia="nl-NL"/>
        </w:rPr>
        <w:t xml:space="preserve"> </w:t>
      </w:r>
      <w:r w:rsidR="00EE1B90" w:rsidRPr="00350E8F">
        <w:rPr>
          <w:rFonts w:eastAsia="Times New Roman" w:cs="Arial"/>
          <w:szCs w:val="20"/>
          <w:lang w:val="nl-NL" w:eastAsia="nl-NL"/>
        </w:rPr>
        <w:t>euro</w:t>
      </w:r>
    </w:p>
    <w:p w14:paraId="1BC6E775" w14:textId="77777777" w:rsidR="003F6704" w:rsidRPr="00350E8F" w:rsidRDefault="00761F55" w:rsidP="006C668F">
      <w:pPr>
        <w:autoSpaceDE w:val="0"/>
        <w:autoSpaceDN w:val="0"/>
        <w:adjustRightInd w:val="0"/>
        <w:spacing w:before="240" w:after="0" w:line="240" w:lineRule="auto"/>
        <w:ind w:left="709"/>
        <w:jc w:val="both"/>
        <w:rPr>
          <w:rFonts w:eastAsia="Times New Roman" w:cs="Arial"/>
          <w:szCs w:val="24"/>
          <w:lang w:val="nl-NL" w:eastAsia="nl-NL"/>
        </w:rPr>
      </w:pPr>
      <w:r w:rsidRPr="00350E8F">
        <w:rPr>
          <w:rFonts w:cs="Arial"/>
          <w:szCs w:val="20"/>
        </w:rPr>
        <w:t>Deze bedragen worden vastgelegd door</w:t>
      </w:r>
      <w:r w:rsidR="00E5552B" w:rsidRPr="00350E8F">
        <w:rPr>
          <w:rFonts w:cs="Arial"/>
          <w:szCs w:val="20"/>
        </w:rPr>
        <w:t xml:space="preserve"> het ministerie van onderwijs. </w:t>
      </w:r>
      <w:r w:rsidR="00E5552B" w:rsidRPr="00350E8F">
        <w:rPr>
          <w:rFonts w:eastAsia="Times New Roman" w:cs="Arial"/>
          <w:szCs w:val="24"/>
          <w:lang w:val="nl-NL" w:eastAsia="nl-NL"/>
        </w:rPr>
        <w:t xml:space="preserve">Wijzigingen en prijsindexering worden gemeld in de afsprakennota of de </w:t>
      </w:r>
      <w:r w:rsidR="003F6704" w:rsidRPr="00350E8F">
        <w:rPr>
          <w:rFonts w:eastAsia="Times New Roman" w:cs="Arial"/>
          <w:szCs w:val="24"/>
          <w:lang w:val="nl-NL" w:eastAsia="nl-NL"/>
        </w:rPr>
        <w:t>nieuwsbrief.</w:t>
      </w:r>
    </w:p>
    <w:p w14:paraId="38AA439A" w14:textId="77777777" w:rsidR="00FC4C28" w:rsidRPr="00350E8F" w:rsidRDefault="00B83B9A" w:rsidP="003F6704">
      <w:pPr>
        <w:autoSpaceDE w:val="0"/>
        <w:autoSpaceDN w:val="0"/>
        <w:adjustRightInd w:val="0"/>
        <w:spacing w:before="240" w:after="0" w:line="240" w:lineRule="auto"/>
        <w:jc w:val="both"/>
        <w:rPr>
          <w:rFonts w:eastAsia="Times New Roman" w:cs="Arial"/>
          <w:szCs w:val="24"/>
          <w:lang w:val="nl-NL" w:eastAsia="nl-NL"/>
        </w:rPr>
      </w:pPr>
      <w:r w:rsidRPr="00350E8F">
        <w:rPr>
          <w:rFonts w:eastAsia="Times New Roman" w:cs="Arial"/>
          <w:szCs w:val="20"/>
          <w:lang w:val="nl-NL" w:eastAsia="nl-NL"/>
        </w:rPr>
        <w:t>§</w:t>
      </w:r>
      <w:r w:rsidR="00BC39F0" w:rsidRPr="00350E8F">
        <w:rPr>
          <w:rFonts w:eastAsia="Times New Roman" w:cs="Arial"/>
          <w:szCs w:val="20"/>
          <w:lang w:val="nl-NL" w:eastAsia="nl-NL"/>
        </w:rPr>
        <w:t xml:space="preserve"> </w:t>
      </w:r>
      <w:r w:rsidRPr="00350E8F">
        <w:rPr>
          <w:rFonts w:eastAsia="Times New Roman" w:cs="Arial"/>
          <w:szCs w:val="20"/>
          <w:lang w:val="nl-NL" w:eastAsia="nl-NL"/>
        </w:rPr>
        <w:t>3</w:t>
      </w:r>
      <w:r w:rsidRPr="00350E8F">
        <w:rPr>
          <w:rFonts w:eastAsia="Times New Roman" w:cs="Arial"/>
          <w:szCs w:val="20"/>
          <w:lang w:val="nl-NL" w:eastAsia="nl-NL"/>
        </w:rPr>
        <w:tab/>
      </w:r>
      <w:r w:rsidR="00FC4C28" w:rsidRPr="00350E8F">
        <w:rPr>
          <w:rFonts w:eastAsia="Times New Roman" w:cs="Arial"/>
          <w:bCs/>
          <w:snapToGrid w:val="0"/>
          <w:szCs w:val="20"/>
          <w:u w:val="single"/>
          <w:lang w:val="nl-NL" w:eastAsia="nl-NL"/>
        </w:rPr>
        <w:t>Minder scherpe maximumfactuur</w:t>
      </w:r>
    </w:p>
    <w:p w14:paraId="76F04B73" w14:textId="77777777" w:rsidR="00E5552B" w:rsidRPr="00350E8F" w:rsidRDefault="006C668F" w:rsidP="006C668F">
      <w:pPr>
        <w:pBdr>
          <w:top w:val="single" w:sz="6" w:space="0" w:color="FFFFFF"/>
          <w:left w:val="single" w:sz="6" w:space="0" w:color="FFFFFF"/>
          <w:bottom w:val="single" w:sz="6" w:space="0" w:color="FFFFFF"/>
          <w:right w:val="single" w:sz="6" w:space="0" w:color="FFFFFF"/>
        </w:pBdr>
        <w:overflowPunct w:val="0"/>
        <w:autoSpaceDE w:val="0"/>
        <w:autoSpaceDN w:val="0"/>
        <w:adjustRightInd w:val="0"/>
        <w:spacing w:before="240" w:after="0" w:line="240" w:lineRule="auto"/>
        <w:ind w:left="708"/>
        <w:jc w:val="both"/>
        <w:textAlignment w:val="baseline"/>
        <w:rPr>
          <w:rFonts w:eastAsia="Times New Roman" w:cs="Arial"/>
          <w:szCs w:val="20"/>
          <w:lang w:val="nl-NL" w:eastAsia="nl-NL"/>
        </w:rPr>
      </w:pPr>
      <w:r w:rsidRPr="00350E8F">
        <w:rPr>
          <w:rFonts w:eastAsia="Times New Roman" w:cs="Arial"/>
          <w:szCs w:val="20"/>
          <w:lang w:val="nl-NL" w:eastAsia="nl-NL"/>
        </w:rPr>
        <w:tab/>
      </w:r>
      <w:r w:rsidR="00F37844" w:rsidRPr="00350E8F">
        <w:rPr>
          <w:rFonts w:eastAsia="Times New Roman" w:cs="Arial"/>
          <w:szCs w:val="20"/>
          <w:lang w:val="nl-NL" w:eastAsia="nl-NL"/>
        </w:rPr>
        <w:t>Voor m</w:t>
      </w:r>
      <w:r w:rsidR="00B83B9A" w:rsidRPr="00350E8F">
        <w:rPr>
          <w:rFonts w:eastAsia="Times New Roman" w:cs="Arial"/>
          <w:szCs w:val="20"/>
          <w:lang w:val="nl-NL" w:eastAsia="nl-NL"/>
        </w:rPr>
        <w:t>ee</w:t>
      </w:r>
      <w:r w:rsidR="00DE1A24" w:rsidRPr="00350E8F">
        <w:rPr>
          <w:rFonts w:eastAsia="Times New Roman" w:cs="Arial"/>
          <w:szCs w:val="20"/>
          <w:lang w:val="nl-NL" w:eastAsia="nl-NL"/>
        </w:rPr>
        <w:t>rdaagse extra-</w:t>
      </w:r>
      <w:proofErr w:type="spellStart"/>
      <w:r w:rsidR="00DE1A24" w:rsidRPr="00350E8F">
        <w:rPr>
          <w:rFonts w:eastAsia="Times New Roman" w:cs="Arial"/>
          <w:szCs w:val="20"/>
          <w:lang w:val="nl-NL" w:eastAsia="nl-NL"/>
        </w:rPr>
        <w:t>murosactiviteiten</w:t>
      </w:r>
      <w:proofErr w:type="spellEnd"/>
      <w:r w:rsidR="00F37844" w:rsidRPr="00350E8F">
        <w:rPr>
          <w:rFonts w:eastAsia="Times New Roman" w:cs="Arial"/>
          <w:szCs w:val="20"/>
          <w:lang w:val="nl-NL" w:eastAsia="nl-NL"/>
        </w:rPr>
        <w:t xml:space="preserve"> kan enkel in de lagere scho</w:t>
      </w:r>
      <w:r w:rsidR="003F6704" w:rsidRPr="00350E8F">
        <w:rPr>
          <w:rFonts w:eastAsia="Times New Roman" w:cs="Arial"/>
          <w:szCs w:val="20"/>
          <w:lang w:val="nl-NL" w:eastAsia="nl-NL"/>
        </w:rPr>
        <w:t xml:space="preserve">ol een bijdrage gevraagd </w:t>
      </w:r>
      <w:r w:rsidR="00607995" w:rsidRPr="00350E8F">
        <w:rPr>
          <w:rFonts w:eastAsia="Times New Roman" w:cs="Arial"/>
          <w:szCs w:val="20"/>
          <w:lang w:val="nl-NL" w:eastAsia="nl-NL"/>
        </w:rPr>
        <w:t>worden</w:t>
      </w:r>
      <w:r w:rsidR="00AE0E77" w:rsidRPr="00350E8F">
        <w:rPr>
          <w:rFonts w:eastAsia="Times New Roman" w:cs="Arial"/>
          <w:szCs w:val="20"/>
          <w:lang w:val="nl-NL" w:eastAsia="nl-NL"/>
        </w:rPr>
        <w:t>.</w:t>
      </w:r>
      <w:r w:rsidR="003F6704" w:rsidRPr="00350E8F">
        <w:rPr>
          <w:rFonts w:eastAsia="Times New Roman" w:cs="Arial"/>
          <w:szCs w:val="20"/>
          <w:lang w:val="nl-NL" w:eastAsia="nl-NL"/>
        </w:rPr>
        <w:t xml:space="preserve"> </w:t>
      </w:r>
      <w:r w:rsidR="00E5552B" w:rsidRPr="00350E8F">
        <w:rPr>
          <w:rFonts w:eastAsia="Times New Roman" w:cs="Arial"/>
          <w:szCs w:val="20"/>
          <w:lang w:val="nl-NL" w:eastAsia="nl-NL"/>
        </w:rPr>
        <w:t xml:space="preserve">Dit gebeurt steeds na overleg met de schoolraad of bij gebrek aan een schoolraad na overleg met </w:t>
      </w:r>
      <w:r w:rsidR="00C30443" w:rsidRPr="00350E8F">
        <w:rPr>
          <w:rFonts w:eastAsia="Times New Roman" w:cs="Arial"/>
          <w:szCs w:val="20"/>
          <w:lang w:val="nl-NL" w:eastAsia="nl-NL"/>
        </w:rPr>
        <w:t>de oudervereniging</w:t>
      </w:r>
      <w:r w:rsidR="00E5552B" w:rsidRPr="00350E8F">
        <w:rPr>
          <w:rFonts w:eastAsia="Times New Roman" w:cs="Arial"/>
          <w:szCs w:val="20"/>
          <w:lang w:val="nl-NL" w:eastAsia="nl-NL"/>
        </w:rPr>
        <w:t>.</w:t>
      </w:r>
    </w:p>
    <w:p w14:paraId="7B8B792E" w14:textId="4C417281" w:rsidR="00B83B9A" w:rsidRPr="004C2BED" w:rsidRDefault="006C668F" w:rsidP="00BC6D9F">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ind w:left="737" w:hanging="737"/>
        <w:jc w:val="both"/>
        <w:textAlignment w:val="baseline"/>
        <w:rPr>
          <w:rFonts w:eastAsia="Times New Roman" w:cs="Arial"/>
          <w:szCs w:val="20"/>
          <w:lang w:val="nl-NL" w:eastAsia="nl-NL"/>
        </w:rPr>
      </w:pPr>
      <w:r w:rsidRPr="00350E8F">
        <w:rPr>
          <w:rFonts w:eastAsia="Times New Roman" w:cs="Arial"/>
          <w:szCs w:val="20"/>
          <w:lang w:val="nl-NL" w:eastAsia="nl-NL"/>
        </w:rPr>
        <w:tab/>
      </w:r>
      <w:r w:rsidR="00196EA0" w:rsidRPr="00350E8F">
        <w:rPr>
          <w:rFonts w:eastAsia="Times New Roman" w:cs="Arial"/>
          <w:szCs w:val="20"/>
          <w:lang w:val="nl-NL" w:eastAsia="nl-NL"/>
        </w:rPr>
        <w:t>De</w:t>
      </w:r>
      <w:r w:rsidR="00AE0E77" w:rsidRPr="00350E8F">
        <w:rPr>
          <w:rFonts w:eastAsia="Times New Roman" w:cs="Arial"/>
          <w:szCs w:val="20"/>
          <w:lang w:val="nl-NL" w:eastAsia="nl-NL"/>
        </w:rPr>
        <w:t>ze</w:t>
      </w:r>
      <w:r w:rsidR="00196EA0" w:rsidRPr="00350E8F">
        <w:rPr>
          <w:rFonts w:eastAsia="Times New Roman" w:cs="Arial"/>
          <w:szCs w:val="20"/>
          <w:lang w:val="nl-NL" w:eastAsia="nl-NL"/>
        </w:rPr>
        <w:t xml:space="preserve"> bijdrage </w:t>
      </w:r>
      <w:r w:rsidR="00AE0E77" w:rsidRPr="00350E8F">
        <w:rPr>
          <w:rFonts w:eastAsia="Times New Roman" w:cs="Arial"/>
          <w:szCs w:val="20"/>
          <w:lang w:val="nl-NL" w:eastAsia="nl-NL"/>
        </w:rPr>
        <w:t xml:space="preserve">mag </w:t>
      </w:r>
      <w:r w:rsidR="00196EA0" w:rsidRPr="00680D5A">
        <w:rPr>
          <w:rFonts w:eastAsia="Times New Roman" w:cs="Arial"/>
          <w:color w:val="92D050"/>
          <w:szCs w:val="20"/>
          <w:lang w:val="nl-NL" w:eastAsia="nl-NL"/>
        </w:rPr>
        <w:t xml:space="preserve">maximaal </w:t>
      </w:r>
      <w:r w:rsidR="00143505" w:rsidRPr="00680D5A">
        <w:rPr>
          <w:rFonts w:eastAsia="Times New Roman" w:cs="Arial"/>
          <w:color w:val="92D050"/>
          <w:szCs w:val="20"/>
          <w:lang w:val="nl-NL" w:eastAsia="nl-NL"/>
        </w:rPr>
        <w:t>5</w:t>
      </w:r>
      <w:r w:rsidR="00680D5A" w:rsidRPr="00680D5A">
        <w:rPr>
          <w:rFonts w:eastAsia="Times New Roman" w:cs="Arial"/>
          <w:color w:val="92D050"/>
          <w:szCs w:val="20"/>
          <w:lang w:val="nl-NL" w:eastAsia="nl-NL"/>
        </w:rPr>
        <w:t>60</w:t>
      </w:r>
      <w:r w:rsidR="00C33778" w:rsidRPr="00680D5A">
        <w:rPr>
          <w:rFonts w:eastAsia="Times New Roman" w:cs="Arial"/>
          <w:color w:val="92D050"/>
          <w:szCs w:val="20"/>
          <w:lang w:val="nl-NL" w:eastAsia="nl-NL"/>
        </w:rPr>
        <w:t xml:space="preserve"> </w:t>
      </w:r>
      <w:r w:rsidR="00196EA0" w:rsidRPr="00680D5A">
        <w:rPr>
          <w:rFonts w:eastAsia="Times New Roman" w:cs="Arial"/>
          <w:color w:val="92D050"/>
          <w:szCs w:val="20"/>
          <w:lang w:val="nl-NL" w:eastAsia="nl-NL"/>
        </w:rPr>
        <w:t>euro bedragen</w:t>
      </w:r>
      <w:r w:rsidR="00196EA0" w:rsidRPr="00350E8F">
        <w:rPr>
          <w:rFonts w:eastAsia="Times New Roman" w:cs="Arial"/>
          <w:szCs w:val="20"/>
          <w:lang w:val="nl-NL" w:eastAsia="nl-NL"/>
        </w:rPr>
        <w:t xml:space="preserve"> voor de</w:t>
      </w:r>
      <w:r w:rsidR="00607995" w:rsidRPr="00350E8F">
        <w:rPr>
          <w:rFonts w:eastAsia="Times New Roman" w:cs="Arial"/>
          <w:szCs w:val="20"/>
          <w:lang w:val="nl-NL" w:eastAsia="nl-NL"/>
        </w:rPr>
        <w:t xml:space="preserve"> volledige schoolloopbaan lager</w:t>
      </w:r>
      <w:r w:rsidR="00607995" w:rsidRPr="004C2BED">
        <w:rPr>
          <w:rFonts w:eastAsia="Times New Roman" w:cs="Arial"/>
          <w:szCs w:val="20"/>
          <w:lang w:val="nl-NL" w:eastAsia="nl-NL"/>
        </w:rPr>
        <w:t xml:space="preserve"> </w:t>
      </w:r>
      <w:r w:rsidR="00196EA0" w:rsidRPr="004C2BED">
        <w:rPr>
          <w:rFonts w:eastAsia="Times New Roman" w:cs="Arial"/>
          <w:szCs w:val="20"/>
          <w:lang w:val="nl-NL" w:eastAsia="nl-NL"/>
        </w:rPr>
        <w:t>onderwijs.</w:t>
      </w:r>
    </w:p>
    <w:p w14:paraId="30B4C409" w14:textId="77777777" w:rsidR="00761F55" w:rsidRPr="004C2BED" w:rsidRDefault="00761F55" w:rsidP="006C668F">
      <w:pPr>
        <w:autoSpaceDE w:val="0"/>
        <w:autoSpaceDN w:val="0"/>
        <w:adjustRightInd w:val="0"/>
        <w:spacing w:after="0" w:line="240" w:lineRule="auto"/>
        <w:ind w:left="709"/>
        <w:jc w:val="both"/>
        <w:rPr>
          <w:rFonts w:eastAsia="Times New Roman" w:cs="Arial"/>
          <w:szCs w:val="24"/>
          <w:lang w:val="nl-NL" w:eastAsia="nl-NL"/>
        </w:rPr>
      </w:pPr>
      <w:r w:rsidRPr="004C2BED">
        <w:rPr>
          <w:rFonts w:cs="Arial"/>
          <w:szCs w:val="20"/>
        </w:rPr>
        <w:t>Deze bedragen worden vastgelegd door het ministerie van onderwijs.</w:t>
      </w:r>
      <w:r w:rsidR="00E5552B" w:rsidRPr="004C2BED">
        <w:rPr>
          <w:rFonts w:cs="Arial"/>
          <w:szCs w:val="20"/>
        </w:rPr>
        <w:t xml:space="preserve"> </w:t>
      </w:r>
      <w:r w:rsidR="00E5552B" w:rsidRPr="004C2BED">
        <w:rPr>
          <w:rFonts w:eastAsia="Times New Roman" w:cs="Arial"/>
          <w:szCs w:val="24"/>
          <w:lang w:val="nl-NL" w:eastAsia="nl-NL"/>
        </w:rPr>
        <w:t xml:space="preserve">Wijzigingen en prijsindexering worden gemeld in de afsprakennota of de </w:t>
      </w:r>
      <w:r w:rsidR="00C4689D" w:rsidRPr="004C2BED">
        <w:rPr>
          <w:rFonts w:eastAsia="Times New Roman" w:cs="Arial"/>
          <w:szCs w:val="24"/>
          <w:lang w:val="nl-NL" w:eastAsia="nl-NL"/>
        </w:rPr>
        <w:t>nieuwsbrief.</w:t>
      </w:r>
    </w:p>
    <w:p w14:paraId="21D15D85" w14:textId="77777777" w:rsidR="003F6704" w:rsidRPr="004C2BED" w:rsidRDefault="00197460" w:rsidP="006C668F">
      <w:pPr>
        <w:autoSpaceDE w:val="0"/>
        <w:autoSpaceDN w:val="0"/>
        <w:adjustRightInd w:val="0"/>
        <w:spacing w:before="240" w:line="240" w:lineRule="auto"/>
        <w:ind w:left="708"/>
        <w:jc w:val="both"/>
        <w:rPr>
          <w:rFonts w:eastAsia="Times New Roman" w:cs="Arial"/>
          <w:szCs w:val="24"/>
          <w:lang w:val="nl-NL" w:eastAsia="nl-NL"/>
        </w:rPr>
      </w:pPr>
      <w:r w:rsidRPr="004C2BED">
        <w:rPr>
          <w:rFonts w:eastAsia="Times New Roman" w:cs="Arial"/>
          <w:szCs w:val="24"/>
          <w:lang w:val="nl-NL" w:eastAsia="nl-NL"/>
        </w:rPr>
        <w:t xml:space="preserve">De school organiseert meerdaagse activiteiten. </w:t>
      </w:r>
      <w:r w:rsidR="003F6704" w:rsidRPr="004C2BED">
        <w:rPr>
          <w:rFonts w:eastAsia="Times New Roman" w:cs="Arial"/>
          <w:szCs w:val="24"/>
          <w:lang w:val="nl-NL" w:eastAsia="nl-NL"/>
        </w:rPr>
        <w:t>De bijdragelijst vindt u in de afsprakennota. Wijzigingen zullen meegegeven worden met de gezinsoudsten.</w:t>
      </w:r>
    </w:p>
    <w:p w14:paraId="530D3BDA" w14:textId="77777777" w:rsidR="00FC4C28" w:rsidRPr="004C2BED" w:rsidRDefault="00B83B9A" w:rsidP="00BC6D9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4</w:t>
      </w:r>
      <w:r w:rsidRPr="004C2BED">
        <w:rPr>
          <w:rFonts w:eastAsia="Times New Roman" w:cs="Arial"/>
          <w:szCs w:val="20"/>
          <w:lang w:val="nl-NL" w:eastAsia="nl-NL"/>
        </w:rPr>
        <w:tab/>
      </w:r>
      <w:r w:rsidR="00FC4C28" w:rsidRPr="004C2BED">
        <w:rPr>
          <w:rFonts w:cs="Arial"/>
          <w:szCs w:val="20"/>
          <w:u w:val="single"/>
        </w:rPr>
        <w:t>Bijdrageregeling</w:t>
      </w:r>
    </w:p>
    <w:p w14:paraId="3DBE0545" w14:textId="77777777" w:rsidR="00196EA0" w:rsidRPr="004C2BED" w:rsidRDefault="006C668F" w:rsidP="003F670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ab/>
      </w:r>
      <w:r w:rsidR="00102A34" w:rsidRPr="004C2BED">
        <w:rPr>
          <w:rFonts w:eastAsia="Times New Roman" w:cs="Arial"/>
          <w:szCs w:val="20"/>
          <w:lang w:val="nl-NL" w:eastAsia="nl-NL"/>
        </w:rPr>
        <w:t>De school biedt volg</w:t>
      </w:r>
      <w:r w:rsidR="00DF76D0" w:rsidRPr="004C2BED">
        <w:rPr>
          <w:rFonts w:eastAsia="Times New Roman" w:cs="Arial"/>
          <w:szCs w:val="20"/>
          <w:lang w:val="nl-NL" w:eastAsia="nl-NL"/>
        </w:rPr>
        <w:t xml:space="preserve">ende diensten en materialen aan </w:t>
      </w:r>
      <w:r w:rsidR="00607995" w:rsidRPr="004C2BED">
        <w:rPr>
          <w:rFonts w:eastAsia="Times New Roman" w:cs="Arial"/>
          <w:szCs w:val="20"/>
          <w:lang w:val="nl-NL" w:eastAsia="nl-NL"/>
        </w:rPr>
        <w:t>tegen betaling</w:t>
      </w:r>
      <w:r w:rsidR="00883989" w:rsidRPr="004C2BED">
        <w:rPr>
          <w:rFonts w:eastAsia="Times New Roman" w:cs="Arial"/>
          <w:szCs w:val="20"/>
          <w:lang w:val="nl-NL" w:eastAsia="nl-NL"/>
        </w:rPr>
        <w:t>:</w:t>
      </w:r>
    </w:p>
    <w:p w14:paraId="3DDCF132" w14:textId="77777777" w:rsidR="009A4407" w:rsidRPr="004C2BED" w:rsidRDefault="009A4407" w:rsidP="00BC6D9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8" w:hanging="708"/>
        <w:jc w:val="both"/>
        <w:textAlignment w:val="baseline"/>
        <w:rPr>
          <w:rFonts w:eastAsia="Times New Roman" w:cs="Arial"/>
          <w:szCs w:val="20"/>
          <w:lang w:val="nl-NL" w:eastAsia="nl-NL"/>
        </w:rPr>
      </w:pPr>
    </w:p>
    <w:p w14:paraId="601DEFCB" w14:textId="77777777" w:rsidR="00B83B9A" w:rsidRPr="004C2BED" w:rsidRDefault="00C4689D" w:rsidP="00FD54F3">
      <w:pPr>
        <w:numPr>
          <w:ilvl w:val="0"/>
          <w:numId w:val="4"/>
        </w:num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D</w:t>
      </w:r>
      <w:r w:rsidR="00B83B9A" w:rsidRPr="004C2BED">
        <w:rPr>
          <w:rFonts w:eastAsia="Times New Roman" w:cs="Arial"/>
          <w:szCs w:val="20"/>
          <w:lang w:val="nl-NL" w:eastAsia="nl-NL"/>
        </w:rPr>
        <w:t>eelname aan buitenschoolse activiteiten (o.a.</w:t>
      </w:r>
      <w:r w:rsidR="00C30443" w:rsidRPr="004C2BED">
        <w:rPr>
          <w:rFonts w:eastAsia="Times New Roman" w:cs="Arial"/>
          <w:szCs w:val="20"/>
          <w:lang w:val="nl-NL" w:eastAsia="nl-NL"/>
        </w:rPr>
        <w:t xml:space="preserve"> Stichting Vlaamse Schoolsport)</w:t>
      </w:r>
    </w:p>
    <w:p w14:paraId="77851669" w14:textId="77777777" w:rsidR="00B83B9A" w:rsidRPr="004C2BED" w:rsidRDefault="00C4689D"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M</w:t>
      </w:r>
      <w:r w:rsidR="00B83B9A" w:rsidRPr="004C2BED">
        <w:rPr>
          <w:rFonts w:eastAsia="Times New Roman" w:cs="Arial"/>
          <w:szCs w:val="20"/>
          <w:lang w:val="nl-NL" w:eastAsia="nl-NL"/>
        </w:rPr>
        <w:t xml:space="preserve">aaltijden </w:t>
      </w:r>
      <w:r w:rsidR="00974BE9" w:rsidRPr="004C2BED">
        <w:rPr>
          <w:rFonts w:eastAsia="Times New Roman" w:cs="Arial"/>
          <w:szCs w:val="20"/>
          <w:lang w:val="nl-NL" w:eastAsia="nl-NL"/>
        </w:rPr>
        <w:t xml:space="preserve">of soep </w:t>
      </w:r>
      <w:r w:rsidR="00C30443" w:rsidRPr="004C2BED">
        <w:rPr>
          <w:rFonts w:eastAsia="Times New Roman" w:cs="Arial"/>
          <w:szCs w:val="20"/>
          <w:lang w:val="nl-NL" w:eastAsia="nl-NL"/>
        </w:rPr>
        <w:t>en dranken</w:t>
      </w:r>
    </w:p>
    <w:p w14:paraId="47B9A7EA" w14:textId="77777777" w:rsidR="00C4689D" w:rsidRPr="004C2BED" w:rsidRDefault="00C4689D"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A</w:t>
      </w:r>
      <w:r w:rsidR="00C30443" w:rsidRPr="004C2BED">
        <w:rPr>
          <w:rFonts w:eastAsia="Times New Roman" w:cs="Arial"/>
          <w:szCs w:val="20"/>
          <w:lang w:val="nl-NL" w:eastAsia="nl-NL"/>
        </w:rPr>
        <w:t>bonnementen voor tijdschriften</w:t>
      </w:r>
    </w:p>
    <w:p w14:paraId="386B99E5" w14:textId="77777777" w:rsidR="00C4689D" w:rsidRPr="004C2BED" w:rsidRDefault="00C4689D"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Schoolfruit</w:t>
      </w:r>
    </w:p>
    <w:p w14:paraId="12FBB086" w14:textId="77777777" w:rsidR="00B83B9A" w:rsidRPr="004C2BED" w:rsidRDefault="00C4689D"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N</w:t>
      </w:r>
      <w:r w:rsidR="00C30443" w:rsidRPr="004C2BED">
        <w:rPr>
          <w:rFonts w:eastAsia="Times New Roman" w:cs="Arial"/>
          <w:szCs w:val="20"/>
          <w:lang w:val="nl-NL" w:eastAsia="nl-NL"/>
        </w:rPr>
        <w:t>ieuwjaarsbrieven</w:t>
      </w:r>
    </w:p>
    <w:p w14:paraId="5CAFBF59" w14:textId="77777777" w:rsidR="00B83B9A" w:rsidRPr="004C2BED" w:rsidRDefault="00C4689D"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 xml:space="preserve">Aankoop van </w:t>
      </w:r>
      <w:r w:rsidR="00C30443" w:rsidRPr="004C2BED">
        <w:rPr>
          <w:rFonts w:eastAsia="Times New Roman" w:cs="Arial"/>
          <w:szCs w:val="20"/>
          <w:lang w:val="nl-NL" w:eastAsia="nl-NL"/>
        </w:rPr>
        <w:t>foto’s</w:t>
      </w:r>
    </w:p>
    <w:p w14:paraId="5D4C9BC9" w14:textId="77777777" w:rsidR="00B83B9A" w:rsidRPr="004C2BED" w:rsidRDefault="00C30443"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Steunacties</w:t>
      </w:r>
    </w:p>
    <w:p w14:paraId="5F0161C8" w14:textId="77777777" w:rsidR="00C4689D" w:rsidRPr="004C2BED" w:rsidRDefault="00C30443"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Boetes in de bib</w:t>
      </w:r>
    </w:p>
    <w:p w14:paraId="531127D9" w14:textId="77777777" w:rsidR="00102A34" w:rsidRPr="004C2BED" w:rsidRDefault="00C30443" w:rsidP="00FD54F3">
      <w:pPr>
        <w:numPr>
          <w:ilvl w:val="0"/>
          <w:numId w:val="4"/>
        </w:numPr>
        <w:pBdr>
          <w:top w:val="single" w:sz="6" w:space="0" w:color="FFFFFF"/>
          <w:left w:val="single" w:sz="6" w:space="1"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Turn- en zwemkledij</w:t>
      </w:r>
    </w:p>
    <w:p w14:paraId="543282C7" w14:textId="77777777" w:rsidR="00C4689D" w:rsidRPr="004C2BED" w:rsidRDefault="00C4689D" w:rsidP="006C668F">
      <w:pPr>
        <w:autoSpaceDE w:val="0"/>
        <w:autoSpaceDN w:val="0"/>
        <w:adjustRightInd w:val="0"/>
        <w:spacing w:before="240" w:line="240" w:lineRule="auto"/>
        <w:ind w:left="708"/>
        <w:jc w:val="both"/>
        <w:rPr>
          <w:rFonts w:cs="Arial"/>
          <w:szCs w:val="20"/>
          <w:lang w:val="nl-NL"/>
        </w:rPr>
      </w:pPr>
      <w:r w:rsidRPr="004C2BED">
        <w:rPr>
          <w:rFonts w:eastAsia="Times New Roman" w:cs="Arial"/>
          <w:szCs w:val="24"/>
          <w:lang w:val="nl-NL" w:eastAsia="nl-NL"/>
        </w:rPr>
        <w:t>De bijdragelijst vindt u in de afsprakennota. Wijzigingen zullen meegegeven worden met de gezinsoudsten.</w:t>
      </w:r>
    </w:p>
    <w:p w14:paraId="30CFE90E" w14:textId="77777777" w:rsidR="00B83B9A" w:rsidRPr="004C2BED" w:rsidRDefault="006C668F" w:rsidP="006C668F">
      <w:pPr>
        <w:numPr>
          <w:ilvl w:val="12"/>
          <w:numId w:val="0"/>
        </w:numPr>
        <w:pBdr>
          <w:top w:val="single" w:sz="6" w:space="0" w:color="FFFFFF"/>
          <w:left w:val="single" w:sz="6" w:space="0" w:color="FFFFFF"/>
          <w:bottom w:val="single" w:sz="6" w:space="0" w:color="FFFFFF"/>
          <w:right w:val="single" w:sz="6" w:space="0" w:color="FFFFFF"/>
        </w:pBdr>
        <w:tabs>
          <w:tab w:val="left" w:pos="-720"/>
        </w:tabs>
        <w:overflowPunct w:val="0"/>
        <w:autoSpaceDE w:val="0"/>
        <w:autoSpaceDN w:val="0"/>
        <w:adjustRightInd w:val="0"/>
        <w:spacing w:after="0" w:line="240" w:lineRule="auto"/>
        <w:ind w:left="708"/>
        <w:jc w:val="both"/>
        <w:textAlignment w:val="baseline"/>
        <w:rPr>
          <w:rFonts w:eastAsia="Times New Roman" w:cs="Arial"/>
          <w:szCs w:val="20"/>
          <w:lang w:val="nl-NL" w:eastAsia="nl-NL"/>
        </w:rPr>
      </w:pPr>
      <w:r w:rsidRPr="004C2BED">
        <w:rPr>
          <w:rFonts w:eastAsia="Times New Roman" w:cs="Arial"/>
          <w:szCs w:val="20"/>
          <w:lang w:val="nl-NL" w:eastAsia="nl-NL"/>
        </w:rPr>
        <w:lastRenderedPageBreak/>
        <w:tab/>
      </w:r>
      <w:r w:rsidR="004066D2" w:rsidRPr="004C2BED">
        <w:rPr>
          <w:rFonts w:eastAsia="Times New Roman" w:cs="Arial"/>
          <w:szCs w:val="20"/>
          <w:lang w:val="nl-NL" w:eastAsia="nl-NL"/>
        </w:rPr>
        <w:t>De ouders kiezen of ze</w:t>
      </w:r>
      <w:r w:rsidR="00607995" w:rsidRPr="004C2BED">
        <w:rPr>
          <w:rFonts w:eastAsia="Times New Roman" w:cs="Arial"/>
          <w:szCs w:val="20"/>
          <w:lang w:val="nl-NL" w:eastAsia="nl-NL"/>
        </w:rPr>
        <w:t xml:space="preserve"> hier gebruik van maken of niet</w:t>
      </w:r>
      <w:r w:rsidR="004066D2" w:rsidRPr="004C2BED">
        <w:rPr>
          <w:rFonts w:eastAsia="Times New Roman" w:cs="Arial"/>
          <w:szCs w:val="20"/>
          <w:lang w:val="nl-NL" w:eastAsia="nl-NL"/>
        </w:rPr>
        <w:t>.</w:t>
      </w:r>
      <w:r w:rsidR="00607995" w:rsidRPr="004C2BED">
        <w:rPr>
          <w:rFonts w:eastAsia="Times New Roman" w:cs="Arial"/>
          <w:szCs w:val="20"/>
          <w:lang w:val="nl-NL" w:eastAsia="nl-NL"/>
        </w:rPr>
        <w:t xml:space="preserve"> </w:t>
      </w:r>
      <w:r w:rsidR="004066D2" w:rsidRPr="004C2BED">
        <w:rPr>
          <w:rFonts w:eastAsia="Times New Roman" w:cs="Arial"/>
          <w:szCs w:val="20"/>
          <w:lang w:val="nl-NL" w:eastAsia="nl-NL"/>
        </w:rPr>
        <w:t>De school gebruikt deze materialen/diensten niet in haar activiteiten en lessen.</w:t>
      </w:r>
      <w:r w:rsidR="00DD354C" w:rsidRPr="004C2BED">
        <w:rPr>
          <w:rFonts w:eastAsia="Times New Roman" w:cs="Arial"/>
          <w:szCs w:val="20"/>
          <w:lang w:val="nl-NL" w:eastAsia="nl-NL"/>
        </w:rPr>
        <w:t xml:space="preserve"> Voor dit soort uitgaven is </w:t>
      </w:r>
      <w:r w:rsidR="00C4689D" w:rsidRPr="004C2BED">
        <w:rPr>
          <w:rFonts w:eastAsia="Times New Roman" w:cs="Arial"/>
          <w:szCs w:val="20"/>
          <w:lang w:val="nl-NL" w:eastAsia="nl-NL"/>
        </w:rPr>
        <w:t>er geen maximumbedrag voorzien.</w:t>
      </w:r>
    </w:p>
    <w:p w14:paraId="332C92FB" w14:textId="77777777" w:rsidR="001C73F8" w:rsidRPr="004C2BED" w:rsidRDefault="00B83B9A" w:rsidP="003F6704">
      <w:pPr>
        <w:pStyle w:val="Kop3"/>
        <w:spacing w:before="240" w:line="240" w:lineRule="auto"/>
        <w:jc w:val="both"/>
        <w:rPr>
          <w:rFonts w:ascii="Arial" w:eastAsia="Times New Roman" w:hAnsi="Arial" w:cs="Arial"/>
          <w:b w:val="0"/>
          <w:color w:val="auto"/>
          <w:szCs w:val="20"/>
          <w:lang w:val="nl-NL" w:eastAsia="nl-NL"/>
        </w:rPr>
      </w:pPr>
      <w:r w:rsidRPr="004C2BED">
        <w:rPr>
          <w:rFonts w:ascii="Arial" w:eastAsia="Times New Roman" w:hAnsi="Arial" w:cs="Arial"/>
          <w:b w:val="0"/>
          <w:color w:val="auto"/>
          <w:szCs w:val="20"/>
          <w:lang w:val="nl-NL" w:eastAsia="nl-NL"/>
        </w:rPr>
        <w:t>§</w:t>
      </w:r>
      <w:r w:rsidR="00BC39F0" w:rsidRPr="004C2BED">
        <w:rPr>
          <w:rFonts w:ascii="Arial" w:eastAsia="Times New Roman" w:hAnsi="Arial" w:cs="Arial"/>
          <w:b w:val="0"/>
          <w:color w:val="auto"/>
          <w:szCs w:val="20"/>
          <w:lang w:val="nl-NL" w:eastAsia="nl-NL"/>
        </w:rPr>
        <w:t xml:space="preserve"> </w:t>
      </w:r>
      <w:r w:rsidRPr="004C2BED">
        <w:rPr>
          <w:rFonts w:ascii="Arial" w:eastAsia="Times New Roman" w:hAnsi="Arial" w:cs="Arial"/>
          <w:b w:val="0"/>
          <w:color w:val="auto"/>
          <w:szCs w:val="20"/>
          <w:lang w:val="nl-NL" w:eastAsia="nl-NL"/>
        </w:rPr>
        <w:t>5</w:t>
      </w:r>
      <w:r w:rsidRPr="004C2BED">
        <w:rPr>
          <w:rFonts w:ascii="Arial" w:eastAsia="Times New Roman" w:hAnsi="Arial" w:cs="Arial"/>
          <w:b w:val="0"/>
          <w:color w:val="auto"/>
          <w:szCs w:val="20"/>
          <w:lang w:val="nl-NL" w:eastAsia="nl-NL"/>
        </w:rPr>
        <w:tab/>
      </w:r>
      <w:r w:rsidR="00FC4C28" w:rsidRPr="004C2BED">
        <w:rPr>
          <w:rFonts w:ascii="Arial" w:eastAsia="Times New Roman" w:hAnsi="Arial" w:cs="Arial"/>
          <w:b w:val="0"/>
          <w:bCs w:val="0"/>
          <w:snapToGrid w:val="0"/>
          <w:color w:val="auto"/>
          <w:szCs w:val="20"/>
          <w:u w:val="single"/>
          <w:lang w:val="nl-NL" w:eastAsia="nl-NL"/>
        </w:rPr>
        <w:t>Basisuitrusting</w:t>
      </w:r>
    </w:p>
    <w:p w14:paraId="500F794E" w14:textId="77777777" w:rsidR="003F6704" w:rsidRPr="004C2BED" w:rsidRDefault="006C668F" w:rsidP="003F670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40"/>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ab/>
      </w:r>
      <w:r w:rsidR="00BC6D9F" w:rsidRPr="004C2BED">
        <w:rPr>
          <w:rFonts w:eastAsia="Times New Roman" w:cs="Arial"/>
          <w:szCs w:val="20"/>
          <w:lang w:val="nl-NL" w:eastAsia="nl-NL"/>
        </w:rPr>
        <w:t>De basisuitrusting valt ten laste van de ouders. Hieronder valt o.a. een boekentas, een schooletui, …</w:t>
      </w:r>
    </w:p>
    <w:p w14:paraId="7CAD822B" w14:textId="77777777" w:rsidR="00FC4C28" w:rsidRPr="004C2BED" w:rsidRDefault="00B83B9A" w:rsidP="003F670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40"/>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ind w:left="708" w:hanging="708"/>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6</w:t>
      </w:r>
      <w:bookmarkStart w:id="10" w:name="_Toc232473246"/>
      <w:r w:rsidR="00BC6D9F" w:rsidRPr="004C2BED">
        <w:rPr>
          <w:rFonts w:eastAsia="Times New Roman" w:cs="Arial"/>
          <w:szCs w:val="20"/>
          <w:lang w:val="nl-NL" w:eastAsia="nl-NL"/>
        </w:rPr>
        <w:tab/>
      </w:r>
      <w:r w:rsidR="00FC4C28" w:rsidRPr="004C2BED">
        <w:rPr>
          <w:rFonts w:eastAsia="Times New Roman" w:cs="Arial"/>
          <w:snapToGrid w:val="0"/>
          <w:szCs w:val="20"/>
          <w:u w:val="single"/>
          <w:lang w:val="nl-NL" w:eastAsia="nl-NL"/>
        </w:rPr>
        <w:t>Betalingen</w:t>
      </w:r>
      <w:bookmarkEnd w:id="10"/>
    </w:p>
    <w:p w14:paraId="2767ADD9" w14:textId="77777777" w:rsidR="00FC4C28" w:rsidRPr="004C2BED" w:rsidRDefault="00FC4C28" w:rsidP="00BC6D9F">
      <w:pPr>
        <w:widowControl w:val="0"/>
        <w:spacing w:after="0" w:line="240" w:lineRule="auto"/>
        <w:jc w:val="both"/>
        <w:rPr>
          <w:rFonts w:eastAsia="Times New Roman" w:cs="Arial"/>
          <w:snapToGrid w:val="0"/>
          <w:szCs w:val="20"/>
          <w:lang w:val="nl-NL" w:eastAsia="nl-NL"/>
        </w:rPr>
      </w:pPr>
    </w:p>
    <w:p w14:paraId="4F852BFB" w14:textId="77777777" w:rsidR="00BD4BA3" w:rsidRPr="004C2BED" w:rsidRDefault="00BD4BA3" w:rsidP="00BD4BA3">
      <w:pPr>
        <w:autoSpaceDE w:val="0"/>
        <w:autoSpaceDN w:val="0"/>
        <w:adjustRightInd w:val="0"/>
        <w:spacing w:after="0" w:line="240" w:lineRule="auto"/>
        <w:ind w:left="708"/>
        <w:jc w:val="both"/>
        <w:rPr>
          <w:rFonts w:cs="Arial"/>
          <w:szCs w:val="20"/>
        </w:rPr>
      </w:pPr>
      <w:r w:rsidRPr="004C2BED">
        <w:rPr>
          <w:rFonts w:cs="Arial"/>
          <w:szCs w:val="20"/>
        </w:rPr>
        <w:t>Betalingen voor drankjes, uitstappen, culturele activiteiten, zwemmen, maaltijden, … worden steeds gegroepeerd per periode van twee</w:t>
      </w:r>
      <w:r w:rsidR="003551C6" w:rsidRPr="004C2BED">
        <w:rPr>
          <w:rFonts w:cs="Arial"/>
          <w:szCs w:val="20"/>
        </w:rPr>
        <w:t xml:space="preserve"> of drie</w:t>
      </w:r>
      <w:r w:rsidRPr="004C2BED">
        <w:rPr>
          <w:rFonts w:cs="Arial"/>
          <w:szCs w:val="20"/>
        </w:rPr>
        <w:t xml:space="preserve"> maanden en gebeuren door middel van overschrijvingsformulieren of domiciliëring. Uitzonderlijk worden betalingen contant gevraagd.</w:t>
      </w:r>
    </w:p>
    <w:p w14:paraId="42F52755" w14:textId="77777777" w:rsidR="00BD4BA3" w:rsidRPr="004C2BED" w:rsidRDefault="00BD4BA3" w:rsidP="00BD4BA3">
      <w:pPr>
        <w:autoSpaceDE w:val="0"/>
        <w:autoSpaceDN w:val="0"/>
        <w:adjustRightInd w:val="0"/>
        <w:spacing w:after="0" w:line="240" w:lineRule="auto"/>
        <w:rPr>
          <w:rFonts w:cs="Arial"/>
          <w:szCs w:val="20"/>
        </w:rPr>
      </w:pPr>
    </w:p>
    <w:p w14:paraId="51F2B7FA" w14:textId="77777777" w:rsidR="00BD4BA3" w:rsidRPr="004C2BED" w:rsidRDefault="00BD4BA3" w:rsidP="00BD4BA3">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Ouders zijn, ongeacht hun burgerlijke staat, hoofdelijk gehouden tot het betalen van de schoolrekening. De school kan elke ouder afzonderlijk aanspreken voor het geheel van de schoolrekening. De school kan niet verplicht worden rekening te houden met overeenkomsten die ouders getroffen hebben of door de rechtbank werden bepaald over de kosten en de opvoeding van de kinderen. Die regelingen zijn immers niet tegenstelbaar aan derden, zoals de school.</w:t>
      </w:r>
    </w:p>
    <w:p w14:paraId="6788D253" w14:textId="77777777" w:rsidR="00BD4BA3" w:rsidRPr="004C2BED" w:rsidRDefault="00BD4BA3" w:rsidP="00BD4BA3">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De school hoeft geen gesplitste facturen te maken. Als ouders het wensen, krijgen ze beiden een identieke schoolrekening. Beide ouders blijven elk het resterende bedrag verschuldigd, tot de rekening betaald is.</w:t>
      </w:r>
    </w:p>
    <w:p w14:paraId="06F9B88F" w14:textId="77777777" w:rsidR="00BD4BA3" w:rsidRPr="004C2BED" w:rsidRDefault="00BD4BA3" w:rsidP="00BD4BA3">
      <w:pPr>
        <w:widowControl w:val="0"/>
        <w:spacing w:after="0" w:line="240" w:lineRule="auto"/>
        <w:ind w:left="709"/>
        <w:jc w:val="both"/>
        <w:rPr>
          <w:rFonts w:eastAsia="Times New Roman" w:cs="Arial"/>
          <w:i/>
          <w:snapToGrid w:val="0"/>
          <w:szCs w:val="20"/>
          <w:lang w:eastAsia="nl-NL"/>
        </w:rPr>
      </w:pPr>
    </w:p>
    <w:p w14:paraId="352A09D6" w14:textId="77777777" w:rsidR="00BD4BA3" w:rsidRPr="004C2BED" w:rsidRDefault="00BD4BA3" w:rsidP="00BD4BA3">
      <w:pPr>
        <w:autoSpaceDE w:val="0"/>
        <w:autoSpaceDN w:val="0"/>
        <w:adjustRightInd w:val="0"/>
        <w:spacing w:after="0" w:line="240" w:lineRule="auto"/>
        <w:ind w:firstLine="708"/>
        <w:jc w:val="both"/>
        <w:rPr>
          <w:rFonts w:cs="Arial"/>
          <w:szCs w:val="20"/>
        </w:rPr>
      </w:pPr>
      <w:r w:rsidRPr="004C2BED">
        <w:rPr>
          <w:rFonts w:cs="Arial"/>
          <w:szCs w:val="20"/>
        </w:rPr>
        <w:t>In geval van vragen en problemen omtrent de bijdrage richt men zich tot de directie.</w:t>
      </w:r>
    </w:p>
    <w:p w14:paraId="28C81FF3" w14:textId="77777777" w:rsidR="00BD4BA3" w:rsidRPr="004C2BED" w:rsidRDefault="00BD4BA3" w:rsidP="00BD4BA3">
      <w:pPr>
        <w:autoSpaceDE w:val="0"/>
        <w:autoSpaceDN w:val="0"/>
        <w:adjustRightInd w:val="0"/>
        <w:spacing w:after="0" w:line="240" w:lineRule="auto"/>
        <w:ind w:left="708"/>
        <w:jc w:val="both"/>
        <w:rPr>
          <w:rFonts w:cs="Arial"/>
          <w:szCs w:val="20"/>
        </w:rPr>
      </w:pPr>
      <w:r w:rsidRPr="004C2BED">
        <w:rPr>
          <w:rFonts w:cs="Arial"/>
          <w:szCs w:val="20"/>
        </w:rPr>
        <w:t>De directeur kan in samenspraak met de ouders een van volgende afwijkingen op de leerlingenbijdrage toestaan:</w:t>
      </w:r>
    </w:p>
    <w:p w14:paraId="207E7283" w14:textId="77777777" w:rsidR="00BD4BA3" w:rsidRPr="004C2BED" w:rsidRDefault="00BD4BA3" w:rsidP="00FD54F3">
      <w:pPr>
        <w:pStyle w:val="Lijstalinea"/>
        <w:numPr>
          <w:ilvl w:val="0"/>
          <w:numId w:val="15"/>
        </w:numPr>
        <w:autoSpaceDE w:val="0"/>
        <w:autoSpaceDN w:val="0"/>
        <w:adjustRightInd w:val="0"/>
        <w:spacing w:after="0" w:line="240" w:lineRule="auto"/>
        <w:ind w:left="2705"/>
        <w:jc w:val="both"/>
        <w:rPr>
          <w:rFonts w:cs="Arial"/>
          <w:szCs w:val="20"/>
        </w:rPr>
      </w:pPr>
      <w:r w:rsidRPr="004C2BED">
        <w:rPr>
          <w:rFonts w:cs="Arial"/>
          <w:szCs w:val="20"/>
        </w:rPr>
        <w:t xml:space="preserve"> spreiding van betaling</w:t>
      </w:r>
    </w:p>
    <w:p w14:paraId="2DFBDF23" w14:textId="77777777" w:rsidR="00BD4BA3" w:rsidRPr="004C2BED" w:rsidRDefault="00BD4BA3" w:rsidP="00FD54F3">
      <w:pPr>
        <w:pStyle w:val="Lijstalinea"/>
        <w:numPr>
          <w:ilvl w:val="0"/>
          <w:numId w:val="15"/>
        </w:numPr>
        <w:autoSpaceDE w:val="0"/>
        <w:autoSpaceDN w:val="0"/>
        <w:adjustRightInd w:val="0"/>
        <w:spacing w:after="0" w:line="240" w:lineRule="auto"/>
        <w:ind w:left="2705"/>
        <w:jc w:val="both"/>
        <w:rPr>
          <w:rFonts w:cs="Arial"/>
          <w:szCs w:val="20"/>
        </w:rPr>
      </w:pPr>
      <w:r w:rsidRPr="004C2BED">
        <w:rPr>
          <w:rFonts w:cs="Arial"/>
          <w:szCs w:val="20"/>
        </w:rPr>
        <w:t xml:space="preserve"> uitstel van betaling</w:t>
      </w:r>
    </w:p>
    <w:p w14:paraId="79CD7795" w14:textId="3C1D98D3" w:rsidR="00CE0453" w:rsidRDefault="00CE0453" w:rsidP="00974BE9">
      <w:pPr>
        <w:autoSpaceDE w:val="0"/>
        <w:autoSpaceDN w:val="0"/>
        <w:adjustRightInd w:val="0"/>
        <w:spacing w:after="0" w:line="240" w:lineRule="auto"/>
        <w:jc w:val="both"/>
        <w:rPr>
          <w:rFonts w:cs="Arial"/>
          <w:szCs w:val="20"/>
        </w:rPr>
      </w:pPr>
    </w:p>
    <w:p w14:paraId="567C9EE2" w14:textId="05E821D7" w:rsidR="005D44DA" w:rsidRDefault="005D44DA" w:rsidP="00974BE9">
      <w:pPr>
        <w:autoSpaceDE w:val="0"/>
        <w:autoSpaceDN w:val="0"/>
        <w:adjustRightInd w:val="0"/>
        <w:spacing w:after="0" w:line="240" w:lineRule="auto"/>
        <w:jc w:val="both"/>
        <w:rPr>
          <w:rFonts w:cs="Arial"/>
          <w:szCs w:val="20"/>
        </w:rPr>
      </w:pPr>
    </w:p>
    <w:p w14:paraId="3566F180" w14:textId="494B7E69" w:rsidR="005D44DA" w:rsidRDefault="005D44DA" w:rsidP="00974BE9">
      <w:pPr>
        <w:autoSpaceDE w:val="0"/>
        <w:autoSpaceDN w:val="0"/>
        <w:adjustRightInd w:val="0"/>
        <w:spacing w:after="0" w:line="240" w:lineRule="auto"/>
        <w:jc w:val="both"/>
        <w:rPr>
          <w:rFonts w:cs="Arial"/>
          <w:szCs w:val="20"/>
        </w:rPr>
      </w:pPr>
    </w:p>
    <w:p w14:paraId="703D63D9" w14:textId="7E2C76A3" w:rsidR="005D44DA" w:rsidRDefault="005D44DA" w:rsidP="00974BE9">
      <w:pPr>
        <w:autoSpaceDE w:val="0"/>
        <w:autoSpaceDN w:val="0"/>
        <w:adjustRightInd w:val="0"/>
        <w:spacing w:after="0" w:line="240" w:lineRule="auto"/>
        <w:jc w:val="both"/>
        <w:rPr>
          <w:rFonts w:cs="Arial"/>
          <w:szCs w:val="20"/>
        </w:rPr>
      </w:pPr>
    </w:p>
    <w:p w14:paraId="0AD04055" w14:textId="7240ACC1" w:rsidR="005D44DA" w:rsidRDefault="005D44DA" w:rsidP="00974BE9">
      <w:pPr>
        <w:autoSpaceDE w:val="0"/>
        <w:autoSpaceDN w:val="0"/>
        <w:adjustRightInd w:val="0"/>
        <w:spacing w:after="0" w:line="240" w:lineRule="auto"/>
        <w:jc w:val="both"/>
        <w:rPr>
          <w:rFonts w:cs="Arial"/>
          <w:szCs w:val="20"/>
        </w:rPr>
      </w:pPr>
    </w:p>
    <w:p w14:paraId="5A719373" w14:textId="77777777" w:rsidR="00F2534E" w:rsidRPr="004C2BED" w:rsidRDefault="00F2534E" w:rsidP="00974BE9">
      <w:pPr>
        <w:keepNext/>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ind w:left="2977" w:hanging="2977"/>
        <w:jc w:val="both"/>
        <w:outlineLvl w:val="0"/>
        <w:rPr>
          <w:rFonts w:eastAsia="Times New Roman" w:cs="Arial"/>
          <w:b/>
          <w:bCs/>
          <w:iCs/>
          <w:sz w:val="36"/>
          <w:szCs w:val="36"/>
          <w:lang w:val="nl-NL" w:eastAsia="nl-NL"/>
        </w:rPr>
      </w:pPr>
      <w:r w:rsidRPr="004C2BED">
        <w:rPr>
          <w:rFonts w:eastAsia="Times New Roman" w:cs="Arial"/>
          <w:b/>
          <w:bCs/>
          <w:iCs/>
          <w:sz w:val="36"/>
          <w:szCs w:val="36"/>
          <w:lang w:val="nl-NL" w:eastAsia="nl-NL"/>
        </w:rPr>
        <w:t>Hoofdstuk 5</w:t>
      </w:r>
      <w:r w:rsidR="00582E03" w:rsidRPr="004C2BED">
        <w:rPr>
          <w:rFonts w:eastAsia="Times New Roman" w:cs="Arial"/>
          <w:b/>
          <w:bCs/>
          <w:iCs/>
          <w:sz w:val="36"/>
          <w:szCs w:val="36"/>
          <w:lang w:val="nl-NL" w:eastAsia="nl-NL"/>
        </w:rPr>
        <w:t xml:space="preserve"> </w:t>
      </w:r>
      <w:r w:rsidRPr="004C2BED">
        <w:rPr>
          <w:rFonts w:eastAsia="Times New Roman" w:cs="Arial"/>
          <w:b/>
          <w:bCs/>
          <w:iCs/>
          <w:sz w:val="36"/>
          <w:szCs w:val="36"/>
          <w:lang w:val="nl-NL" w:eastAsia="nl-NL"/>
        </w:rPr>
        <w:tab/>
      </w:r>
      <w:r w:rsidR="0053355D" w:rsidRPr="004C2BED">
        <w:rPr>
          <w:rFonts w:eastAsia="Times New Roman" w:cs="Arial"/>
          <w:b/>
          <w:bCs/>
          <w:iCs/>
          <w:sz w:val="36"/>
          <w:szCs w:val="36"/>
          <w:lang w:val="nl-NL" w:eastAsia="nl-NL"/>
        </w:rPr>
        <w:t>E</w:t>
      </w:r>
      <w:r w:rsidR="00BC39F0" w:rsidRPr="004C2BED">
        <w:rPr>
          <w:rFonts w:eastAsia="Times New Roman" w:cs="Arial"/>
          <w:b/>
          <w:bCs/>
          <w:iCs/>
          <w:sz w:val="36"/>
          <w:szCs w:val="36"/>
          <w:lang w:val="nl-NL" w:eastAsia="nl-NL"/>
        </w:rPr>
        <w:t>xtra-</w:t>
      </w:r>
      <w:proofErr w:type="spellStart"/>
      <w:r w:rsidR="00BC39F0" w:rsidRPr="004C2BED">
        <w:rPr>
          <w:rFonts w:eastAsia="Times New Roman" w:cs="Arial"/>
          <w:b/>
          <w:bCs/>
          <w:iCs/>
          <w:sz w:val="36"/>
          <w:szCs w:val="36"/>
          <w:lang w:val="nl-NL" w:eastAsia="nl-NL"/>
        </w:rPr>
        <w:t>muros</w:t>
      </w:r>
      <w:r w:rsidRPr="004C2BED">
        <w:rPr>
          <w:rFonts w:eastAsia="Times New Roman" w:cs="Arial"/>
          <w:b/>
          <w:bCs/>
          <w:iCs/>
          <w:sz w:val="36"/>
          <w:szCs w:val="36"/>
          <w:lang w:val="nl-NL" w:eastAsia="nl-NL"/>
        </w:rPr>
        <w:t>activiteiten</w:t>
      </w:r>
      <w:proofErr w:type="spellEnd"/>
    </w:p>
    <w:p w14:paraId="52329A96" w14:textId="77777777" w:rsidR="00155C09" w:rsidRPr="004C2BED" w:rsidRDefault="00155C09" w:rsidP="00974BE9">
      <w:pPr>
        <w:keepNext/>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977" w:hanging="2977"/>
        <w:jc w:val="both"/>
        <w:outlineLvl w:val="0"/>
        <w:rPr>
          <w:rFonts w:eastAsia="Times New Roman" w:cs="Arial"/>
          <w:b/>
          <w:snapToGrid w:val="0"/>
          <w:szCs w:val="20"/>
          <w:lang w:val="nl-NL" w:eastAsia="nl-NL"/>
        </w:rPr>
      </w:pPr>
    </w:p>
    <w:p w14:paraId="7A615756" w14:textId="77777777" w:rsidR="00F2534E" w:rsidRPr="004C2BED" w:rsidRDefault="00F2534E" w:rsidP="00974BE9">
      <w:pPr>
        <w:numPr>
          <w:ilvl w:val="12"/>
          <w:numId w:val="0"/>
        </w:numPr>
        <w:spacing w:before="120" w:after="0" w:line="240" w:lineRule="auto"/>
        <w:jc w:val="both"/>
        <w:rPr>
          <w:rFonts w:eastAsia="Times New Roman" w:cs="Arial"/>
          <w:szCs w:val="20"/>
          <w:lang w:val="nl-NL" w:eastAsia="nl-NL"/>
        </w:rPr>
      </w:pPr>
      <w:r w:rsidRPr="004C2BED">
        <w:rPr>
          <w:rFonts w:eastAsia="Times New Roman" w:cs="Arial"/>
          <w:b/>
          <w:i/>
          <w:szCs w:val="20"/>
          <w:lang w:val="nl-NL" w:eastAsia="nl-NL"/>
        </w:rPr>
        <w:t>Artikel 8</w:t>
      </w:r>
      <w:r w:rsidRPr="004C2BED">
        <w:rPr>
          <w:rFonts w:eastAsia="Times New Roman" w:cs="Arial"/>
          <w:b/>
          <w:szCs w:val="20"/>
          <w:lang w:val="nl-NL" w:eastAsia="nl-NL"/>
        </w:rPr>
        <w:t xml:space="preserve"> </w:t>
      </w:r>
    </w:p>
    <w:p w14:paraId="03607F33" w14:textId="77777777" w:rsidR="00F2534E" w:rsidRPr="004C2BED" w:rsidRDefault="00BC39F0" w:rsidP="00A37CFE">
      <w:pPr>
        <w:numPr>
          <w:ilvl w:val="12"/>
          <w:numId w:val="0"/>
        </w:numPr>
        <w:spacing w:before="120" w:line="240" w:lineRule="auto"/>
        <w:ind w:left="709"/>
        <w:jc w:val="both"/>
        <w:rPr>
          <w:rFonts w:eastAsia="Times New Roman" w:cs="Arial"/>
          <w:szCs w:val="20"/>
          <w:lang w:val="nl-NL" w:eastAsia="nl-NL"/>
        </w:rPr>
      </w:pPr>
      <w:r w:rsidRPr="004C2BED">
        <w:rPr>
          <w:rFonts w:eastAsia="Times New Roman" w:cs="Arial"/>
          <w:szCs w:val="20"/>
          <w:lang w:val="nl-NL" w:eastAsia="nl-NL"/>
        </w:rPr>
        <w:t>Extra-</w:t>
      </w:r>
      <w:proofErr w:type="spellStart"/>
      <w:r w:rsidRPr="004C2BED">
        <w:rPr>
          <w:rFonts w:eastAsia="Times New Roman" w:cs="Arial"/>
          <w:szCs w:val="20"/>
          <w:lang w:val="nl-NL" w:eastAsia="nl-NL"/>
        </w:rPr>
        <w:t>muros</w:t>
      </w:r>
      <w:r w:rsidR="00F2534E" w:rsidRPr="004C2BED">
        <w:rPr>
          <w:rFonts w:eastAsia="Times New Roman" w:cs="Arial"/>
          <w:szCs w:val="20"/>
          <w:lang w:val="nl-NL" w:eastAsia="nl-NL"/>
        </w:rPr>
        <w:t>activiteiten</w:t>
      </w:r>
      <w:proofErr w:type="spellEnd"/>
      <w:r w:rsidR="00F2534E" w:rsidRPr="004C2BED">
        <w:rPr>
          <w:rFonts w:eastAsia="Times New Roman" w:cs="Arial"/>
          <w:szCs w:val="20"/>
          <w:lang w:val="nl-NL" w:eastAsia="nl-NL"/>
        </w:rPr>
        <w:t xml:space="preserve"> zijn activiteiten van één of meerdere schooldagen die plaats vinden buiten de schoolmuren en worden georganiseerd voor</w:t>
      </w:r>
      <w:r w:rsidR="00974BE9" w:rsidRPr="004C2BED">
        <w:rPr>
          <w:rFonts w:eastAsia="Times New Roman" w:cs="Arial"/>
          <w:szCs w:val="20"/>
          <w:lang w:val="nl-NL" w:eastAsia="nl-NL"/>
        </w:rPr>
        <w:t xml:space="preserve"> één of meer leerlingengroepen.</w:t>
      </w:r>
    </w:p>
    <w:p w14:paraId="27FC6BDF" w14:textId="6FCE0E37" w:rsidR="00974BE9" w:rsidRPr="004C2BED" w:rsidRDefault="006647CE" w:rsidP="00A37CFE">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jc w:val="both"/>
        <w:textAlignment w:val="baseline"/>
        <w:rPr>
          <w:rFonts w:eastAsia="Times New Roman" w:cs="Arial"/>
          <w:szCs w:val="20"/>
          <w:lang w:val="nl-NL" w:eastAsia="nl-NL"/>
        </w:rPr>
      </w:pPr>
      <w:r w:rsidRPr="004C2BED">
        <w:rPr>
          <w:lang w:val="nl-NL"/>
        </w:rPr>
        <w:t>De extra-</w:t>
      </w:r>
      <w:proofErr w:type="spellStart"/>
      <w:r w:rsidRPr="004C2BED">
        <w:rPr>
          <w:lang w:val="nl-NL"/>
        </w:rPr>
        <w:t>murosactiviteiten</w:t>
      </w:r>
      <w:proofErr w:type="spellEnd"/>
      <w:r w:rsidRPr="004C2BED">
        <w:rPr>
          <w:lang w:val="nl-NL"/>
        </w:rPr>
        <w:t xml:space="preserve"> vormen een bewuste k</w:t>
      </w:r>
      <w:r w:rsidR="00F30267" w:rsidRPr="004C2BED">
        <w:rPr>
          <w:lang w:val="nl-NL"/>
        </w:rPr>
        <w:t xml:space="preserve">euze binnen ons schoolgebeuren </w:t>
      </w:r>
      <w:r w:rsidRPr="004C2BED">
        <w:rPr>
          <w:lang w:val="nl-NL"/>
        </w:rPr>
        <w:t xml:space="preserve">en zijn ingepast in het leerprogramma van de school. </w:t>
      </w:r>
      <w:r w:rsidR="00F2534E" w:rsidRPr="004C2BED">
        <w:rPr>
          <w:rFonts w:eastAsia="Times New Roman" w:cs="Arial"/>
          <w:szCs w:val="20"/>
          <w:lang w:val="nl-NL" w:eastAsia="nl-NL"/>
        </w:rPr>
        <w:t>De school streeft ernaar dat alle le</w:t>
      </w:r>
      <w:r w:rsidR="00BC39F0" w:rsidRPr="004C2BED">
        <w:rPr>
          <w:rFonts w:eastAsia="Times New Roman" w:cs="Arial"/>
          <w:szCs w:val="20"/>
          <w:lang w:val="nl-NL" w:eastAsia="nl-NL"/>
        </w:rPr>
        <w:t>erlingen deelnemen aan de extra-</w:t>
      </w:r>
      <w:proofErr w:type="spellStart"/>
      <w:r w:rsidR="00BC39F0" w:rsidRPr="004C2BED">
        <w:rPr>
          <w:rFonts w:eastAsia="Times New Roman" w:cs="Arial"/>
          <w:szCs w:val="20"/>
          <w:lang w:val="nl-NL" w:eastAsia="nl-NL"/>
        </w:rPr>
        <w:t>muros</w:t>
      </w:r>
      <w:r w:rsidR="00F2534E" w:rsidRPr="004C2BED">
        <w:rPr>
          <w:rFonts w:eastAsia="Times New Roman" w:cs="Arial"/>
          <w:szCs w:val="20"/>
          <w:lang w:val="nl-NL" w:eastAsia="nl-NL"/>
        </w:rPr>
        <w:t>activiteiten</w:t>
      </w:r>
      <w:proofErr w:type="spellEnd"/>
      <w:r w:rsidR="00F2534E" w:rsidRPr="004C2BED">
        <w:rPr>
          <w:rFonts w:eastAsia="Times New Roman" w:cs="Arial"/>
          <w:szCs w:val="20"/>
          <w:lang w:val="nl-NL" w:eastAsia="nl-NL"/>
        </w:rPr>
        <w:t>, aangezien ze deel uitmaken van het leerprogramma.</w:t>
      </w:r>
      <w:r w:rsidR="00974BE9" w:rsidRPr="004C2BED">
        <w:rPr>
          <w:rFonts w:eastAsia="Times New Roman" w:cs="Arial"/>
          <w:szCs w:val="20"/>
          <w:lang w:val="nl-NL" w:eastAsia="nl-NL"/>
        </w:rPr>
        <w:t xml:space="preserve"> In geval van niet-deelname motiveren de ouders schriftelijk en moet de betrokken leerling niettemin op school aanwezig zijn. Activiteiten die volledig buiten de schooluren georganiseerd worden, vallen hier niet onder.</w:t>
      </w:r>
    </w:p>
    <w:p w14:paraId="19C30129" w14:textId="77777777" w:rsidR="00197460" w:rsidRPr="004C2BED" w:rsidRDefault="00197460" w:rsidP="00A37CFE">
      <w:pPr>
        <w:numPr>
          <w:ilvl w:val="12"/>
          <w:numId w:val="0"/>
        </w:numPr>
        <w:spacing w:before="120" w:after="0" w:line="240" w:lineRule="auto"/>
        <w:ind w:left="709"/>
        <w:jc w:val="both"/>
        <w:rPr>
          <w:rFonts w:eastAsia="Times New Roman" w:cs="Arial"/>
          <w:szCs w:val="20"/>
          <w:lang w:eastAsia="nl-NL"/>
        </w:rPr>
      </w:pPr>
      <w:r w:rsidRPr="004C2BED">
        <w:rPr>
          <w:rFonts w:eastAsia="Times New Roman" w:cs="Arial"/>
          <w:szCs w:val="20"/>
          <w:lang w:eastAsia="nl-NL"/>
        </w:rPr>
        <w:t>Als een leerling niet deelneemt dan moet de leerling toch op school aanwezig zijn. Voor deze leerlingen voorziet de school een aangepast programma.</w:t>
      </w:r>
    </w:p>
    <w:p w14:paraId="69104FBE" w14:textId="24298E68" w:rsidR="00F2534E" w:rsidRDefault="00F2534E" w:rsidP="00A37CFE">
      <w:pPr>
        <w:numPr>
          <w:ilvl w:val="12"/>
          <w:numId w:val="0"/>
        </w:numPr>
        <w:spacing w:before="120" w:after="0" w:line="240" w:lineRule="auto"/>
        <w:ind w:firstLine="709"/>
        <w:jc w:val="both"/>
        <w:rPr>
          <w:rFonts w:eastAsia="Times New Roman" w:cs="Arial"/>
          <w:szCs w:val="20"/>
          <w:lang w:eastAsia="nl-NL"/>
        </w:rPr>
      </w:pPr>
      <w:r w:rsidRPr="004C2BED">
        <w:rPr>
          <w:rFonts w:eastAsia="Times New Roman" w:cs="Arial"/>
          <w:szCs w:val="20"/>
          <w:lang w:eastAsia="nl-NL"/>
        </w:rPr>
        <w:t>De ouders worden tijdig geïnformee</w:t>
      </w:r>
      <w:r w:rsidR="00BC39F0" w:rsidRPr="004C2BED">
        <w:rPr>
          <w:rFonts w:eastAsia="Times New Roman" w:cs="Arial"/>
          <w:szCs w:val="20"/>
          <w:lang w:eastAsia="nl-NL"/>
        </w:rPr>
        <w:t>rd over de geplande extra-</w:t>
      </w:r>
      <w:proofErr w:type="spellStart"/>
      <w:r w:rsidR="00BC39F0" w:rsidRPr="004C2BED">
        <w:rPr>
          <w:rFonts w:eastAsia="Times New Roman" w:cs="Arial"/>
          <w:szCs w:val="20"/>
          <w:lang w:eastAsia="nl-NL"/>
        </w:rPr>
        <w:t>muros</w:t>
      </w:r>
      <w:r w:rsidR="00F30267" w:rsidRPr="004C2BED">
        <w:rPr>
          <w:rFonts w:eastAsia="Times New Roman" w:cs="Arial"/>
          <w:szCs w:val="20"/>
          <w:lang w:eastAsia="nl-NL"/>
        </w:rPr>
        <w:t>activiteiten</w:t>
      </w:r>
      <w:proofErr w:type="spellEnd"/>
      <w:r w:rsidR="00F30267" w:rsidRPr="004C2BED">
        <w:rPr>
          <w:rFonts w:eastAsia="Times New Roman" w:cs="Arial"/>
          <w:szCs w:val="20"/>
          <w:lang w:eastAsia="nl-NL"/>
        </w:rPr>
        <w:t>.</w:t>
      </w:r>
    </w:p>
    <w:p w14:paraId="69490206" w14:textId="30DF7CA4" w:rsidR="005D44DA" w:rsidRDefault="005D44DA" w:rsidP="00974BE9">
      <w:pPr>
        <w:numPr>
          <w:ilvl w:val="12"/>
          <w:numId w:val="0"/>
        </w:numPr>
        <w:spacing w:before="120" w:after="0" w:line="240" w:lineRule="auto"/>
        <w:jc w:val="both"/>
        <w:rPr>
          <w:rFonts w:eastAsia="Times New Roman" w:cs="Arial"/>
          <w:szCs w:val="20"/>
          <w:lang w:eastAsia="nl-NL"/>
        </w:rPr>
      </w:pPr>
    </w:p>
    <w:p w14:paraId="08BD7EF7" w14:textId="68BC85F8" w:rsidR="005D44DA" w:rsidRDefault="005D44DA" w:rsidP="00974BE9">
      <w:pPr>
        <w:numPr>
          <w:ilvl w:val="12"/>
          <w:numId w:val="0"/>
        </w:numPr>
        <w:spacing w:before="120" w:after="0" w:line="240" w:lineRule="auto"/>
        <w:jc w:val="both"/>
        <w:rPr>
          <w:rFonts w:eastAsia="Times New Roman" w:cs="Arial"/>
          <w:szCs w:val="20"/>
          <w:lang w:eastAsia="nl-NL"/>
        </w:rPr>
      </w:pPr>
    </w:p>
    <w:p w14:paraId="236C7CCC" w14:textId="77777777" w:rsidR="005D44DA" w:rsidRPr="004C2BED" w:rsidRDefault="005D44DA" w:rsidP="00974BE9">
      <w:pPr>
        <w:numPr>
          <w:ilvl w:val="12"/>
          <w:numId w:val="0"/>
        </w:numPr>
        <w:spacing w:before="120" w:after="0" w:line="240" w:lineRule="auto"/>
        <w:jc w:val="both"/>
        <w:rPr>
          <w:rFonts w:eastAsia="Times New Roman" w:cs="Arial"/>
          <w:szCs w:val="20"/>
          <w:lang w:eastAsia="nl-NL"/>
        </w:rPr>
      </w:pPr>
    </w:p>
    <w:p w14:paraId="31D021A9" w14:textId="05D2993B" w:rsidR="00BD4BA3" w:rsidRDefault="00BD4BA3" w:rsidP="00C93798">
      <w:pPr>
        <w:spacing w:line="240" w:lineRule="auto"/>
        <w:rPr>
          <w:rFonts w:cs="Arial"/>
          <w:szCs w:val="20"/>
          <w:lang w:val="nl-NL"/>
        </w:rPr>
      </w:pPr>
    </w:p>
    <w:p w14:paraId="7B4D2227" w14:textId="59243B6F" w:rsidR="00680D5A" w:rsidRDefault="00680D5A" w:rsidP="00C93798">
      <w:pPr>
        <w:spacing w:line="240" w:lineRule="auto"/>
        <w:rPr>
          <w:rFonts w:cs="Arial"/>
          <w:szCs w:val="20"/>
          <w:lang w:val="nl-NL"/>
        </w:rPr>
      </w:pPr>
    </w:p>
    <w:p w14:paraId="4C913C24" w14:textId="77777777" w:rsidR="00B83B9A" w:rsidRPr="004C2BED" w:rsidRDefault="009E1FE2" w:rsidP="00BE7141">
      <w:pPr>
        <w:keepNext/>
        <w:spacing w:after="60" w:line="240" w:lineRule="auto"/>
        <w:ind w:left="2410" w:hanging="2410"/>
        <w:outlineLvl w:val="1"/>
        <w:rPr>
          <w:rFonts w:eastAsia="Times New Roman" w:cs="Arial"/>
          <w:b/>
          <w:bCs/>
          <w:iCs/>
          <w:sz w:val="36"/>
          <w:szCs w:val="36"/>
          <w:lang w:val="nl-NL" w:eastAsia="nl-NL"/>
        </w:rPr>
      </w:pPr>
      <w:r w:rsidRPr="004C2BED">
        <w:rPr>
          <w:rFonts w:eastAsia="Times New Roman" w:cs="Arial"/>
          <w:b/>
          <w:bCs/>
          <w:iCs/>
          <w:sz w:val="36"/>
          <w:szCs w:val="36"/>
          <w:lang w:val="nl-NL" w:eastAsia="nl-NL"/>
        </w:rPr>
        <w:t xml:space="preserve">Hoofdstuk </w:t>
      </w:r>
      <w:r w:rsidR="002257B7" w:rsidRPr="004C2BED">
        <w:rPr>
          <w:rFonts w:eastAsia="Times New Roman" w:cs="Arial"/>
          <w:b/>
          <w:bCs/>
          <w:iCs/>
          <w:sz w:val="36"/>
          <w:szCs w:val="36"/>
          <w:lang w:val="nl-NL" w:eastAsia="nl-NL"/>
        </w:rPr>
        <w:t>6</w:t>
      </w:r>
      <w:r w:rsidR="00B83B9A" w:rsidRPr="004C2BED">
        <w:rPr>
          <w:rFonts w:eastAsia="Times New Roman" w:cs="Arial"/>
          <w:b/>
          <w:bCs/>
          <w:iCs/>
          <w:sz w:val="36"/>
          <w:szCs w:val="36"/>
          <w:lang w:val="nl-NL" w:eastAsia="nl-NL"/>
        </w:rPr>
        <w:tab/>
      </w:r>
      <w:r w:rsidR="00794CD7" w:rsidRPr="004C2BED">
        <w:rPr>
          <w:rFonts w:eastAsia="Times New Roman" w:cs="Arial"/>
          <w:b/>
          <w:bCs/>
          <w:iCs/>
          <w:sz w:val="36"/>
          <w:szCs w:val="36"/>
          <w:lang w:val="nl-NL" w:eastAsia="nl-NL"/>
        </w:rPr>
        <w:t>H</w:t>
      </w:r>
      <w:r w:rsidR="00B83B9A" w:rsidRPr="004C2BED">
        <w:rPr>
          <w:rFonts w:eastAsia="Times New Roman" w:cs="Arial"/>
          <w:b/>
          <w:bCs/>
          <w:iCs/>
          <w:sz w:val="36"/>
          <w:szCs w:val="36"/>
          <w:lang w:val="nl-NL" w:eastAsia="nl-NL"/>
        </w:rPr>
        <w:t>uiswerk, agenda’s, rapporten</w:t>
      </w:r>
      <w:r w:rsidR="00C86864" w:rsidRPr="004C2BED">
        <w:rPr>
          <w:rFonts w:eastAsia="Times New Roman" w:cs="Arial"/>
          <w:b/>
          <w:bCs/>
          <w:iCs/>
          <w:sz w:val="36"/>
          <w:szCs w:val="36"/>
          <w:lang w:val="nl-NL" w:eastAsia="nl-NL"/>
        </w:rPr>
        <w:t>,</w:t>
      </w:r>
      <w:r w:rsidR="00F30267" w:rsidRPr="004C2BED">
        <w:rPr>
          <w:rFonts w:eastAsia="Times New Roman" w:cs="Arial"/>
          <w:b/>
          <w:bCs/>
          <w:iCs/>
          <w:sz w:val="36"/>
          <w:szCs w:val="36"/>
          <w:lang w:val="nl-NL" w:eastAsia="nl-NL"/>
        </w:rPr>
        <w:t xml:space="preserve"> </w:t>
      </w:r>
      <w:r w:rsidR="00C86864" w:rsidRPr="004C2BED">
        <w:rPr>
          <w:rFonts w:eastAsia="Times New Roman" w:cs="Arial"/>
          <w:b/>
          <w:bCs/>
          <w:iCs/>
          <w:sz w:val="36"/>
          <w:szCs w:val="36"/>
          <w:lang w:val="nl-NL" w:eastAsia="nl-NL"/>
        </w:rPr>
        <w:t>evaluatie</w:t>
      </w:r>
      <w:r w:rsidR="00B83B9A" w:rsidRPr="004C2BED">
        <w:rPr>
          <w:rFonts w:eastAsia="Times New Roman" w:cs="Arial"/>
          <w:b/>
          <w:bCs/>
          <w:iCs/>
          <w:sz w:val="36"/>
          <w:szCs w:val="36"/>
          <w:lang w:val="nl-NL" w:eastAsia="nl-NL"/>
        </w:rPr>
        <w:t xml:space="preserve"> </w:t>
      </w:r>
      <w:r w:rsidR="007A0BBA" w:rsidRPr="004C2BED">
        <w:rPr>
          <w:rFonts w:eastAsia="Times New Roman" w:cs="Arial"/>
          <w:b/>
          <w:bCs/>
          <w:iCs/>
          <w:sz w:val="36"/>
          <w:szCs w:val="36"/>
          <w:lang w:val="nl-NL" w:eastAsia="nl-NL"/>
        </w:rPr>
        <w:t xml:space="preserve">en </w:t>
      </w:r>
      <w:r w:rsidR="00F30267" w:rsidRPr="004C2BED">
        <w:rPr>
          <w:rFonts w:eastAsia="Times New Roman" w:cs="Arial"/>
          <w:b/>
          <w:bCs/>
          <w:iCs/>
          <w:sz w:val="36"/>
          <w:szCs w:val="36"/>
          <w:lang w:val="nl-NL" w:eastAsia="nl-NL"/>
        </w:rPr>
        <w:t>schoolloopbaan</w:t>
      </w:r>
    </w:p>
    <w:p w14:paraId="7ABD2105" w14:textId="77777777" w:rsidR="001E6A8C" w:rsidRPr="004C2BED" w:rsidRDefault="001E6A8C" w:rsidP="00F30267">
      <w:pPr>
        <w:spacing w:before="240"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 xml:space="preserve">Artikel </w:t>
      </w:r>
      <w:r w:rsidR="009F4F27" w:rsidRPr="004C2BED">
        <w:rPr>
          <w:rFonts w:eastAsia="Times New Roman" w:cs="Arial"/>
          <w:b/>
          <w:bCs/>
          <w:i/>
          <w:iCs/>
          <w:szCs w:val="20"/>
          <w:lang w:val="nl-NL" w:eastAsia="nl-NL"/>
        </w:rPr>
        <w:t>9</w:t>
      </w:r>
      <w:r w:rsidR="00582E03" w:rsidRPr="004C2BED">
        <w:rPr>
          <w:rFonts w:eastAsia="Times New Roman" w:cs="Arial"/>
          <w:b/>
          <w:bCs/>
          <w:i/>
          <w:iCs/>
          <w:szCs w:val="20"/>
          <w:lang w:val="nl-NL" w:eastAsia="nl-NL"/>
        </w:rPr>
        <w:tab/>
      </w:r>
      <w:r w:rsidRPr="004C2BED">
        <w:rPr>
          <w:rFonts w:eastAsia="Times New Roman" w:cs="Arial"/>
          <w:b/>
          <w:bCs/>
          <w:i/>
          <w:iCs/>
          <w:szCs w:val="20"/>
          <w:lang w:val="nl-NL" w:eastAsia="nl-NL"/>
        </w:rPr>
        <w:t>Huiswerk</w:t>
      </w:r>
    </w:p>
    <w:p w14:paraId="44A8A4E4" w14:textId="62BF4B9D" w:rsidR="00BD4BA3" w:rsidRPr="004C2BED" w:rsidRDefault="006551F3" w:rsidP="00A37CFE">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r w:rsidRPr="004C2BED">
        <w:rPr>
          <w:rFonts w:cs="Arial"/>
        </w:rPr>
        <w:t>De huiswerken worden genoteerd in schoolagenda. Indien een leerling zijn huiswerk vergeet, kan de groepsleraar de nodige maatregelen nemen.</w:t>
      </w:r>
      <w:r w:rsidR="00BD4BA3" w:rsidRPr="004C2BED">
        <w:rPr>
          <w:rFonts w:cs="Arial"/>
        </w:rPr>
        <w:t xml:space="preserve">  </w:t>
      </w:r>
      <w:r w:rsidR="004469CF">
        <w:rPr>
          <w:rFonts w:cs="Arial"/>
        </w:rPr>
        <w:t>(</w:t>
      </w:r>
      <w:r w:rsidR="00BD4BA3" w:rsidRPr="004469CF">
        <w:rPr>
          <w:rFonts w:cs="Arial"/>
          <w:i/>
        </w:rPr>
        <w:t xml:space="preserve">Zie ook afsprakennota hoofdstuk </w:t>
      </w:r>
      <w:r w:rsidR="00115567" w:rsidRPr="004469CF">
        <w:rPr>
          <w:rFonts w:cs="Arial"/>
          <w:i/>
        </w:rPr>
        <w:t>6</w:t>
      </w:r>
      <w:r w:rsidR="004469CF">
        <w:rPr>
          <w:rFonts w:cs="Arial"/>
        </w:rPr>
        <w:t>)</w:t>
      </w:r>
    </w:p>
    <w:p w14:paraId="14CAA436" w14:textId="77777777" w:rsidR="00B83B9A" w:rsidRPr="004C2BED" w:rsidRDefault="009E1FE2" w:rsidP="00F30267">
      <w:pPr>
        <w:numPr>
          <w:ilvl w:val="12"/>
          <w:numId w:val="0"/>
        </w:numPr>
        <w:pBdr>
          <w:top w:val="single" w:sz="6" w:space="0" w:color="FFFFFF"/>
          <w:left w:val="single" w:sz="6" w:space="0" w:color="FFFFFF"/>
          <w:bottom w:val="single" w:sz="6" w:space="0" w:color="FFFFFF"/>
          <w:right w:val="single" w:sz="6" w:space="0" w:color="FFFFFF"/>
        </w:pBdr>
        <w:tabs>
          <w:tab w:val="left" w:pos="-697"/>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spacing w:after="0"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 xml:space="preserve">Artikel </w:t>
      </w:r>
      <w:r w:rsidR="009F4F27" w:rsidRPr="004C2BED">
        <w:rPr>
          <w:rFonts w:eastAsia="Times New Roman" w:cs="Arial"/>
          <w:b/>
          <w:bCs/>
          <w:i/>
          <w:iCs/>
          <w:szCs w:val="20"/>
          <w:lang w:val="nl-NL" w:eastAsia="nl-NL"/>
        </w:rPr>
        <w:t>10</w:t>
      </w:r>
      <w:r w:rsidR="00582E03" w:rsidRPr="004C2BED">
        <w:rPr>
          <w:rFonts w:eastAsia="Times New Roman" w:cs="Arial"/>
          <w:b/>
          <w:bCs/>
          <w:i/>
          <w:iCs/>
          <w:szCs w:val="20"/>
          <w:lang w:val="nl-NL" w:eastAsia="nl-NL"/>
        </w:rPr>
        <w:tab/>
      </w:r>
      <w:r w:rsidRPr="004C2BED">
        <w:rPr>
          <w:rFonts w:eastAsia="Times New Roman" w:cs="Arial"/>
          <w:b/>
          <w:bCs/>
          <w:i/>
          <w:iCs/>
          <w:szCs w:val="20"/>
          <w:lang w:val="nl-NL" w:eastAsia="nl-NL"/>
        </w:rPr>
        <w:t>Agenda</w:t>
      </w:r>
    </w:p>
    <w:p w14:paraId="3D0A55E1" w14:textId="5FC4B9CC" w:rsidR="00F30267" w:rsidRPr="004C2BED" w:rsidRDefault="00A37CFE"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jc w:val="both"/>
        <w:rPr>
          <w:rFonts w:cs="Arial"/>
        </w:rPr>
      </w:pPr>
      <w:r>
        <w:rPr>
          <w:rFonts w:cs="Arial"/>
        </w:rPr>
        <w:tab/>
      </w:r>
      <w:r w:rsidR="00F30267" w:rsidRPr="004C2BED">
        <w:rPr>
          <w:rFonts w:cs="Arial"/>
        </w:rPr>
        <w:t>In de kleutergroepen hebben de kleuters een heen- en weermapje.</w:t>
      </w:r>
    </w:p>
    <w:p w14:paraId="508D5D4C" w14:textId="648991EB" w:rsidR="006551F3" w:rsidRPr="004C2BED" w:rsidRDefault="006551F3" w:rsidP="00A37CFE">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r w:rsidRPr="004C2BED">
        <w:rPr>
          <w:rFonts w:cs="Arial"/>
        </w:rPr>
        <w:t>Vanaf de jongste leerlingengroep van het lager onderwijs krijgen de leerlingen een schoolagenda. Hierin worden de taken van de leerlingen en mededelingen voor ouders dagelijks genoteerd.</w:t>
      </w:r>
      <w:r w:rsidR="00F30267" w:rsidRPr="004C2BED">
        <w:rPr>
          <w:rFonts w:cs="Arial"/>
        </w:rPr>
        <w:t xml:space="preserve"> De</w:t>
      </w:r>
      <w:r w:rsidRPr="004C2BED">
        <w:rPr>
          <w:rFonts w:cs="Arial"/>
        </w:rPr>
        <w:t xml:space="preserve"> ouders en de groepsleraar ondertekenen minstens wekelijks de schoolagenda.</w:t>
      </w:r>
      <w:r w:rsidR="00DA04D7" w:rsidRPr="004C2BED">
        <w:rPr>
          <w:rFonts w:cs="Arial"/>
        </w:rPr>
        <w:t xml:space="preserve"> </w:t>
      </w:r>
      <w:r w:rsidR="004469CF">
        <w:rPr>
          <w:rFonts w:cs="Arial"/>
        </w:rPr>
        <w:t xml:space="preserve"> </w:t>
      </w:r>
      <w:r w:rsidR="004469CF">
        <w:rPr>
          <w:rFonts w:cs="Arial"/>
          <w:i/>
        </w:rPr>
        <w:t>(</w:t>
      </w:r>
      <w:r w:rsidR="00DA04D7" w:rsidRPr="004469CF">
        <w:rPr>
          <w:rFonts w:cs="Arial"/>
          <w:i/>
        </w:rPr>
        <w:t>Z</w:t>
      </w:r>
      <w:r w:rsidR="00115567" w:rsidRPr="004469CF">
        <w:rPr>
          <w:rFonts w:cs="Arial"/>
          <w:i/>
        </w:rPr>
        <w:t>ie ook afsprakennota hoofdstuk 6</w:t>
      </w:r>
      <w:r w:rsidR="004469CF">
        <w:rPr>
          <w:rFonts w:cs="Arial"/>
          <w:i/>
        </w:rPr>
        <w:t>)</w:t>
      </w:r>
    </w:p>
    <w:p w14:paraId="5A410E2A" w14:textId="77777777" w:rsidR="00B83B9A" w:rsidRPr="004C2BED" w:rsidRDefault="008336CA" w:rsidP="00F30267">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eastAsia="Times New Roman" w:cs="Arial"/>
          <w:b/>
          <w:bCs/>
          <w:i/>
          <w:iCs/>
          <w:szCs w:val="20"/>
          <w:lang w:val="nl-NL" w:eastAsia="nl-NL"/>
        </w:rPr>
      </w:pPr>
      <w:r w:rsidRPr="004C2BED">
        <w:rPr>
          <w:rFonts w:eastAsia="Times New Roman" w:cs="Arial"/>
          <w:b/>
          <w:bCs/>
          <w:i/>
          <w:iCs/>
          <w:szCs w:val="20"/>
          <w:lang w:val="nl-NL" w:eastAsia="nl-NL"/>
        </w:rPr>
        <w:t xml:space="preserve">Artikel </w:t>
      </w:r>
      <w:r w:rsidR="00794CD7" w:rsidRPr="004C2BED">
        <w:rPr>
          <w:rFonts w:eastAsia="Times New Roman" w:cs="Arial"/>
          <w:b/>
          <w:bCs/>
          <w:i/>
          <w:iCs/>
          <w:szCs w:val="20"/>
          <w:lang w:val="nl-NL" w:eastAsia="nl-NL"/>
        </w:rPr>
        <w:t>1</w:t>
      </w:r>
      <w:r w:rsidR="009F4F27" w:rsidRPr="004C2BED">
        <w:rPr>
          <w:rFonts w:eastAsia="Times New Roman" w:cs="Arial"/>
          <w:b/>
          <w:bCs/>
          <w:i/>
          <w:iCs/>
          <w:szCs w:val="20"/>
          <w:lang w:val="nl-NL" w:eastAsia="nl-NL"/>
        </w:rPr>
        <w:t>1</w:t>
      </w:r>
      <w:r w:rsidR="00582E03" w:rsidRPr="004C2BED">
        <w:rPr>
          <w:rFonts w:eastAsia="Times New Roman" w:cs="Arial"/>
          <w:b/>
          <w:bCs/>
          <w:i/>
          <w:iCs/>
          <w:szCs w:val="20"/>
          <w:lang w:val="nl-NL" w:eastAsia="nl-NL"/>
        </w:rPr>
        <w:tab/>
      </w:r>
      <w:r w:rsidR="00C86864" w:rsidRPr="004C2BED">
        <w:rPr>
          <w:rFonts w:eastAsia="Times New Roman" w:cs="Arial"/>
          <w:b/>
          <w:bCs/>
          <w:i/>
          <w:iCs/>
          <w:szCs w:val="20"/>
          <w:lang w:val="nl-NL" w:eastAsia="nl-NL"/>
        </w:rPr>
        <w:t>Evaluatie en r</w:t>
      </w:r>
      <w:r w:rsidR="00F30267" w:rsidRPr="004C2BED">
        <w:rPr>
          <w:rFonts w:eastAsia="Times New Roman" w:cs="Arial"/>
          <w:b/>
          <w:bCs/>
          <w:i/>
          <w:iCs/>
          <w:szCs w:val="20"/>
          <w:lang w:val="nl-NL" w:eastAsia="nl-NL"/>
        </w:rPr>
        <w:t>apport</w:t>
      </w:r>
    </w:p>
    <w:p w14:paraId="0CC94E22" w14:textId="3206E659" w:rsidR="006551F3" w:rsidRDefault="006551F3" w:rsidP="00A37CFE">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bookmarkStart w:id="11" w:name="_Toc263278992"/>
      <w:r w:rsidRPr="004C2BED">
        <w:rPr>
          <w:rFonts w:cs="Arial"/>
        </w:rPr>
        <w:t>Een synthese van de evaluatiegegevens van de leerling wordt neergeschreven in een rapport. Dit rapport wordt bezorgd aan de ouders, die ondertekenen voor kennisneming. Het rapport wordt, ondertekend terugbezorgd aan de groepsleraar.</w:t>
      </w:r>
      <w:r w:rsidR="00DA04D7" w:rsidRPr="004C2BED">
        <w:rPr>
          <w:rFonts w:cs="Arial"/>
        </w:rPr>
        <w:t xml:space="preserve">  </w:t>
      </w:r>
      <w:r w:rsidR="004469CF">
        <w:rPr>
          <w:rFonts w:cs="Arial"/>
          <w:i/>
        </w:rPr>
        <w:t>(</w:t>
      </w:r>
      <w:r w:rsidR="00DA04D7" w:rsidRPr="004469CF">
        <w:rPr>
          <w:rFonts w:cs="Arial"/>
          <w:i/>
        </w:rPr>
        <w:t xml:space="preserve">Zie ook afsprakennota hoofdstuk </w:t>
      </w:r>
      <w:r w:rsidR="00115567" w:rsidRPr="004469CF">
        <w:rPr>
          <w:rFonts w:cs="Arial"/>
          <w:i/>
        </w:rPr>
        <w:t>7</w:t>
      </w:r>
      <w:r w:rsidR="004469CF">
        <w:rPr>
          <w:rFonts w:cs="Arial"/>
          <w:i/>
        </w:rPr>
        <w:t>)</w:t>
      </w:r>
    </w:p>
    <w:p w14:paraId="12D6AB0A" w14:textId="5DE27879" w:rsidR="00344572" w:rsidRPr="00B46CD7" w:rsidRDefault="00344572" w:rsidP="00344572">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Artikel 12</w:t>
      </w:r>
      <w:r w:rsidRPr="00B46CD7">
        <w:rPr>
          <w:rFonts w:eastAsia="Times New Roman" w:cs="Arial"/>
          <w:b/>
          <w:bCs/>
          <w:i/>
          <w:iCs/>
          <w:szCs w:val="20"/>
          <w:lang w:val="nl-NL" w:eastAsia="nl-NL"/>
        </w:rPr>
        <w:tab/>
        <w:t>Vlaamse toetsen</w:t>
      </w:r>
    </w:p>
    <w:p w14:paraId="506C4B5D" w14:textId="5070C9D6" w:rsidR="00344572" w:rsidRPr="00350E8F" w:rsidRDefault="00344572" w:rsidP="00A37CFE">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r w:rsidRPr="00B46CD7">
        <w:rPr>
          <w:rFonts w:cs="Arial"/>
        </w:rPr>
        <w:t xml:space="preserve">De leerlingen van het vierde </w:t>
      </w:r>
      <w:r w:rsidRPr="00350E8F">
        <w:rPr>
          <w:rFonts w:cs="Arial"/>
        </w:rPr>
        <w:t>leerjaar</w:t>
      </w:r>
      <w:r w:rsidR="00143505" w:rsidRPr="00350E8F">
        <w:rPr>
          <w:rFonts w:cs="Arial"/>
        </w:rPr>
        <w:t xml:space="preserve"> en van het zesde leerjaar</w:t>
      </w:r>
      <w:r w:rsidRPr="00350E8F">
        <w:rPr>
          <w:rFonts w:cs="Arial"/>
        </w:rPr>
        <w:t xml:space="preserve"> nemen deel aan de Vlaamse toetsen.  Deze worden digitaal afgenomen in het derde trimester.  De toetsen focussen op Nederlands en wiskunde.</w:t>
      </w:r>
    </w:p>
    <w:p w14:paraId="162E28E0" w14:textId="0A2C6B96" w:rsidR="00143505" w:rsidRPr="00B46CD7" w:rsidRDefault="00143505" w:rsidP="00A37CFE">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r w:rsidRPr="00350E8F">
        <w:rPr>
          <w:rFonts w:cs="Arial"/>
        </w:rPr>
        <w:t xml:space="preserve">De leerlingen of hun ouders hebben het recht op inzage in en kopie van het feedbackrapport met hun resultaten op de Vlaamse toetsen.  De leerlingen of hun ouders hebben het recht op inzage in hun toets, op een manier die de vertrouwelijkheid van de </w:t>
      </w:r>
      <w:proofErr w:type="spellStart"/>
      <w:r w:rsidRPr="00350E8F">
        <w:rPr>
          <w:rFonts w:cs="Arial"/>
        </w:rPr>
        <w:t>toetsvragen</w:t>
      </w:r>
      <w:proofErr w:type="spellEnd"/>
      <w:r w:rsidRPr="00350E8F">
        <w:rPr>
          <w:rFonts w:cs="Arial"/>
        </w:rPr>
        <w:t xml:space="preserve"> garandeert.</w:t>
      </w:r>
    </w:p>
    <w:p w14:paraId="1CEA44B0" w14:textId="4F691687" w:rsidR="00344572" w:rsidRDefault="00344572" w:rsidP="00A37CFE">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708"/>
        <w:jc w:val="both"/>
        <w:rPr>
          <w:rFonts w:cs="Arial"/>
        </w:rPr>
      </w:pPr>
      <w:r w:rsidRPr="00B46CD7">
        <w:rPr>
          <w:rFonts w:cs="Arial"/>
        </w:rPr>
        <w:t>De resultaten worden door de klassenraad niet meegenomen in hun globale beoordeling van de leerlingen.</w:t>
      </w:r>
    </w:p>
    <w:bookmarkEnd w:id="11"/>
    <w:p w14:paraId="21C71EE8" w14:textId="6A0F123A" w:rsidR="008336CA" w:rsidRPr="004C2BED" w:rsidRDefault="008336CA" w:rsidP="00F30267">
      <w:pPr>
        <w:numPr>
          <w:ilvl w:val="12"/>
          <w:numId w:val="0"/>
        </w:numPr>
        <w:pBdr>
          <w:top w:val="single" w:sz="6" w:space="0" w:color="FFFFFF"/>
          <w:left w:val="single" w:sz="6" w:space="3"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794CD7" w:rsidRPr="00B46CD7">
        <w:rPr>
          <w:rFonts w:eastAsia="Times New Roman" w:cs="Arial"/>
          <w:b/>
          <w:bCs/>
          <w:i/>
          <w:iCs/>
          <w:szCs w:val="20"/>
          <w:lang w:val="nl-NL" w:eastAsia="nl-NL"/>
        </w:rPr>
        <w:t>1</w:t>
      </w:r>
      <w:r w:rsidR="00344572" w:rsidRPr="00B46CD7">
        <w:rPr>
          <w:rFonts w:eastAsia="Times New Roman" w:cs="Arial"/>
          <w:b/>
          <w:bCs/>
          <w:i/>
          <w:iCs/>
          <w:szCs w:val="20"/>
          <w:lang w:val="nl-NL" w:eastAsia="nl-NL"/>
        </w:rPr>
        <w:t>3</w:t>
      </w:r>
      <w:r w:rsidR="00582E03" w:rsidRPr="00B46CD7">
        <w:rPr>
          <w:rFonts w:eastAsia="Times New Roman" w:cs="Arial"/>
          <w:b/>
          <w:bCs/>
          <w:i/>
          <w:iCs/>
          <w:szCs w:val="20"/>
          <w:lang w:val="nl-NL" w:eastAsia="nl-NL"/>
        </w:rPr>
        <w:tab/>
      </w:r>
      <w:r w:rsidR="0027440C" w:rsidRPr="00B46CD7">
        <w:rPr>
          <w:rFonts w:eastAsia="Times New Roman" w:cs="Arial"/>
          <w:b/>
          <w:bCs/>
          <w:i/>
          <w:iCs/>
          <w:szCs w:val="20"/>
          <w:lang w:val="nl-NL" w:eastAsia="nl-NL"/>
        </w:rPr>
        <w:t>Schoolloopbaan</w:t>
      </w:r>
      <w:r w:rsidR="0027440C" w:rsidRPr="004C2BED">
        <w:rPr>
          <w:rFonts w:eastAsia="Times New Roman" w:cs="Arial"/>
          <w:b/>
          <w:bCs/>
          <w:i/>
          <w:iCs/>
          <w:szCs w:val="20"/>
          <w:lang w:val="nl-NL" w:eastAsia="nl-NL"/>
        </w:rPr>
        <w:t xml:space="preserve"> </w:t>
      </w:r>
    </w:p>
    <w:p w14:paraId="7EDF88BA" w14:textId="77777777" w:rsidR="00680D5A" w:rsidRDefault="00680D5A" w:rsidP="00680D5A">
      <w:pPr>
        <w:numPr>
          <w:ilvl w:val="12"/>
          <w:numId w:val="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asciiTheme="minorHAnsi" w:eastAsia="Times New Roman" w:hAnsiTheme="minorHAnsi" w:cstheme="minorHAnsi"/>
          <w:color w:val="F79646" w:themeColor="accent6"/>
          <w:lang w:eastAsia="nl-NL"/>
        </w:rPr>
      </w:pPr>
    </w:p>
    <w:p w14:paraId="41384ACA" w14:textId="3BE943EC" w:rsidR="00680D5A" w:rsidRPr="00680D5A" w:rsidRDefault="00680D5A" w:rsidP="00680D5A">
      <w:pPr>
        <w:numPr>
          <w:ilvl w:val="12"/>
          <w:numId w:val="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§1</w:t>
      </w:r>
      <w:r w:rsidRPr="00680D5A">
        <w:rPr>
          <w:rFonts w:asciiTheme="minorHAnsi" w:eastAsia="Times New Roman" w:hAnsiTheme="minorHAnsi" w:cstheme="minorHAnsi"/>
          <w:color w:val="92D050"/>
          <w:lang w:eastAsia="nl-NL"/>
        </w:rPr>
        <w:tab/>
        <w:t xml:space="preserve">De klassenraad van de kleuterschool beslist aan het einde van het kleuteronderwijs of de kleuter het kleuteronderwijs met vrucht heeft beëindigd en brengt zij de ouders hiervan op de hoogte. Deze beslissing is gebaseerd op alle beschikbare informatie over het de kleuter. De beslissing kan zijn: </w:t>
      </w:r>
    </w:p>
    <w:p w14:paraId="279A09EA" w14:textId="77777777" w:rsidR="00680D5A" w:rsidRPr="00680D5A" w:rsidRDefault="00680D5A" w:rsidP="00604691">
      <w:pPr>
        <w:pStyle w:val="Lijstalinea"/>
        <w:numPr>
          <w:ilvl w:val="0"/>
          <w:numId w:val="56"/>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Het overgaan van kleuter- naar lager onderwijs;</w:t>
      </w:r>
    </w:p>
    <w:p w14:paraId="5B7B2A60" w14:textId="77777777" w:rsidR="00680D5A" w:rsidRPr="00680D5A" w:rsidRDefault="00680D5A" w:rsidP="00604691">
      <w:pPr>
        <w:pStyle w:val="Lijstalinea"/>
        <w:numPr>
          <w:ilvl w:val="0"/>
          <w:numId w:val="56"/>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Een jaar langer in het kleuteronderwijs. </w:t>
      </w:r>
    </w:p>
    <w:p w14:paraId="1F1592F2" w14:textId="77777777" w:rsidR="00680D5A" w:rsidRPr="00680D5A" w:rsidRDefault="00680D5A" w:rsidP="00604691">
      <w:pPr>
        <w:pStyle w:val="Lijstalinea"/>
        <w:numPr>
          <w:ilvl w:val="0"/>
          <w:numId w:val="56"/>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Het al dan niet volgen van een taalintegratietraject in het lager onderwijs. </w:t>
      </w:r>
    </w:p>
    <w:p w14:paraId="24D6C1D2" w14:textId="77777777" w:rsidR="00680D5A" w:rsidRDefault="00680D5A" w:rsidP="00680D5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p>
    <w:p w14:paraId="26199020" w14:textId="77777777" w:rsidR="004469CF" w:rsidRDefault="00680D5A" w:rsidP="00680D5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De beslissing van de klassenraad is bindend. De ouders kunnen wel in beroep gaan. Zie artikel 14 voor verdere informatie.</w:t>
      </w:r>
    </w:p>
    <w:p w14:paraId="3DBAEB93" w14:textId="77777777" w:rsidR="004469CF" w:rsidRPr="004469CF" w:rsidRDefault="004469CF" w:rsidP="004469CF">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8" w:hanging="708"/>
        <w:jc w:val="both"/>
        <w:rPr>
          <w:rFonts w:eastAsia="Times New Roman" w:cs="Arial"/>
          <w:color w:val="92D050"/>
          <w:szCs w:val="20"/>
          <w:lang w:val="nl-NL" w:eastAsia="nl-NL"/>
        </w:rPr>
      </w:pPr>
      <w:r w:rsidRPr="00974DC7">
        <w:rPr>
          <w:rFonts w:eastAsia="Times New Roman" w:cs="Arial"/>
          <w:color w:val="70AD47"/>
          <w:szCs w:val="20"/>
          <w:lang w:val="nl-NL" w:eastAsia="nl-NL"/>
        </w:rPr>
        <w:t>§ 2</w:t>
      </w:r>
      <w:r w:rsidRPr="00974DC7">
        <w:rPr>
          <w:rFonts w:eastAsia="Times New Roman" w:cs="Arial"/>
          <w:color w:val="70AD47"/>
          <w:szCs w:val="20"/>
          <w:lang w:val="nl-NL" w:eastAsia="nl-NL"/>
        </w:rPr>
        <w:tab/>
      </w:r>
      <w:r w:rsidRPr="004469CF">
        <w:rPr>
          <w:rFonts w:eastAsia="Times New Roman" w:cs="Arial"/>
          <w:color w:val="92D050"/>
          <w:szCs w:val="20"/>
          <w:lang w:val="nl-NL" w:eastAsia="nl-NL"/>
        </w:rPr>
        <w:t>Op voorwaarde dat aan alle toelatingsvoorwaarden voldaan is, nemen de ouders van de leerling de eindbeslissing inzake:</w:t>
      </w:r>
    </w:p>
    <w:p w14:paraId="46EC38F9" w14:textId="77777777" w:rsidR="004469CF" w:rsidRPr="004469CF" w:rsidRDefault="004469CF" w:rsidP="004469CF">
      <w:pPr>
        <w:numPr>
          <w:ilvl w:val="0"/>
          <w:numId w:val="57"/>
        </w:numPr>
        <w:pBdr>
          <w:top w:val="single" w:sz="6" w:space="0" w:color="FFFFFF"/>
          <w:left w:val="single" w:sz="6" w:space="3" w:color="FFFFFF"/>
          <w:bottom w:val="single" w:sz="6" w:space="0" w:color="FFFFFF"/>
          <w:right w:val="single" w:sz="6" w:space="0" w:color="FFFFFF"/>
        </w:pBdr>
        <w:tabs>
          <w:tab w:val="left" w:pos="708"/>
          <w:tab w:val="left" w:pos="1065"/>
          <w:tab w:val="left" w:pos="1416"/>
          <w:tab w:val="left" w:pos="2060"/>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134"/>
        <w:contextualSpacing/>
        <w:jc w:val="both"/>
        <w:textAlignment w:val="baseline"/>
        <w:rPr>
          <w:rFonts w:eastAsia="Calibri" w:cs="Arial"/>
          <w:strike/>
          <w:color w:val="92D050"/>
          <w:szCs w:val="20"/>
          <w:lang w:val="nl-NL" w:eastAsia="nl-NL"/>
        </w:rPr>
      </w:pPr>
      <w:r w:rsidRPr="004469CF">
        <w:rPr>
          <w:rFonts w:eastAsia="Times New Roman" w:cs="Arial"/>
          <w:color w:val="92D050"/>
          <w:szCs w:val="20"/>
          <w:lang w:val="nl-NL" w:eastAsia="nl-NL"/>
        </w:rPr>
        <w:lastRenderedPageBreak/>
        <w:t xml:space="preserve">het volgen van nog één schooljaar lager onderwijs, als de leerling 14 jaar wordt voor 1 januari van het lopende schooljaar, en dit </w:t>
      </w:r>
      <w:r w:rsidRPr="004469CF">
        <w:rPr>
          <w:rFonts w:eastAsia="Calibri" w:cs="Arial"/>
          <w:color w:val="92D050"/>
          <w:szCs w:val="20"/>
          <w:lang w:val="nl-NL"/>
        </w:rPr>
        <w:t>na kennisneming van en toelichting bij het gunstig advies van de klassenraad.</w:t>
      </w:r>
    </w:p>
    <w:p w14:paraId="6F5288BD" w14:textId="77777777" w:rsidR="004469CF" w:rsidRPr="004469CF" w:rsidRDefault="004469CF" w:rsidP="004469CF">
      <w:pPr>
        <w:numPr>
          <w:ilvl w:val="0"/>
          <w:numId w:val="57"/>
        </w:numPr>
        <w:pBdr>
          <w:top w:val="single" w:sz="6" w:space="0" w:color="FFFFFF"/>
          <w:left w:val="single" w:sz="6" w:space="3" w:color="FFFFFF"/>
          <w:bottom w:val="single" w:sz="6" w:space="0" w:color="FFFFFF"/>
          <w:right w:val="single" w:sz="6" w:space="0" w:color="FFFFFF"/>
        </w:pBdr>
        <w:tabs>
          <w:tab w:val="left" w:pos="-720"/>
          <w:tab w:val="left" w:pos="708"/>
          <w:tab w:val="left" w:pos="1065"/>
          <w:tab w:val="left" w:pos="1416"/>
          <w:tab w:val="left" w:pos="2060"/>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1134"/>
        <w:contextualSpacing/>
        <w:jc w:val="both"/>
        <w:textAlignment w:val="baseline"/>
        <w:rPr>
          <w:rFonts w:eastAsia="Times New Roman" w:cs="Arial"/>
          <w:color w:val="92D050"/>
          <w:szCs w:val="20"/>
          <w:lang w:val="nl-NL" w:eastAsia="nl-NL"/>
        </w:rPr>
      </w:pPr>
      <w:r w:rsidRPr="004469CF">
        <w:rPr>
          <w:rFonts w:eastAsia="Times New Roman" w:cs="Arial"/>
          <w:color w:val="92D050"/>
          <w:szCs w:val="20"/>
          <w:lang w:val="nl-NL" w:eastAsia="nl-NL"/>
        </w:rPr>
        <w:t>voor een verlengd verblijf voor leerlingen met een getuigschrift basisonderwijs en voor leerlingen die 14 jaar worden voor 1 januari van het lopende schooljaar is een gunstig advies nodig van de klassenraad van de school waar de leerling het voorafgaande schooljaar lager onderwijs volgde.</w:t>
      </w:r>
    </w:p>
    <w:p w14:paraId="080ED40A" w14:textId="44EBD365" w:rsidR="00680D5A" w:rsidRPr="00680D5A" w:rsidRDefault="00680D5A" w:rsidP="00680D5A">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680D5A">
        <w:rPr>
          <w:rFonts w:asciiTheme="minorHAnsi" w:eastAsia="Times New Roman" w:hAnsiTheme="minorHAnsi" w:cstheme="minorHAnsi"/>
          <w:color w:val="92D050"/>
          <w:lang w:eastAsia="nl-NL"/>
        </w:rPr>
        <w:t xml:space="preserve"> </w:t>
      </w:r>
    </w:p>
    <w:p w14:paraId="1DCEE94D" w14:textId="77777777" w:rsidR="00D8096F" w:rsidRPr="004C2BED" w:rsidRDefault="00D8096F" w:rsidP="00D8096F">
      <w:pPr>
        <w:pStyle w:val="Lijstalinea"/>
        <w:pBdr>
          <w:top w:val="single" w:sz="6" w:space="0" w:color="FFFFFF"/>
          <w:left w:val="single" w:sz="6" w:space="3" w:color="FFFFFF"/>
          <w:bottom w:val="single" w:sz="6" w:space="0" w:color="FFFFFF"/>
          <w:right w:val="single" w:sz="6" w:space="0" w:color="FFFFFF"/>
        </w:pBdr>
        <w:tabs>
          <w:tab w:val="left" w:pos="-72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1418"/>
        <w:jc w:val="both"/>
        <w:textAlignment w:val="baseline"/>
        <w:rPr>
          <w:rFonts w:eastAsia="Times New Roman" w:cs="Arial"/>
          <w:szCs w:val="20"/>
          <w:lang w:val="nl-NL" w:eastAsia="nl-NL"/>
        </w:rPr>
      </w:pPr>
    </w:p>
    <w:p w14:paraId="5E65FB53" w14:textId="0F7BC784" w:rsidR="00D8096F" w:rsidRPr="004C2BED" w:rsidRDefault="00D8096F" w:rsidP="00D8096F">
      <w:pPr>
        <w:pBdr>
          <w:top w:val="single" w:sz="6" w:space="0" w:color="FFFFFF"/>
          <w:left w:val="single" w:sz="6" w:space="0"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80" w:after="0" w:line="240" w:lineRule="auto"/>
        <w:ind w:left="709" w:hanging="709"/>
        <w:textAlignment w:val="baseline"/>
        <w:rPr>
          <w:rFonts w:eastAsia="Times New Roman" w:cs="Arial"/>
          <w:szCs w:val="20"/>
          <w:lang w:val="nl-NL" w:eastAsia="nl-NL"/>
        </w:rPr>
      </w:pPr>
      <w:r w:rsidRPr="004C2BED">
        <w:rPr>
          <w:rFonts w:eastAsia="Times New Roman" w:cs="Arial"/>
          <w:szCs w:val="20"/>
          <w:lang w:val="nl-NL" w:eastAsia="nl-NL"/>
        </w:rPr>
        <w:t xml:space="preserve">§ </w:t>
      </w:r>
      <w:r w:rsidR="004469CF">
        <w:rPr>
          <w:rFonts w:eastAsia="Times New Roman" w:cs="Arial"/>
          <w:szCs w:val="20"/>
          <w:lang w:val="nl-NL" w:eastAsia="nl-NL"/>
        </w:rPr>
        <w:t xml:space="preserve">3 </w:t>
      </w:r>
      <w:r w:rsidRPr="004C2BED">
        <w:rPr>
          <w:rFonts w:eastAsia="Times New Roman" w:cs="Arial"/>
          <w:szCs w:val="20"/>
          <w:lang w:val="nl-NL" w:eastAsia="nl-NL"/>
        </w:rPr>
        <w:tab/>
        <w:t xml:space="preserve">Vroeger naar het lager onderwijs: </w:t>
      </w:r>
    </w:p>
    <w:p w14:paraId="09679997" w14:textId="49EA6B48" w:rsidR="00D8096F" w:rsidRPr="004C2BED" w:rsidRDefault="00D8096F" w:rsidP="004469CF">
      <w:pPr>
        <w:tabs>
          <w:tab w:val="left" w:pos="-1440"/>
          <w:tab w:val="left" w:pos="-720"/>
          <w:tab w:val="left" w:pos="283"/>
        </w:tabs>
        <w:spacing w:after="0" w:line="240" w:lineRule="auto"/>
        <w:ind w:left="709"/>
        <w:jc w:val="both"/>
        <w:rPr>
          <w:rFonts w:eastAsia="Times New Roman" w:cs="Arial"/>
          <w:szCs w:val="20"/>
          <w:lang w:eastAsia="nl-NL"/>
        </w:rPr>
      </w:pPr>
      <w:r w:rsidRPr="004C2BED">
        <w:rPr>
          <w:rFonts w:eastAsia="Times New Roman" w:cs="Arial"/>
          <w:szCs w:val="20"/>
          <w:lang w:eastAsia="nl-NL"/>
        </w:rPr>
        <w:t>a.</w:t>
      </w:r>
      <w:r w:rsidRPr="004C2BED">
        <w:rPr>
          <w:rFonts w:eastAsia="Times New Roman" w:cs="Arial"/>
          <w:color w:val="333333"/>
          <w:szCs w:val="20"/>
          <w:lang w:eastAsia="nl-BE"/>
        </w:rPr>
        <w:t xml:space="preserve">  </w:t>
      </w:r>
      <w:r w:rsidRPr="004C2BED">
        <w:rPr>
          <w:rFonts w:eastAsia="Times New Roman" w:cs="Arial"/>
          <w:szCs w:val="20"/>
          <w:lang w:eastAsia="nl-NL"/>
        </w:rPr>
        <w:t>Een vijfjarige leerling die het voorgaande schooljaar was ingeschreven in een erkende school voor Nederlandstalig onderwijs kan enkel toegelaten worden mits:</w:t>
      </w:r>
    </w:p>
    <w:p w14:paraId="667BE1B0" w14:textId="77777777" w:rsidR="00D8096F" w:rsidRPr="004C2BED" w:rsidRDefault="00D8096F" w:rsidP="00604691">
      <w:pPr>
        <w:pStyle w:val="Lijstalinea"/>
        <w:numPr>
          <w:ilvl w:val="0"/>
          <w:numId w:val="44"/>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een gunstig advies van de klassenraad van de school waar de leerling laatst kleuteronderwijs volgde.</w:t>
      </w:r>
    </w:p>
    <w:p w14:paraId="398E00BE" w14:textId="77777777" w:rsidR="00D8096F" w:rsidRPr="004C2BED" w:rsidRDefault="00D8096F" w:rsidP="00604691">
      <w:pPr>
        <w:pStyle w:val="Lijstalinea"/>
        <w:numPr>
          <w:ilvl w:val="0"/>
          <w:numId w:val="44"/>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bij ongunstig advies van de klassenraad van het kleuteronderwijs omwille van de beheersing van het Nederlands: een gunstige beslissing van de klassenraad lager onderwijs en het volgen van een taalintegratietraject in het lager onderwijs.</w:t>
      </w:r>
    </w:p>
    <w:p w14:paraId="17BF50C4" w14:textId="77777777" w:rsidR="00D8096F" w:rsidRPr="004C2BED" w:rsidRDefault="00D8096F" w:rsidP="00604691">
      <w:pPr>
        <w:pStyle w:val="Lijstalinea"/>
        <w:numPr>
          <w:ilvl w:val="0"/>
          <w:numId w:val="44"/>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bij ongunstig advies van de klassenraad van het kleuteronderwijs, omwille van andere redenen: een gunstige beslissing van de klassenraad lager onderwijs .</w:t>
      </w:r>
    </w:p>
    <w:p w14:paraId="218A3D95" w14:textId="77777777" w:rsidR="00D8096F" w:rsidRPr="004C2BED" w:rsidRDefault="00D8096F" w:rsidP="00D8096F">
      <w:pPr>
        <w:pStyle w:val="Lijstalinea"/>
        <w:tabs>
          <w:tab w:val="left" w:pos="-1440"/>
          <w:tab w:val="left" w:pos="-720"/>
          <w:tab w:val="left" w:pos="283"/>
        </w:tabs>
        <w:spacing w:after="0" w:line="240" w:lineRule="auto"/>
        <w:ind w:left="2694" w:hanging="284"/>
        <w:jc w:val="both"/>
        <w:rPr>
          <w:rFonts w:eastAsia="Times New Roman" w:cs="Arial"/>
          <w:szCs w:val="20"/>
          <w:lang w:eastAsia="nl-NL"/>
        </w:rPr>
      </w:pPr>
    </w:p>
    <w:p w14:paraId="4F693074" w14:textId="5008AABC" w:rsidR="00D8096F" w:rsidRPr="004C2BED" w:rsidRDefault="00D8096F" w:rsidP="004469CF">
      <w:pPr>
        <w:tabs>
          <w:tab w:val="left" w:pos="-1440"/>
          <w:tab w:val="left" w:pos="-720"/>
          <w:tab w:val="left" w:pos="283"/>
        </w:tabs>
        <w:spacing w:after="0" w:line="240" w:lineRule="auto"/>
        <w:ind w:left="709"/>
        <w:jc w:val="both"/>
        <w:rPr>
          <w:rFonts w:eastAsia="Times New Roman" w:cs="Arial"/>
          <w:szCs w:val="20"/>
          <w:lang w:eastAsia="nl-NL"/>
        </w:rPr>
      </w:pPr>
      <w:r w:rsidRPr="004C2BED">
        <w:rPr>
          <w:rFonts w:eastAsia="Times New Roman" w:cs="Arial"/>
          <w:szCs w:val="20"/>
          <w:lang w:eastAsia="nl-NL"/>
        </w:rPr>
        <w:t>Na het gunstig advies of de gunstige beslissing door de klassenraad, nemen de ouders de uiteindelijke beslissing over de vervroegde instap.</w:t>
      </w:r>
    </w:p>
    <w:p w14:paraId="1174BC3E" w14:textId="77777777" w:rsidR="00D8096F" w:rsidRPr="004C2BED" w:rsidRDefault="00D8096F" w:rsidP="00D8096F">
      <w:pPr>
        <w:tabs>
          <w:tab w:val="left" w:pos="-1440"/>
          <w:tab w:val="left" w:pos="-720"/>
          <w:tab w:val="left" w:pos="283"/>
        </w:tabs>
        <w:spacing w:after="0" w:line="240" w:lineRule="auto"/>
        <w:ind w:left="2410" w:hanging="1984"/>
        <w:jc w:val="both"/>
        <w:rPr>
          <w:rFonts w:eastAsia="Times New Roman" w:cs="Arial"/>
          <w:szCs w:val="20"/>
          <w:lang w:eastAsia="nl-NL"/>
        </w:rPr>
      </w:pPr>
    </w:p>
    <w:p w14:paraId="466651CB" w14:textId="798C162F" w:rsidR="00D8096F" w:rsidRPr="004C2BED" w:rsidRDefault="00D8096F" w:rsidP="004469CF">
      <w:pPr>
        <w:tabs>
          <w:tab w:val="left" w:pos="-1440"/>
          <w:tab w:val="left" w:pos="-720"/>
          <w:tab w:val="left" w:pos="283"/>
        </w:tabs>
        <w:spacing w:after="0" w:line="240" w:lineRule="auto"/>
        <w:ind w:left="709"/>
        <w:jc w:val="both"/>
        <w:rPr>
          <w:rFonts w:eastAsia="Times New Roman" w:cs="Arial"/>
          <w:szCs w:val="20"/>
          <w:lang w:eastAsia="nl-NL"/>
        </w:rPr>
      </w:pPr>
      <w:r w:rsidRPr="004C2BED">
        <w:rPr>
          <w:rFonts w:eastAsia="Times New Roman" w:cs="Arial"/>
          <w:szCs w:val="20"/>
          <w:lang w:eastAsia="nl-NL"/>
        </w:rPr>
        <w:t>b.  Een vijfjarige leerling die het voorgaande schooljaar niet ingeschreven was in een erkende school voor Nederlandstalig onderwijs kan enkel toegelaten worden mits:</w:t>
      </w:r>
    </w:p>
    <w:p w14:paraId="5E5CA638" w14:textId="77777777" w:rsidR="00D8096F" w:rsidRPr="004C2BED" w:rsidRDefault="00D8096F" w:rsidP="00604691">
      <w:pPr>
        <w:pStyle w:val="Lijstalinea"/>
        <w:numPr>
          <w:ilvl w:val="0"/>
          <w:numId w:val="45"/>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 xml:space="preserve">een gunstige beslissing van de klassenraad van de school voor lager onderwijs </w:t>
      </w:r>
    </w:p>
    <w:p w14:paraId="2361AB81" w14:textId="77777777" w:rsidR="00D8096F" w:rsidRPr="004C2BED" w:rsidRDefault="00D8096F" w:rsidP="00604691">
      <w:pPr>
        <w:pStyle w:val="Lijstalinea"/>
        <w:numPr>
          <w:ilvl w:val="0"/>
          <w:numId w:val="45"/>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de klassenraad lager onderwijs beslist ook of de leerling toegelaten wordt in een regulier traject en/of taalintegratietraject.</w:t>
      </w:r>
    </w:p>
    <w:p w14:paraId="74FD42AF" w14:textId="77777777" w:rsidR="00D8096F" w:rsidRPr="004C2BED" w:rsidRDefault="00D8096F" w:rsidP="00604691">
      <w:pPr>
        <w:pStyle w:val="Lijstalinea"/>
        <w:numPr>
          <w:ilvl w:val="0"/>
          <w:numId w:val="45"/>
        </w:numPr>
        <w:tabs>
          <w:tab w:val="left" w:pos="-1440"/>
          <w:tab w:val="left" w:pos="-720"/>
          <w:tab w:val="left" w:pos="283"/>
        </w:tabs>
        <w:spacing w:after="0" w:line="240" w:lineRule="auto"/>
        <w:ind w:left="1701"/>
        <w:jc w:val="both"/>
        <w:rPr>
          <w:rFonts w:eastAsia="Times New Roman" w:cs="Arial"/>
          <w:szCs w:val="20"/>
          <w:lang w:eastAsia="nl-NL"/>
        </w:rPr>
      </w:pPr>
      <w:r w:rsidRPr="004C2BED">
        <w:rPr>
          <w:rFonts w:eastAsia="Times New Roman" w:cs="Arial"/>
          <w:szCs w:val="20"/>
          <w:lang w:eastAsia="nl-NL"/>
        </w:rPr>
        <w:t>Bij weigering van toelating tot het lager onderwijs door de klassenraad lager onderwijs, beslist de klassenraad van de school voor kleuteronderwijs of de leerling in het kleuteronderwijs het reguliere traject en/of een taalintegratietraject volgt.</w:t>
      </w:r>
    </w:p>
    <w:p w14:paraId="32F43713" w14:textId="77777777" w:rsidR="00D8096F" w:rsidRPr="004C2BED" w:rsidRDefault="00D8096F" w:rsidP="00D8096F">
      <w:pPr>
        <w:tabs>
          <w:tab w:val="left" w:pos="-1440"/>
          <w:tab w:val="left" w:pos="-720"/>
          <w:tab w:val="left" w:pos="283"/>
        </w:tabs>
        <w:spacing w:after="0" w:line="240" w:lineRule="auto"/>
        <w:ind w:left="2694" w:hanging="284"/>
        <w:rPr>
          <w:rFonts w:eastAsia="Times New Roman" w:cs="Arial"/>
          <w:szCs w:val="20"/>
          <w:lang w:eastAsia="nl-NL"/>
        </w:rPr>
      </w:pPr>
    </w:p>
    <w:p w14:paraId="7B9B5A38" w14:textId="2D2F6DE6" w:rsidR="00DA04D7" w:rsidRDefault="004469CF" w:rsidP="004469CF">
      <w:pPr>
        <w:tabs>
          <w:tab w:val="left" w:pos="-1440"/>
          <w:tab w:val="left" w:pos="-720"/>
          <w:tab w:val="left" w:pos="283"/>
        </w:tabs>
        <w:spacing w:after="0" w:line="240" w:lineRule="auto"/>
        <w:ind w:left="709" w:hanging="1"/>
        <w:jc w:val="both"/>
        <w:rPr>
          <w:rFonts w:eastAsia="Times New Roman" w:cs="Arial"/>
          <w:szCs w:val="20"/>
          <w:lang w:eastAsia="nl-NL"/>
        </w:rPr>
      </w:pPr>
      <w:r>
        <w:rPr>
          <w:rFonts w:eastAsia="Times New Roman" w:cs="Arial"/>
          <w:szCs w:val="20"/>
          <w:lang w:eastAsia="nl-NL"/>
        </w:rPr>
        <w:tab/>
      </w:r>
      <w:r w:rsidR="00D8096F" w:rsidRPr="004C2BED">
        <w:rPr>
          <w:rFonts w:eastAsia="Times New Roman" w:cs="Arial"/>
          <w:szCs w:val="20"/>
          <w:lang w:eastAsia="nl-NL"/>
        </w:rPr>
        <w:t>Na toelating door de klassenraad lager onderwijs, nemen de ouders de uiteindelijke beslissing over de vervroegde instap.</w:t>
      </w:r>
    </w:p>
    <w:p w14:paraId="601901E8" w14:textId="77777777" w:rsidR="00EC7CFF" w:rsidRPr="00EC7CFF" w:rsidRDefault="00EC7CFF" w:rsidP="00EC7CFF">
      <w:pPr>
        <w:tabs>
          <w:tab w:val="left" w:pos="-1440"/>
          <w:tab w:val="left" w:pos="-720"/>
          <w:tab w:val="left" w:pos="283"/>
        </w:tabs>
        <w:spacing w:after="0" w:line="240" w:lineRule="auto"/>
        <w:ind w:left="284" w:hanging="1"/>
        <w:jc w:val="both"/>
        <w:rPr>
          <w:rFonts w:eastAsia="Times New Roman" w:cs="Arial"/>
          <w:szCs w:val="20"/>
          <w:lang w:eastAsia="nl-NL"/>
        </w:rPr>
      </w:pPr>
    </w:p>
    <w:p w14:paraId="0E075CC4" w14:textId="77777777" w:rsidR="004469CF" w:rsidRDefault="004469CF" w:rsidP="004469CF">
      <w:pPr>
        <w:numPr>
          <w:ilvl w:val="12"/>
          <w:numId w:val="0"/>
        </w:numPr>
        <w:pBdr>
          <w:top w:val="single" w:sz="6" w:space="0" w:color="FFFFFF"/>
          <w:left w:val="single" w:sz="6" w:space="3"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5" w:hanging="705"/>
        <w:jc w:val="both"/>
        <w:rPr>
          <w:rFonts w:eastAsia="Times New Roman" w:cs="Arial"/>
          <w:szCs w:val="20"/>
          <w:lang w:val="nl-NL" w:eastAsia="nl-NL"/>
        </w:rPr>
      </w:pPr>
      <w:r w:rsidRPr="007A009F">
        <w:rPr>
          <w:rFonts w:eastAsia="Times New Roman" w:cs="Arial"/>
          <w:szCs w:val="20"/>
          <w:lang w:val="nl-NL" w:eastAsia="nl-NL"/>
        </w:rPr>
        <w:t xml:space="preserve">§ </w:t>
      </w:r>
      <w:r>
        <w:rPr>
          <w:rFonts w:eastAsia="Times New Roman" w:cs="Arial"/>
          <w:szCs w:val="20"/>
          <w:lang w:val="nl-NL" w:eastAsia="nl-NL"/>
        </w:rPr>
        <w:t>4</w:t>
      </w:r>
      <w:r w:rsidRPr="007A009F">
        <w:rPr>
          <w:rFonts w:eastAsia="Times New Roman" w:cs="Arial"/>
          <w:szCs w:val="20"/>
          <w:lang w:val="nl-NL" w:eastAsia="nl-NL"/>
        </w:rPr>
        <w:tab/>
      </w:r>
      <w:r>
        <w:rPr>
          <w:rFonts w:eastAsia="Times New Roman" w:cs="Arial"/>
          <w:szCs w:val="20"/>
          <w:lang w:val="nl-NL" w:eastAsia="nl-NL"/>
        </w:rPr>
        <w:tab/>
      </w:r>
      <w:r w:rsidRPr="007A009F">
        <w:rPr>
          <w:rFonts w:eastAsia="Times New Roman" w:cs="Arial"/>
          <w:szCs w:val="20"/>
          <w:lang w:val="nl-NL" w:eastAsia="nl-NL"/>
        </w:rPr>
        <w:t>In alle andere gevallen neemt de school de eindbeslissing inzak</w:t>
      </w:r>
      <w:r>
        <w:rPr>
          <w:rFonts w:eastAsia="Times New Roman" w:cs="Arial"/>
          <w:szCs w:val="20"/>
          <w:lang w:val="nl-NL" w:eastAsia="nl-NL"/>
        </w:rPr>
        <w:t xml:space="preserve">e het al dan niet </w:t>
      </w:r>
      <w:r w:rsidRPr="00DC7337">
        <w:rPr>
          <w:rFonts w:eastAsia="Times New Roman" w:cs="Arial"/>
          <w:szCs w:val="20"/>
          <w:lang w:val="nl-NL" w:eastAsia="nl-NL"/>
        </w:rPr>
        <w:t xml:space="preserve">zittenblijven of versnellen van de </w:t>
      </w:r>
      <w:r>
        <w:rPr>
          <w:rFonts w:eastAsia="Times New Roman" w:cs="Arial"/>
          <w:szCs w:val="20"/>
          <w:lang w:val="nl-NL" w:eastAsia="nl-NL"/>
        </w:rPr>
        <w:t xml:space="preserve">schoolloopbaan van de </w:t>
      </w:r>
      <w:r w:rsidRPr="00DC7337">
        <w:rPr>
          <w:rFonts w:eastAsia="Times New Roman" w:cs="Arial"/>
          <w:szCs w:val="20"/>
          <w:lang w:val="nl-NL" w:eastAsia="nl-NL"/>
        </w:rPr>
        <w:t>leerling.</w:t>
      </w:r>
    </w:p>
    <w:p w14:paraId="4B7E8114" w14:textId="77777777" w:rsidR="004469CF" w:rsidRPr="00DC7337" w:rsidRDefault="004469CF" w:rsidP="004469CF">
      <w:pPr>
        <w:numPr>
          <w:ilvl w:val="12"/>
          <w:numId w:val="0"/>
        </w:numPr>
        <w:pBdr>
          <w:top w:val="single" w:sz="6" w:space="0" w:color="FFFFFF"/>
          <w:left w:val="single" w:sz="6" w:space="3"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5" w:hanging="705"/>
        <w:jc w:val="both"/>
        <w:rPr>
          <w:rFonts w:eastAsia="Times New Roman" w:cs="Arial"/>
          <w:szCs w:val="20"/>
          <w:lang w:val="nl-NL" w:eastAsia="nl-NL"/>
        </w:rPr>
      </w:pPr>
    </w:p>
    <w:p w14:paraId="4F2AA6BE" w14:textId="77777777" w:rsidR="004469CF" w:rsidRPr="00DC7337" w:rsidRDefault="004469CF" w:rsidP="004469CF">
      <w:pPr>
        <w:numPr>
          <w:ilvl w:val="12"/>
          <w:numId w:val="0"/>
        </w:numPr>
        <w:pBdr>
          <w:top w:val="single" w:sz="6" w:space="0" w:color="FFFFFF"/>
          <w:left w:val="single" w:sz="6" w:space="0" w:color="FFFFFF"/>
          <w:bottom w:val="single" w:sz="6" w:space="0" w:color="FFFFFF"/>
          <w:right w:val="single" w:sz="6" w:space="0" w:color="FFFFFF"/>
        </w:pBdr>
        <w:tabs>
          <w:tab w:val="left" w:pos="-720"/>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jc w:val="both"/>
        <w:rPr>
          <w:rFonts w:eastAsia="Times New Roman" w:cs="Arial"/>
          <w:szCs w:val="20"/>
          <w:lang w:val="nl-NL" w:eastAsia="nl-NL"/>
        </w:rPr>
      </w:pPr>
      <w:r w:rsidRPr="00E27DE0">
        <w:rPr>
          <w:rFonts w:eastAsia="Times New Roman" w:cs="Arial"/>
          <w:szCs w:val="20"/>
          <w:lang w:val="nl-NL" w:eastAsia="nl-NL"/>
        </w:rPr>
        <w:t>De beslissing wordt aan de ouders schriftelijk gemotiveerd en mondeling toegelicht. De school deelt mee welke bijzondere aandachtspunten er in het daaropvolgende schooljaar voor de leerling zijn</w:t>
      </w:r>
      <w:r w:rsidRPr="00DC7337">
        <w:rPr>
          <w:rFonts w:eastAsia="Times New Roman" w:cs="Arial"/>
          <w:szCs w:val="20"/>
          <w:lang w:val="nl-NL" w:eastAsia="nl-NL"/>
        </w:rPr>
        <w:t>. In het leerlingendossier bewaart de school de adviezen van de klassenraad</w:t>
      </w:r>
      <w:r>
        <w:rPr>
          <w:rFonts w:eastAsia="Times New Roman" w:cs="Arial"/>
          <w:szCs w:val="20"/>
          <w:lang w:val="nl-NL" w:eastAsia="nl-NL"/>
        </w:rPr>
        <w:t xml:space="preserve"> e</w:t>
      </w:r>
      <w:r w:rsidRPr="00DC7337">
        <w:rPr>
          <w:rFonts w:eastAsia="Times New Roman" w:cs="Arial"/>
          <w:szCs w:val="20"/>
          <w:lang w:val="nl-NL" w:eastAsia="nl-NL"/>
        </w:rPr>
        <w:t>n/of het bewijsstuk waaruit blijkt dat de ouders kennis hebben genomen en toelichting hebben gekregen bij het advies van de klassenraad</w:t>
      </w:r>
      <w:r>
        <w:rPr>
          <w:rFonts w:eastAsia="Times New Roman" w:cs="Arial"/>
          <w:szCs w:val="20"/>
          <w:lang w:val="nl-NL" w:eastAsia="nl-NL"/>
        </w:rPr>
        <w:t>.</w:t>
      </w:r>
    </w:p>
    <w:p w14:paraId="4ABC72A4" w14:textId="53423A12" w:rsidR="00680D5A" w:rsidRPr="00680D5A" w:rsidRDefault="00680D5A" w:rsidP="004469CF">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hanging="708"/>
        <w:rPr>
          <w:rFonts w:asciiTheme="minorHAnsi" w:eastAsia="Times New Roman" w:hAnsiTheme="minorHAnsi" w:cstheme="minorHAnsi"/>
          <w:color w:val="92D050"/>
          <w:lang w:eastAsia="nl-NL"/>
        </w:rPr>
      </w:pPr>
    </w:p>
    <w:p w14:paraId="0481EEEC" w14:textId="77777777" w:rsidR="00680D5A" w:rsidRPr="00A37CFE" w:rsidRDefault="00680D5A" w:rsidP="00680D5A">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b/>
          <w:bCs/>
          <w:i/>
          <w:color w:val="92D050"/>
          <w:lang w:eastAsia="nl-NL"/>
        </w:rPr>
      </w:pPr>
      <w:r w:rsidRPr="00A37CFE">
        <w:rPr>
          <w:rFonts w:cs="Calibri"/>
          <w:b/>
          <w:bCs/>
          <w:i/>
          <w:color w:val="92D050"/>
        </w:rPr>
        <w:t>Artikel 14</w:t>
      </w:r>
      <w:r w:rsidRPr="00A37CFE">
        <w:rPr>
          <w:rFonts w:cs="Calibri"/>
          <w:b/>
          <w:bCs/>
          <w:i/>
          <w:color w:val="92D050"/>
        </w:rPr>
        <w:tab/>
        <w:t>Attest ‘Met vrucht beëindigd kleuteronderwijs’ niet toekennen</w:t>
      </w:r>
    </w:p>
    <w:p w14:paraId="24AE8C9B" w14:textId="5FFD9623" w:rsidR="00680D5A" w:rsidRPr="008110E0" w:rsidRDefault="00680D5A"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Als de klassenraad het attest met vrucht beëindigd kleuteronderwijs niet toekent, motiveert hij zijn beslissing op basis van het kleuterdossier en deelt het schoolbestuur dit uiterlijk op 30 juni van het lopende schooljaar aangetekend mee aan de ouders. Bij de kennisgeving van de beslissing wordt de mogelijkheid vermeld om overleg aan te vragen bij de directeur of zijn afgevaardigde, de wijze waarop en de termijn waarbinnen het overleg moet worden aangevraagd.</w:t>
      </w:r>
    </w:p>
    <w:p w14:paraId="6BDC2988" w14:textId="2350D267" w:rsidR="00680D5A" w:rsidRPr="008110E0" w:rsidRDefault="00680D5A"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 xml:space="preserve">Een kleuter die het attest met vrucht beëindigd kleuteronderwijs niet behaalt, krijgt een verklaring met de vermelding van het aantal en de soort van gevolgde schooljaren kleuteronderwijs. Naast deze verklaring heeft de kleuter recht op een schriftelijke motivering waarom het attest met vrucht </w:t>
      </w:r>
      <w:r w:rsidRPr="008110E0">
        <w:rPr>
          <w:rFonts w:asciiTheme="minorHAnsi" w:eastAsia="Times New Roman" w:hAnsiTheme="minorHAnsi" w:cstheme="minorHAnsi"/>
          <w:color w:val="92D050"/>
          <w:lang w:eastAsia="nl-NL"/>
        </w:rPr>
        <w:lastRenderedPageBreak/>
        <w:t>beëindigd kleuteronderwijs niet werd toegekend, alsook aandachtspunten voor de verdere schoolloopbaan.</w:t>
      </w:r>
    </w:p>
    <w:p w14:paraId="1505B167" w14:textId="77777777" w:rsidR="00A37CFE" w:rsidRPr="00A37CFE" w:rsidRDefault="00680D5A" w:rsidP="00A37CFE">
      <w:pPr>
        <w:pStyle w:val="Geenafstand"/>
        <w:ind w:left="708"/>
        <w:rPr>
          <w:rFonts w:asciiTheme="minorHAnsi" w:hAnsiTheme="minorHAnsi" w:cstheme="minorHAnsi"/>
          <w:color w:val="92D050"/>
          <w:lang w:eastAsia="nl-NL"/>
        </w:rPr>
      </w:pPr>
      <w:r w:rsidRPr="00A37CFE">
        <w:rPr>
          <w:rFonts w:asciiTheme="minorHAnsi" w:hAnsiTheme="minorHAnsi" w:cstheme="minorHAnsi"/>
          <w:color w:val="92D050"/>
          <w:lang w:eastAsia="nl-NL"/>
        </w:rPr>
        <w:t xml:space="preserve">Ouders die niet akkoord gaan met deze beslissing, kunnen uiterlijk binnen de drie werkdagen een overleg vragen met de directeur. </w:t>
      </w:r>
      <w:r w:rsidRPr="00A37CFE">
        <w:rPr>
          <w:rFonts w:asciiTheme="minorHAnsi" w:hAnsiTheme="minorHAnsi" w:cstheme="minorHAnsi"/>
          <w:color w:val="FF0000"/>
          <w:lang w:eastAsia="nl-NL"/>
        </w:rPr>
        <w:t>De drie werkdagen gaan in vanaf het moment dat de ouder ingelicht zijn.</w:t>
      </w:r>
      <w:r w:rsidRPr="00A37CFE">
        <w:rPr>
          <w:rFonts w:asciiTheme="minorHAnsi" w:hAnsiTheme="minorHAnsi" w:cstheme="minorHAnsi"/>
          <w:color w:val="92D050"/>
          <w:lang w:eastAsia="nl-NL"/>
        </w:rPr>
        <w:t xml:space="preserve">  De bedoeling van dit overleg is om alsnog tot een overeenkomst te komen zonder dat de formele beroepsprocedure opgestart moet worden.</w:t>
      </w:r>
    </w:p>
    <w:p w14:paraId="6E6EDF6D" w14:textId="3E31BBFD" w:rsidR="00680D5A" w:rsidRPr="00A37CFE" w:rsidRDefault="00A37CFE" w:rsidP="00A37CFE">
      <w:pPr>
        <w:pStyle w:val="Geenafstand"/>
        <w:ind w:firstLine="709"/>
        <w:rPr>
          <w:rFonts w:asciiTheme="minorHAnsi" w:hAnsiTheme="minorHAnsi" w:cstheme="minorHAnsi"/>
          <w:color w:val="92D050"/>
          <w:lang w:eastAsia="nl-NL"/>
        </w:rPr>
      </w:pPr>
      <w:r w:rsidRPr="00A37CFE">
        <w:rPr>
          <w:rFonts w:asciiTheme="minorHAnsi" w:hAnsiTheme="minorHAnsi" w:cstheme="minorHAnsi"/>
          <w:color w:val="92D050"/>
          <w:lang w:eastAsia="nl-NL"/>
        </w:rPr>
        <w:t>D</w:t>
      </w:r>
      <w:r w:rsidR="00680D5A" w:rsidRPr="00A37CFE">
        <w:rPr>
          <w:rFonts w:asciiTheme="minorHAnsi" w:hAnsiTheme="minorHAnsi" w:cstheme="minorHAnsi"/>
          <w:color w:val="92D050"/>
          <w:lang w:eastAsia="nl-NL"/>
        </w:rPr>
        <w:t>it overleg vindt plaats binnen de twee werkdagen na de aanvraag tot gesprek.</w:t>
      </w:r>
    </w:p>
    <w:p w14:paraId="2E7E3B0E" w14:textId="77777777" w:rsidR="00680D5A" w:rsidRPr="00A37CFE" w:rsidRDefault="00680D5A" w:rsidP="00A37CFE">
      <w:pPr>
        <w:pStyle w:val="Geenafstand"/>
        <w:ind w:firstLine="709"/>
        <w:rPr>
          <w:rFonts w:asciiTheme="minorHAnsi" w:hAnsiTheme="minorHAnsi" w:cstheme="minorHAnsi"/>
          <w:color w:val="92D050"/>
          <w:lang w:eastAsia="nl-NL"/>
        </w:rPr>
      </w:pPr>
      <w:r w:rsidRPr="00A37CFE">
        <w:rPr>
          <w:rFonts w:asciiTheme="minorHAnsi" w:hAnsiTheme="minorHAnsi" w:cstheme="minorHAnsi"/>
          <w:color w:val="92D050"/>
          <w:lang w:eastAsia="nl-NL"/>
        </w:rPr>
        <w:t>De school kan dit overleg niet weigeren en er moet een schriftelijk verslag van gemaakt worden.</w:t>
      </w:r>
    </w:p>
    <w:p w14:paraId="5FB4B7C9" w14:textId="77777777" w:rsidR="00A37CFE" w:rsidRDefault="00A37CFE" w:rsidP="00A37CFE">
      <w:pPr>
        <w:pStyle w:val="Geenafstand"/>
        <w:rPr>
          <w:lang w:eastAsia="nl-NL"/>
        </w:rPr>
      </w:pPr>
    </w:p>
    <w:p w14:paraId="5D5E27FA" w14:textId="3717662A" w:rsidR="00680D5A" w:rsidRPr="008110E0" w:rsidRDefault="008110E0"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Pr>
          <w:rFonts w:asciiTheme="minorHAnsi" w:eastAsia="Times New Roman" w:hAnsiTheme="minorHAnsi" w:cstheme="minorHAnsi"/>
          <w:color w:val="92D050"/>
          <w:lang w:eastAsia="nl-NL"/>
        </w:rPr>
        <w:t>I</w:t>
      </w:r>
      <w:r w:rsidR="00680D5A" w:rsidRPr="008110E0">
        <w:rPr>
          <w:rFonts w:asciiTheme="minorHAnsi" w:eastAsia="Times New Roman" w:hAnsiTheme="minorHAnsi" w:cstheme="minorHAnsi"/>
          <w:color w:val="92D050"/>
          <w:lang w:eastAsia="nl-NL"/>
        </w:rPr>
        <w:t>n dit verslag wordt meteen opgenomen of de directeur de klassenraad al dan niet opnieuw samenroept.</w:t>
      </w:r>
    </w:p>
    <w:p w14:paraId="627FEBF9" w14:textId="6727FAAB" w:rsidR="00680D5A" w:rsidRPr="008110E0" w:rsidRDefault="00680D5A"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Wanneer de ouders niet akkoord gaan met de beslissing (hetzij om de klassenraad niet bijeen te roepen, hetzij om het attest met vrucht beëindigd kleuteronderwijs niet toe te kennen), dan wijst de school de ouders schriftelijk op de mogelijkheid tot beroep bij de beroepscommissie en op de wijze waarop en de termijn waarbinnen het beroep moet worden ingediend.</w:t>
      </w:r>
    </w:p>
    <w:p w14:paraId="0E6FDB26" w14:textId="3BCB2C58" w:rsidR="00680D5A" w:rsidRPr="008110E0" w:rsidRDefault="00680D5A"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 xml:space="preserve">Indien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 en op de wijze waarop en de termijn waarbinnen het beroep moet worden ingediend. </w:t>
      </w:r>
    </w:p>
    <w:p w14:paraId="7B90FC76" w14:textId="13A00E6A" w:rsidR="00680D5A" w:rsidRPr="008110E0" w:rsidRDefault="00680D5A" w:rsidP="00A37CF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92D050"/>
          <w:lang w:eastAsia="nl-NL"/>
        </w:rPr>
      </w:pPr>
      <w:r w:rsidRPr="008110E0">
        <w:rPr>
          <w:rFonts w:eastAsia="Times New Roman" w:cs="Arial"/>
          <w:color w:val="92D050"/>
          <w:szCs w:val="20"/>
          <w:lang w:eastAsia="nl-NL"/>
        </w:rPr>
        <w:t>Ouders kunnen het niet-toekennen van een attest ‘met vrucht beëindigd Kleuteronderwijs’ door de klassenraad betwisten en kunnen een beroepsprocedure instellen, na voorgaande stappen, zoals beschreven in artikel 14. De beroepsprocedure is opgenomen in</w:t>
      </w:r>
      <w:r w:rsidRPr="00443A7A">
        <w:rPr>
          <w:rFonts w:eastAsia="Times New Roman" w:cs="Arial"/>
          <w:color w:val="F79646" w:themeColor="accent6"/>
          <w:szCs w:val="20"/>
          <w:lang w:eastAsia="nl-NL"/>
        </w:rPr>
        <w:t xml:space="preserve"> </w:t>
      </w:r>
      <w:r w:rsidRPr="002F73E2">
        <w:rPr>
          <w:rFonts w:eastAsia="Times New Roman" w:cs="Arial"/>
          <w:b/>
          <w:bCs/>
          <w:color w:val="C00000"/>
          <w:szCs w:val="20"/>
          <w:lang w:eastAsia="nl-NL"/>
        </w:rPr>
        <w:t>artikel 2</w:t>
      </w:r>
      <w:r>
        <w:rPr>
          <w:rFonts w:eastAsia="Times New Roman" w:cs="Arial"/>
          <w:b/>
          <w:bCs/>
          <w:color w:val="C00000"/>
          <w:szCs w:val="20"/>
          <w:lang w:eastAsia="nl-NL"/>
        </w:rPr>
        <w:t>7</w:t>
      </w:r>
      <w:r w:rsidRPr="002F73E2">
        <w:rPr>
          <w:rFonts w:eastAsia="Times New Roman" w:cs="Arial"/>
          <w:color w:val="C00000"/>
          <w:szCs w:val="20"/>
          <w:lang w:eastAsia="nl-NL"/>
        </w:rPr>
        <w:t xml:space="preserve"> </w:t>
      </w:r>
      <w:r w:rsidRPr="008110E0">
        <w:rPr>
          <w:rFonts w:eastAsia="Times New Roman" w:cs="Arial"/>
          <w:color w:val="92D050"/>
          <w:szCs w:val="20"/>
          <w:lang w:eastAsia="nl-NL"/>
        </w:rPr>
        <w:t xml:space="preserve">van dit schoolreglement. </w:t>
      </w:r>
    </w:p>
    <w:p w14:paraId="36D374F2" w14:textId="77777777" w:rsidR="00680D5A" w:rsidRPr="00A37CFE" w:rsidRDefault="00680D5A" w:rsidP="00680D5A">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i/>
          <w:color w:val="92D050"/>
        </w:rPr>
      </w:pPr>
      <w:r w:rsidRPr="00A37CFE">
        <w:rPr>
          <w:rFonts w:cs="Calibri"/>
          <w:b/>
          <w:bCs/>
          <w:i/>
          <w:color w:val="92D050"/>
        </w:rPr>
        <w:t xml:space="preserve">Artikel 15 </w:t>
      </w:r>
      <w:r w:rsidRPr="00A37CFE">
        <w:rPr>
          <w:i/>
          <w:color w:val="92D050"/>
        </w:rPr>
        <w:tab/>
      </w:r>
      <w:r w:rsidRPr="00A37CFE">
        <w:rPr>
          <w:rFonts w:cs="Calibri"/>
          <w:b/>
          <w:bCs/>
          <w:i/>
          <w:color w:val="92D050"/>
        </w:rPr>
        <w:t>Les volgen in een andere school</w:t>
      </w:r>
    </w:p>
    <w:p w14:paraId="787B377E" w14:textId="77777777" w:rsidR="00680D5A" w:rsidRPr="008110E0" w:rsidRDefault="00680D5A" w:rsidP="00680D5A">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ind w:left="23"/>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In sommige gevallen is het mogelijk dat leerlingen les volgen in een andere school:</w:t>
      </w:r>
    </w:p>
    <w:p w14:paraId="2A0CD6AF" w14:textId="77777777" w:rsidR="00680D5A" w:rsidRPr="008110E0" w:rsidRDefault="00680D5A" w:rsidP="00604691">
      <w:pPr>
        <w:pStyle w:val="Lijstalinea"/>
        <w:numPr>
          <w:ilvl w:val="0"/>
          <w:numId w:val="56"/>
        </w:numPr>
        <w:tabs>
          <w:tab w:val="left" w:pos="23"/>
          <w:tab w:val="left" w:pos="1451"/>
          <w:tab w:val="left" w:pos="2060"/>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asciiTheme="minorHAnsi" w:eastAsia="Times New Roman" w:hAnsiTheme="minorHAnsi" w:cstheme="minorHAnsi"/>
          <w:color w:val="92D050"/>
          <w:lang w:eastAsia="nl-NL"/>
        </w:rPr>
      </w:pPr>
      <w:r w:rsidRPr="008110E0">
        <w:rPr>
          <w:rFonts w:asciiTheme="minorHAnsi" w:eastAsia="Times New Roman" w:hAnsiTheme="minorHAnsi" w:cstheme="minorHAnsi"/>
          <w:color w:val="92D050"/>
          <w:lang w:eastAsia="nl-NL"/>
        </w:rPr>
        <w:t xml:space="preserve">De school stelt dit aanbod voor om tegemoet te komen aan </w:t>
      </w:r>
      <w:r w:rsidRPr="008110E0">
        <w:rPr>
          <w:rFonts w:asciiTheme="minorHAnsi" w:eastAsia="Times New Roman" w:hAnsiTheme="minorHAnsi" w:cstheme="minorHAnsi"/>
          <w:b/>
          <w:bCs/>
          <w:color w:val="92D050"/>
          <w:lang w:eastAsia="nl-NL"/>
        </w:rPr>
        <w:t>bepaalde noden van leerlingen</w:t>
      </w:r>
      <w:r w:rsidRPr="008110E0">
        <w:rPr>
          <w:rFonts w:asciiTheme="minorHAnsi" w:eastAsia="Times New Roman" w:hAnsiTheme="minorHAnsi" w:cstheme="minorHAnsi"/>
          <w:color w:val="92D050"/>
          <w:lang w:eastAsia="nl-NL"/>
        </w:rPr>
        <w:t xml:space="preserve">. Dit kan enkel indien beide scholen akkoord zijn. De lesbijwoning is deeltijds en wordt in overleg met beide scholen bekeken. </w:t>
      </w:r>
    </w:p>
    <w:p w14:paraId="4994BF6E" w14:textId="77777777" w:rsidR="00680D5A" w:rsidRPr="00E66627" w:rsidRDefault="00680D5A" w:rsidP="00604691">
      <w:pPr>
        <w:pStyle w:val="Lijstalinea"/>
        <w:numPr>
          <w:ilvl w:val="0"/>
          <w:numId w:val="56"/>
        </w:numPr>
        <w:tabs>
          <w:tab w:val="left" w:pos="23"/>
          <w:tab w:val="left" w:pos="1451"/>
          <w:tab w:val="left" w:pos="2060"/>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asciiTheme="minorHAnsi" w:eastAsia="Times New Roman" w:hAnsiTheme="minorHAnsi" w:cstheme="minorHAnsi"/>
          <w:strike/>
          <w:color w:val="C00000"/>
          <w:lang w:eastAsia="nl-NL"/>
        </w:rPr>
      </w:pPr>
      <w:r w:rsidRPr="00E66627">
        <w:rPr>
          <w:rFonts w:asciiTheme="minorHAnsi" w:eastAsia="Times New Roman" w:hAnsiTheme="minorHAnsi" w:cstheme="minorHAnsi"/>
          <w:i/>
          <w:iCs/>
          <w:strike/>
          <w:color w:val="C00000"/>
          <w:lang w:eastAsia="nl-NL"/>
        </w:rPr>
        <w:t>(Indien van toepassing).</w:t>
      </w:r>
      <w:r w:rsidRPr="00E66627">
        <w:rPr>
          <w:rFonts w:asciiTheme="minorHAnsi" w:eastAsia="Times New Roman" w:hAnsiTheme="minorHAnsi" w:cstheme="minorHAnsi"/>
          <w:strike/>
          <w:color w:val="C00000"/>
          <w:lang w:eastAsia="nl-NL"/>
        </w:rPr>
        <w:t xml:space="preserve"> De organisatie van de </w:t>
      </w:r>
      <w:r w:rsidRPr="00E66627">
        <w:rPr>
          <w:rFonts w:asciiTheme="minorHAnsi" w:eastAsia="Times New Roman" w:hAnsiTheme="minorHAnsi" w:cstheme="minorHAnsi"/>
          <w:b/>
          <w:bCs/>
          <w:strike/>
          <w:color w:val="C00000"/>
          <w:lang w:eastAsia="nl-NL"/>
        </w:rPr>
        <w:t>levensbeschouwelijke vakken</w:t>
      </w:r>
      <w:r w:rsidRPr="00E66627">
        <w:rPr>
          <w:rFonts w:asciiTheme="minorHAnsi" w:eastAsia="Times New Roman" w:hAnsiTheme="minorHAnsi" w:cstheme="minorHAnsi"/>
          <w:strike/>
          <w:color w:val="C00000"/>
          <w:lang w:eastAsia="nl-NL"/>
        </w:rPr>
        <w:t xml:space="preserve"> valt vanaf schooljaar 2026-2027 onder de autonomie van de scholen. Zij bepalen zelf hoe deze vakken te organiseren. Dat kan betekenen dat leerlingen soms in een andere school dit vak kunnen volgen. </w:t>
      </w:r>
      <w:r w:rsidRPr="00E66627">
        <w:rPr>
          <w:rFonts w:asciiTheme="minorHAnsi" w:eastAsia="Times New Roman" w:hAnsiTheme="minorHAnsi" w:cstheme="minorHAnsi"/>
          <w:i/>
          <w:iCs/>
          <w:strike/>
          <w:color w:val="C00000"/>
          <w:lang w:eastAsia="nl-NL"/>
        </w:rPr>
        <w:t>(Specifieer hier indien van toepassing hoe je school dit organiseert.)</w:t>
      </w:r>
    </w:p>
    <w:p w14:paraId="76452B03" w14:textId="23F8FC6A" w:rsidR="005D44DA" w:rsidRDefault="005D44DA"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21F8395D" w14:textId="4ABD69DE" w:rsidR="005D44DA" w:rsidRDefault="005D44DA"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5F93559E" w14:textId="324884C9" w:rsidR="005D44DA" w:rsidRDefault="005D44DA"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231AEC90" w14:textId="77777777" w:rsidR="005D44DA" w:rsidRPr="004C2BED" w:rsidRDefault="005D44DA"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6BE34BA4" w14:textId="77777777" w:rsidR="00DA04D7" w:rsidRPr="004C2BED" w:rsidRDefault="00DA04D7"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09D9C479" w14:textId="77777777" w:rsidR="00DA04D7" w:rsidRPr="004C2BED" w:rsidRDefault="00DA04D7"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i/>
          <w:color w:val="00B0F0"/>
          <w:szCs w:val="20"/>
          <w:lang w:val="nl-NL" w:eastAsia="nl-NL"/>
        </w:rPr>
      </w:pPr>
    </w:p>
    <w:p w14:paraId="02530D09" w14:textId="77777777" w:rsidR="00B83B9A" w:rsidRPr="004C2BED" w:rsidRDefault="008336CA" w:rsidP="00F30267">
      <w:pPr>
        <w:numPr>
          <w:ilvl w:val="12"/>
          <w:numId w:val="0"/>
        </w:numPr>
        <w:pBdr>
          <w:top w:val="single" w:sz="6" w:space="0" w:color="FFFFFF"/>
          <w:left w:val="single" w:sz="6" w:space="0"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b/>
          <w:bCs/>
          <w:i/>
          <w:iCs/>
          <w:sz w:val="36"/>
          <w:szCs w:val="36"/>
          <w:lang w:val="nl-NL" w:eastAsia="nl-NL"/>
        </w:rPr>
      </w:pPr>
      <w:bookmarkStart w:id="12" w:name="_Toc191982968"/>
      <w:bookmarkStart w:id="13" w:name="_Toc229386927"/>
      <w:bookmarkStart w:id="14" w:name="_Toc231288585"/>
      <w:bookmarkStart w:id="15" w:name="_Toc232308861"/>
      <w:bookmarkStart w:id="16" w:name="_Toc232309425"/>
      <w:r w:rsidRPr="004C2BED">
        <w:rPr>
          <w:rFonts w:eastAsia="Times New Roman" w:cs="Arial"/>
          <w:b/>
          <w:bCs/>
          <w:iCs/>
          <w:sz w:val="36"/>
          <w:szCs w:val="36"/>
          <w:lang w:val="nl-NL" w:eastAsia="nl-NL"/>
        </w:rPr>
        <w:t xml:space="preserve">Hoofdstuk </w:t>
      </w:r>
      <w:r w:rsidR="002257B7" w:rsidRPr="004C2BED">
        <w:rPr>
          <w:rFonts w:eastAsia="Times New Roman" w:cs="Arial"/>
          <w:b/>
          <w:bCs/>
          <w:iCs/>
          <w:sz w:val="36"/>
          <w:szCs w:val="36"/>
          <w:lang w:val="nl-NL" w:eastAsia="nl-NL"/>
        </w:rPr>
        <w:t>7</w:t>
      </w:r>
      <w:r w:rsidR="00B83B9A" w:rsidRPr="004C2BED">
        <w:rPr>
          <w:rFonts w:eastAsia="Times New Roman" w:cs="Arial"/>
          <w:b/>
          <w:bCs/>
          <w:iCs/>
          <w:sz w:val="36"/>
          <w:szCs w:val="36"/>
          <w:lang w:val="nl-NL" w:eastAsia="nl-NL"/>
        </w:rPr>
        <w:tab/>
      </w:r>
      <w:r w:rsidR="00B83B9A" w:rsidRPr="004C2BED">
        <w:rPr>
          <w:rFonts w:eastAsia="Times New Roman" w:cs="Arial"/>
          <w:b/>
          <w:bCs/>
          <w:iCs/>
          <w:sz w:val="36"/>
          <w:szCs w:val="36"/>
          <w:lang w:val="nl-NL" w:eastAsia="nl-NL"/>
        </w:rPr>
        <w:tab/>
      </w:r>
      <w:r w:rsidR="005501B9" w:rsidRPr="004C2BED">
        <w:rPr>
          <w:rFonts w:eastAsia="Times New Roman" w:cs="Arial"/>
          <w:b/>
          <w:bCs/>
          <w:iCs/>
          <w:sz w:val="36"/>
          <w:szCs w:val="36"/>
          <w:lang w:val="nl-NL" w:eastAsia="nl-NL"/>
        </w:rPr>
        <w:t>A</w:t>
      </w:r>
      <w:r w:rsidR="00B83B9A" w:rsidRPr="004C2BED">
        <w:rPr>
          <w:rFonts w:eastAsia="Times New Roman" w:cs="Arial"/>
          <w:b/>
          <w:bCs/>
          <w:iCs/>
          <w:sz w:val="36"/>
          <w:szCs w:val="36"/>
          <w:lang w:val="nl-NL" w:eastAsia="nl-NL"/>
        </w:rPr>
        <w:t>fwezigheden en te laat komen</w:t>
      </w:r>
      <w:bookmarkEnd w:id="12"/>
      <w:bookmarkEnd w:id="13"/>
      <w:bookmarkEnd w:id="14"/>
      <w:bookmarkEnd w:id="15"/>
      <w:bookmarkEnd w:id="16"/>
      <w:r w:rsidR="005501B9" w:rsidRPr="004C2BED">
        <w:rPr>
          <w:rFonts w:eastAsia="Times New Roman" w:cs="Arial"/>
          <w:b/>
          <w:bCs/>
          <w:iCs/>
          <w:sz w:val="36"/>
          <w:szCs w:val="36"/>
          <w:lang w:val="nl-NL" w:eastAsia="nl-NL"/>
        </w:rPr>
        <w:t xml:space="preserve"> </w:t>
      </w:r>
    </w:p>
    <w:p w14:paraId="4727B2CA" w14:textId="77777777" w:rsidR="009A4407" w:rsidRPr="004C2BED" w:rsidRDefault="009A4407" w:rsidP="00F30267">
      <w:pPr>
        <w:numPr>
          <w:ilvl w:val="12"/>
          <w:numId w:val="0"/>
        </w:numPr>
        <w:tabs>
          <w:tab w:val="left" w:pos="-1440"/>
          <w:tab w:val="left" w:pos="-720"/>
          <w:tab w:val="left" w:pos="283"/>
        </w:tabs>
        <w:spacing w:after="0" w:line="240" w:lineRule="auto"/>
        <w:jc w:val="both"/>
        <w:rPr>
          <w:rFonts w:eastAsia="Times New Roman" w:cs="Arial"/>
          <w:b/>
          <w:bCs/>
          <w:i/>
          <w:iCs/>
          <w:szCs w:val="20"/>
          <w:lang w:val="nl-NL" w:eastAsia="nl-NL"/>
        </w:rPr>
      </w:pPr>
    </w:p>
    <w:p w14:paraId="5902C2C7" w14:textId="3A1BC08E" w:rsidR="008336CA" w:rsidRPr="004C2BED" w:rsidRDefault="008336CA" w:rsidP="00F30267">
      <w:pPr>
        <w:numPr>
          <w:ilvl w:val="12"/>
          <w:numId w:val="0"/>
        </w:numPr>
        <w:tabs>
          <w:tab w:val="left" w:pos="-1440"/>
          <w:tab w:val="left" w:pos="-720"/>
          <w:tab w:val="left" w:pos="283"/>
        </w:tabs>
        <w:spacing w:after="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Artikel</w:t>
      </w:r>
      <w:r w:rsidR="004A176D" w:rsidRPr="00B46CD7">
        <w:rPr>
          <w:rFonts w:eastAsia="Times New Roman" w:cs="Arial"/>
          <w:b/>
          <w:bCs/>
          <w:i/>
          <w:iCs/>
          <w:szCs w:val="20"/>
          <w:lang w:val="nl-NL" w:eastAsia="nl-NL"/>
        </w:rPr>
        <w:t xml:space="preserve"> </w:t>
      </w:r>
      <w:r w:rsidR="00344572" w:rsidRPr="00B46CD7">
        <w:rPr>
          <w:rFonts w:eastAsia="Times New Roman" w:cs="Arial"/>
          <w:b/>
          <w:bCs/>
          <w:i/>
          <w:iCs/>
          <w:szCs w:val="20"/>
          <w:lang w:val="nl-NL" w:eastAsia="nl-NL"/>
        </w:rPr>
        <w:t>1</w:t>
      </w:r>
      <w:r w:rsidR="00A37CFE">
        <w:rPr>
          <w:rFonts w:eastAsia="Times New Roman" w:cs="Arial"/>
          <w:b/>
          <w:bCs/>
          <w:i/>
          <w:iCs/>
          <w:szCs w:val="20"/>
          <w:lang w:val="nl-NL" w:eastAsia="nl-NL"/>
        </w:rPr>
        <w:t>6</w:t>
      </w:r>
      <w:r w:rsidR="00582E03" w:rsidRPr="00B46CD7">
        <w:rPr>
          <w:rFonts w:eastAsia="Times New Roman" w:cs="Arial"/>
          <w:b/>
          <w:bCs/>
          <w:i/>
          <w:iCs/>
          <w:szCs w:val="20"/>
          <w:lang w:val="nl-NL" w:eastAsia="nl-NL"/>
        </w:rPr>
        <w:tab/>
      </w:r>
      <w:r w:rsidRPr="00B46CD7">
        <w:rPr>
          <w:rFonts w:eastAsia="Times New Roman" w:cs="Arial"/>
          <w:b/>
          <w:bCs/>
          <w:i/>
          <w:iCs/>
          <w:szCs w:val="20"/>
          <w:lang w:val="nl-NL" w:eastAsia="nl-NL"/>
        </w:rPr>
        <w:t>Afwezigheden</w:t>
      </w:r>
    </w:p>
    <w:p w14:paraId="59F74381" w14:textId="77777777" w:rsidR="00B83B9A" w:rsidRPr="004C2BED" w:rsidRDefault="00B83B9A" w:rsidP="00F30267">
      <w:pPr>
        <w:numPr>
          <w:ilvl w:val="12"/>
          <w:numId w:val="0"/>
        </w:numPr>
        <w:tabs>
          <w:tab w:val="left" w:pos="-1440"/>
          <w:tab w:val="left" w:pos="-720"/>
          <w:tab w:val="left" w:pos="283"/>
        </w:tabs>
        <w:spacing w:after="0" w:line="240" w:lineRule="auto"/>
        <w:jc w:val="both"/>
        <w:rPr>
          <w:rFonts w:eastAsia="Times New Roman" w:cs="Arial"/>
          <w:b/>
          <w:bCs/>
          <w:i/>
          <w:iCs/>
          <w:szCs w:val="20"/>
          <w:lang w:val="nl-NL" w:eastAsia="nl-NL"/>
        </w:rPr>
      </w:pPr>
    </w:p>
    <w:p w14:paraId="7DE58553" w14:textId="77777777" w:rsidR="00C65116" w:rsidRPr="004C2BED" w:rsidRDefault="00B83B9A" w:rsidP="00F30267">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 xml:space="preserve">Zowel voor kleuters als voor leerlingen lager onderwijs is een voldoende aanwezigheid </w:t>
      </w:r>
      <w:r w:rsidR="00B65B9A" w:rsidRPr="004C2BED">
        <w:rPr>
          <w:rFonts w:eastAsia="Times New Roman" w:cs="Arial"/>
          <w:szCs w:val="20"/>
          <w:lang w:val="nl-NL" w:eastAsia="nl-NL"/>
        </w:rPr>
        <w:t xml:space="preserve">noodzakelijk </w:t>
      </w:r>
      <w:r w:rsidRPr="004C2BED">
        <w:rPr>
          <w:rFonts w:eastAsia="Times New Roman" w:cs="Arial"/>
          <w:szCs w:val="20"/>
          <w:lang w:val="nl-NL" w:eastAsia="nl-NL"/>
        </w:rPr>
        <w:t xml:space="preserve"> voor een </w:t>
      </w:r>
      <w:r w:rsidR="00B65B9A" w:rsidRPr="004C2BED">
        <w:rPr>
          <w:rFonts w:eastAsia="Times New Roman" w:cs="Arial"/>
          <w:szCs w:val="20"/>
          <w:lang w:val="nl-NL" w:eastAsia="nl-NL"/>
        </w:rPr>
        <w:t>vlotte schoolloopbaan.</w:t>
      </w:r>
      <w:r w:rsidR="00AA69C8" w:rsidRPr="004C2BED">
        <w:rPr>
          <w:rFonts w:eastAsia="Times New Roman" w:cs="Arial"/>
          <w:szCs w:val="20"/>
          <w:lang w:val="nl-NL" w:eastAsia="nl-NL"/>
        </w:rPr>
        <w:t xml:space="preserve"> De begin- en einduren van de school dienen gerespecteerd te worden. </w:t>
      </w:r>
    </w:p>
    <w:p w14:paraId="6938BCB5" w14:textId="77777777" w:rsidR="006C5ED2" w:rsidRPr="004C2BED" w:rsidRDefault="00AA69C8" w:rsidP="00F30267">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Afwezigheden worden telefonisch</w:t>
      </w:r>
      <w:r w:rsidR="00F30267" w:rsidRPr="004C2BED">
        <w:rPr>
          <w:rFonts w:eastAsia="Times New Roman" w:cs="Arial"/>
          <w:szCs w:val="20"/>
          <w:lang w:val="nl-NL" w:eastAsia="nl-NL"/>
        </w:rPr>
        <w:t xml:space="preserve">, </w:t>
      </w:r>
      <w:r w:rsidRPr="004C2BED">
        <w:rPr>
          <w:rFonts w:eastAsia="Times New Roman" w:cs="Arial"/>
          <w:szCs w:val="20"/>
          <w:lang w:val="nl-NL" w:eastAsia="nl-NL"/>
        </w:rPr>
        <w:t xml:space="preserve">schriftelijk </w:t>
      </w:r>
      <w:r w:rsidR="00F30267" w:rsidRPr="004C2BED">
        <w:rPr>
          <w:rFonts w:eastAsia="Times New Roman" w:cs="Arial"/>
          <w:szCs w:val="20"/>
          <w:lang w:val="nl-NL" w:eastAsia="nl-NL"/>
        </w:rPr>
        <w:t>of per mail</w:t>
      </w:r>
      <w:r w:rsidR="00703223" w:rsidRPr="004C2BED">
        <w:rPr>
          <w:rFonts w:eastAsia="Times New Roman" w:cs="Arial"/>
          <w:szCs w:val="20"/>
          <w:lang w:val="nl-NL" w:eastAsia="nl-NL"/>
        </w:rPr>
        <w:t xml:space="preserve"> (secretariaat@tkompas.be)</w:t>
      </w:r>
      <w:r w:rsidR="00F30267" w:rsidRPr="004C2BED">
        <w:rPr>
          <w:rFonts w:eastAsia="Times New Roman" w:cs="Arial"/>
          <w:szCs w:val="20"/>
          <w:lang w:val="nl-NL" w:eastAsia="nl-NL"/>
        </w:rPr>
        <w:t xml:space="preserve"> </w:t>
      </w:r>
      <w:r w:rsidRPr="004C2BED">
        <w:rPr>
          <w:rFonts w:eastAsia="Times New Roman" w:cs="Arial"/>
          <w:szCs w:val="20"/>
          <w:lang w:val="nl-NL" w:eastAsia="nl-NL"/>
        </w:rPr>
        <w:t xml:space="preserve">meegedeeld aan </w:t>
      </w:r>
      <w:r w:rsidR="00F30267" w:rsidRPr="004C2BED">
        <w:rPr>
          <w:rFonts w:eastAsia="Times New Roman" w:cs="Arial"/>
          <w:szCs w:val="20"/>
          <w:lang w:val="nl-NL" w:eastAsia="nl-NL"/>
        </w:rPr>
        <w:t xml:space="preserve">het secretariaat van de school </w:t>
      </w:r>
      <w:r w:rsidRPr="004C2BED">
        <w:rPr>
          <w:rFonts w:eastAsia="Times New Roman" w:cs="Arial"/>
          <w:szCs w:val="20"/>
          <w:lang w:val="nl-NL" w:eastAsia="nl-NL"/>
        </w:rPr>
        <w:t xml:space="preserve">of groepsleraar, bij voorkeur voor de start van de schooldag. </w:t>
      </w:r>
    </w:p>
    <w:p w14:paraId="40AC59D3" w14:textId="2F404373" w:rsidR="00B83B9A" w:rsidRPr="004C2BED" w:rsidRDefault="00B83B9A" w:rsidP="00F30267">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4F6870E3" w14:textId="77777777" w:rsidR="001C7E36" w:rsidRPr="004C2BED" w:rsidRDefault="001C7E36" w:rsidP="00F30267">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2EFEC6F9" w14:textId="77777777" w:rsidR="00B6059F" w:rsidRPr="004C2BED" w:rsidRDefault="00B83B9A"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line="240" w:lineRule="auto"/>
        <w:jc w:val="both"/>
        <w:rPr>
          <w:rFonts w:eastAsia="Times New Roman" w:cs="Arial"/>
          <w:szCs w:val="20"/>
          <w:u w:val="single"/>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1</w:t>
      </w:r>
      <w:r w:rsidRPr="004C2BED">
        <w:rPr>
          <w:rFonts w:eastAsia="Times New Roman" w:cs="Arial"/>
          <w:szCs w:val="20"/>
          <w:lang w:val="nl-NL" w:eastAsia="nl-NL"/>
        </w:rPr>
        <w:tab/>
      </w:r>
      <w:r w:rsidRPr="004C2BED">
        <w:rPr>
          <w:rFonts w:eastAsia="Times New Roman" w:cs="Arial"/>
          <w:szCs w:val="20"/>
          <w:u w:val="single"/>
          <w:lang w:val="nl-NL" w:eastAsia="nl-NL"/>
        </w:rPr>
        <w:t>Kleuteronderwijs</w:t>
      </w:r>
    </w:p>
    <w:p w14:paraId="7F2417B1" w14:textId="77777777" w:rsidR="00B65B9A" w:rsidRPr="004C2BED" w:rsidRDefault="00B65B9A"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 xml:space="preserve">Er is geen medisch attest nodig voor afwezigheden van </w:t>
      </w:r>
      <w:r w:rsidR="001C73F8" w:rsidRPr="004C2BED">
        <w:rPr>
          <w:rFonts w:eastAsia="Times New Roman" w:cs="Arial"/>
          <w:szCs w:val="20"/>
          <w:lang w:val="nl-NL" w:eastAsia="nl-NL"/>
        </w:rPr>
        <w:t>kleuters</w:t>
      </w:r>
      <w:r w:rsidRPr="004C2BED">
        <w:rPr>
          <w:rFonts w:eastAsia="Times New Roman" w:cs="Arial"/>
          <w:szCs w:val="20"/>
          <w:lang w:val="nl-NL" w:eastAsia="nl-NL"/>
        </w:rPr>
        <w:t>.</w:t>
      </w:r>
      <w:r w:rsidR="00B83B9A" w:rsidRPr="004C2BED">
        <w:rPr>
          <w:rFonts w:eastAsia="Times New Roman" w:cs="Arial"/>
          <w:szCs w:val="20"/>
          <w:lang w:val="nl-NL" w:eastAsia="nl-NL"/>
        </w:rPr>
        <w:t xml:space="preserve"> </w:t>
      </w:r>
    </w:p>
    <w:p w14:paraId="26ADEE51" w14:textId="77777777" w:rsidR="002803EC" w:rsidRPr="004C2BED" w:rsidRDefault="002803EC"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trike/>
          <w:szCs w:val="20"/>
          <w:lang w:val="nl-NL" w:eastAsia="nl-NL"/>
        </w:rPr>
      </w:pPr>
    </w:p>
    <w:p w14:paraId="799C6D91" w14:textId="77777777" w:rsidR="002803EC" w:rsidRPr="004C2BED" w:rsidRDefault="002803EC"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Voor leerlingen in het kleuteronderwijs die vijf jaar worden voor 1 januari van het schooljaar is er een leerplicht van  minimaal 290 halve dagen aanwezigheid per schooljaar.  Voor de berekening van dat aantal halve dagen aanwezigheid in functie van de leerplicht en de regelmatigheid van de leerling kunnen de afwezigheden die door de directie als aanvaardbaar geacht worden meegerekend worden.</w:t>
      </w:r>
    </w:p>
    <w:p w14:paraId="01245335" w14:textId="77777777" w:rsidR="002803EC" w:rsidRPr="004C2BED" w:rsidRDefault="002803EC"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6998D1B9" w14:textId="77777777" w:rsidR="002803EC" w:rsidRPr="004C2BED" w:rsidRDefault="002803EC"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Voor de zes- en zevenjarigen in het kleuteronderwijs of een vijfjarige die vervroegd instapt in het lager onderwijs, moeten de afwezigheden gewettigd worden volgens dezelfde regels als in het lager onderwijs.</w:t>
      </w:r>
    </w:p>
    <w:p w14:paraId="3A9A56F5" w14:textId="77777777" w:rsidR="001C7E36" w:rsidRPr="004C2BED" w:rsidRDefault="001C7E36" w:rsidP="002803EC">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szCs w:val="20"/>
          <w:lang w:val="nl-NL" w:eastAsia="nl-NL"/>
        </w:rPr>
      </w:pPr>
    </w:p>
    <w:p w14:paraId="2ABBB46B" w14:textId="77777777" w:rsidR="00B83B9A" w:rsidRPr="004C2BED" w:rsidRDefault="00B83B9A" w:rsidP="00C93798">
      <w:pPr>
        <w:numPr>
          <w:ilvl w:val="12"/>
          <w:numId w:val="0"/>
        </w:numPr>
        <w:tabs>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09" w:hanging="709"/>
        <w:rPr>
          <w:rFonts w:eastAsia="Times New Roman" w:cs="Arial"/>
          <w:szCs w:val="20"/>
          <w:lang w:val="nl-NL" w:eastAsia="nl-NL"/>
        </w:rPr>
      </w:pPr>
    </w:p>
    <w:p w14:paraId="7E052AAF" w14:textId="77777777" w:rsidR="00B6059F" w:rsidRPr="004C2BED" w:rsidRDefault="00B83B9A" w:rsidP="00F3026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line="240" w:lineRule="auto"/>
        <w:jc w:val="both"/>
        <w:rPr>
          <w:rFonts w:eastAsia="Times New Roman" w:cs="Arial"/>
          <w:szCs w:val="20"/>
          <w:u w:val="single"/>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r>
      <w:r w:rsidR="00F30267" w:rsidRPr="004C2BED">
        <w:rPr>
          <w:rFonts w:eastAsia="Times New Roman" w:cs="Arial"/>
          <w:szCs w:val="20"/>
          <w:u w:val="single"/>
          <w:lang w:val="nl-NL" w:eastAsia="nl-NL"/>
        </w:rPr>
        <w:t>Lager onderwijs</w:t>
      </w:r>
    </w:p>
    <w:p w14:paraId="27437629" w14:textId="77777777" w:rsidR="00433CE1" w:rsidRPr="004C2BED" w:rsidRDefault="00B83B9A"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1°</w:t>
      </w:r>
      <w:r w:rsidRPr="004C2BED">
        <w:rPr>
          <w:rFonts w:eastAsia="Times New Roman" w:cs="Arial"/>
          <w:szCs w:val="20"/>
          <w:lang w:val="nl-NL" w:eastAsia="nl-NL"/>
        </w:rPr>
        <w:tab/>
      </w:r>
      <w:r w:rsidRPr="004C2BED">
        <w:rPr>
          <w:rFonts w:eastAsia="Times New Roman" w:cs="Arial"/>
          <w:szCs w:val="20"/>
          <w:u w:val="single"/>
          <w:lang w:val="nl-NL" w:eastAsia="nl-NL"/>
        </w:rPr>
        <w:t>Afwezigheid wegens ziekte</w:t>
      </w:r>
      <w:r w:rsidRPr="004C2BED">
        <w:rPr>
          <w:rFonts w:eastAsia="Times New Roman" w:cs="Arial"/>
          <w:szCs w:val="20"/>
          <w:lang w:val="nl-NL" w:eastAsia="nl-NL"/>
        </w:rPr>
        <w:t>:</w:t>
      </w:r>
    </w:p>
    <w:p w14:paraId="6218BCAA" w14:textId="77777777" w:rsidR="00730D75" w:rsidRPr="004C2BED" w:rsidRDefault="00730D75"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6A0AA151" w14:textId="77777777" w:rsidR="00730D75" w:rsidRPr="004C2BED" w:rsidRDefault="00730D75" w:rsidP="00F30267">
      <w:pPr>
        <w:numPr>
          <w:ilvl w:val="12"/>
          <w:numId w:val="0"/>
        </w:numPr>
        <w:tabs>
          <w:tab w:val="left" w:pos="-1440"/>
          <w:tab w:val="left" w:pos="-720"/>
          <w:tab w:val="left" w:pos="283"/>
        </w:tabs>
        <w:spacing w:after="0" w:line="240" w:lineRule="auto"/>
        <w:ind w:left="283"/>
        <w:jc w:val="both"/>
        <w:rPr>
          <w:rFonts w:eastAsia="Times New Roman" w:cs="Arial"/>
          <w:szCs w:val="20"/>
          <w:lang w:eastAsia="nl-NL"/>
        </w:rPr>
      </w:pPr>
      <w:r w:rsidRPr="004C2BED">
        <w:rPr>
          <w:rFonts w:eastAsia="Times New Roman" w:cs="Arial"/>
          <w:szCs w:val="20"/>
          <w:lang w:eastAsia="nl-NL"/>
        </w:rPr>
        <w:t>a) een verklaring van ziekte ondertek</w:t>
      </w:r>
      <w:r w:rsidR="001C73F8" w:rsidRPr="004C2BED">
        <w:rPr>
          <w:rFonts w:eastAsia="Times New Roman" w:cs="Arial"/>
          <w:szCs w:val="20"/>
          <w:lang w:eastAsia="nl-NL"/>
        </w:rPr>
        <w:t>end en gedateerd door een ouder</w:t>
      </w:r>
      <w:r w:rsidRPr="004C2BED">
        <w:rPr>
          <w:rFonts w:eastAsia="Times New Roman" w:cs="Arial"/>
          <w:szCs w:val="20"/>
          <w:lang w:eastAsia="nl-NL"/>
        </w:rPr>
        <w:t>.</w:t>
      </w:r>
      <w:r w:rsidR="001C73F8" w:rsidRPr="004C2BED">
        <w:rPr>
          <w:rFonts w:eastAsia="Times New Roman" w:cs="Arial"/>
          <w:szCs w:val="20"/>
          <w:lang w:eastAsia="nl-NL"/>
        </w:rPr>
        <w:t xml:space="preserve"> </w:t>
      </w:r>
      <w:r w:rsidRPr="004C2BED">
        <w:rPr>
          <w:rFonts w:eastAsia="Times New Roman" w:cs="Arial"/>
          <w:szCs w:val="20"/>
          <w:lang w:eastAsia="nl-NL"/>
        </w:rPr>
        <w:t xml:space="preserve">Dit kan hoogstens vier maal per schooljaar worden ingediend. </w:t>
      </w:r>
      <w:r w:rsidRPr="004C2BED">
        <w:rPr>
          <w:rFonts w:eastAsia="Times New Roman" w:cs="Arial"/>
          <w:szCs w:val="20"/>
          <w:lang w:val="nl-NL" w:eastAsia="nl-NL"/>
        </w:rPr>
        <w:t>De verklaring vermeldt de naam van de leerling, de klasgroep, de reden van afwezigheid, de begindatum en de vermoedelijke einddatum</w:t>
      </w:r>
      <w:r w:rsidRPr="004C2BED">
        <w:rPr>
          <w:rFonts w:eastAsia="Times New Roman" w:cs="Arial"/>
          <w:i/>
          <w:szCs w:val="20"/>
          <w:lang w:val="nl-NL" w:eastAsia="nl-NL"/>
        </w:rPr>
        <w:t>.</w:t>
      </w:r>
    </w:p>
    <w:p w14:paraId="34DB9F48" w14:textId="77777777" w:rsidR="002422AC" w:rsidRPr="004C2BED" w:rsidRDefault="002422AC"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687A547C" w14:textId="77777777" w:rsidR="00B6059F" w:rsidRPr="004C2BED" w:rsidRDefault="006C668F" w:rsidP="00F30267">
      <w:pPr>
        <w:numPr>
          <w:ilvl w:val="12"/>
          <w:numId w:val="0"/>
        </w:numPr>
        <w:tabs>
          <w:tab w:val="left" w:pos="-1440"/>
          <w:tab w:val="left" w:pos="-720"/>
          <w:tab w:val="left" w:pos="283"/>
        </w:tabs>
        <w:spacing w:after="0" w:line="240" w:lineRule="auto"/>
        <w:jc w:val="both"/>
        <w:rPr>
          <w:rFonts w:eastAsia="Times New Roman" w:cs="Arial"/>
          <w:szCs w:val="20"/>
          <w:lang w:eastAsia="nl-NL"/>
        </w:rPr>
      </w:pPr>
      <w:r w:rsidRPr="004C2BED">
        <w:rPr>
          <w:rFonts w:eastAsia="Times New Roman" w:cs="Arial"/>
          <w:szCs w:val="20"/>
          <w:lang w:val="nl-NL" w:eastAsia="nl-NL"/>
        </w:rPr>
        <w:tab/>
      </w:r>
      <w:r w:rsidR="00730D75" w:rsidRPr="004C2BED">
        <w:rPr>
          <w:rFonts w:eastAsia="Times New Roman" w:cs="Arial"/>
          <w:szCs w:val="20"/>
          <w:lang w:val="nl-NL" w:eastAsia="nl-NL"/>
        </w:rPr>
        <w:t>b)</w:t>
      </w:r>
      <w:r w:rsidR="00B6059F" w:rsidRPr="004C2BED">
        <w:rPr>
          <w:rFonts w:eastAsia="Times New Roman" w:cs="Arial"/>
          <w:szCs w:val="20"/>
          <w:lang w:val="nl-NL" w:eastAsia="nl-NL"/>
        </w:rPr>
        <w:t xml:space="preserve"> </w:t>
      </w:r>
      <w:r w:rsidR="001C73F8" w:rsidRPr="004C2BED">
        <w:rPr>
          <w:rFonts w:eastAsia="Times New Roman" w:cs="Arial"/>
          <w:szCs w:val="20"/>
          <w:lang w:eastAsia="nl-NL"/>
        </w:rPr>
        <w:t>een medisch attest</w:t>
      </w:r>
      <w:r w:rsidR="00B6059F" w:rsidRPr="004C2BED">
        <w:rPr>
          <w:rFonts w:eastAsia="Times New Roman" w:cs="Arial"/>
          <w:szCs w:val="20"/>
          <w:lang w:eastAsia="nl-NL"/>
        </w:rPr>
        <w:t>:</w:t>
      </w:r>
    </w:p>
    <w:p w14:paraId="38081641" w14:textId="77777777" w:rsidR="009A4407" w:rsidRPr="004C2BED" w:rsidRDefault="00B91437" w:rsidP="00FD54F3">
      <w:pPr>
        <w:pStyle w:val="Lijstalinea"/>
        <w:numPr>
          <w:ilvl w:val="0"/>
          <w:numId w:val="16"/>
        </w:numPr>
        <w:tabs>
          <w:tab w:val="left" w:pos="-1440"/>
          <w:tab w:val="left" w:pos="-720"/>
          <w:tab w:val="left" w:pos="283"/>
        </w:tabs>
        <w:spacing w:after="0" w:line="240" w:lineRule="auto"/>
        <w:ind w:left="1418"/>
        <w:jc w:val="both"/>
        <w:rPr>
          <w:rFonts w:eastAsia="Times New Roman" w:cs="Arial"/>
          <w:szCs w:val="20"/>
          <w:lang w:eastAsia="nl-NL"/>
        </w:rPr>
      </w:pPr>
      <w:r w:rsidRPr="004C2BED">
        <w:rPr>
          <w:rFonts w:eastAsia="Times New Roman" w:cs="Arial"/>
          <w:szCs w:val="20"/>
          <w:lang w:eastAsia="nl-NL"/>
        </w:rPr>
        <w:t xml:space="preserve">als de ouders </w:t>
      </w:r>
      <w:r w:rsidR="00582E03" w:rsidRPr="004C2BED">
        <w:rPr>
          <w:rFonts w:eastAsia="Times New Roman" w:cs="Arial"/>
          <w:szCs w:val="20"/>
          <w:lang w:eastAsia="nl-NL"/>
        </w:rPr>
        <w:t xml:space="preserve">al vier maal in een schooljaar </w:t>
      </w:r>
      <w:r w:rsidRPr="004C2BED">
        <w:rPr>
          <w:rFonts w:eastAsia="Times New Roman" w:cs="Arial"/>
          <w:szCs w:val="20"/>
          <w:lang w:eastAsia="nl-NL"/>
        </w:rPr>
        <w:t>zelf een verklaring wegens ziekte hebben ingediend</w:t>
      </w:r>
    </w:p>
    <w:p w14:paraId="294A8319" w14:textId="77777777" w:rsidR="009A4407" w:rsidRPr="004C2BED" w:rsidRDefault="00433CE1" w:rsidP="00FD54F3">
      <w:pPr>
        <w:pStyle w:val="Lijstalinea"/>
        <w:numPr>
          <w:ilvl w:val="0"/>
          <w:numId w:val="16"/>
        </w:numPr>
        <w:tabs>
          <w:tab w:val="left" w:pos="-1440"/>
          <w:tab w:val="left" w:pos="-720"/>
          <w:tab w:val="left" w:pos="283"/>
        </w:tabs>
        <w:spacing w:after="0" w:line="240" w:lineRule="auto"/>
        <w:ind w:left="1418"/>
        <w:jc w:val="both"/>
        <w:rPr>
          <w:rFonts w:eastAsia="Times New Roman" w:cs="Arial"/>
          <w:szCs w:val="20"/>
          <w:lang w:eastAsia="nl-NL"/>
        </w:rPr>
      </w:pPr>
      <w:r w:rsidRPr="004C2BED">
        <w:rPr>
          <w:rFonts w:eastAsia="Times New Roman" w:cs="Arial"/>
          <w:szCs w:val="20"/>
          <w:lang w:eastAsia="nl-NL"/>
        </w:rPr>
        <w:t xml:space="preserve">bij een afwezigheid wegens ziekte </w:t>
      </w:r>
      <w:r w:rsidR="001C73F8" w:rsidRPr="004C2BED">
        <w:rPr>
          <w:rFonts w:eastAsia="Times New Roman" w:cs="Arial"/>
          <w:szCs w:val="20"/>
          <w:lang w:eastAsia="nl-NL"/>
        </w:rPr>
        <w:t xml:space="preserve">van meer dan drie opeenvolgende </w:t>
      </w:r>
      <w:r w:rsidR="00FB5DCA" w:rsidRPr="004C2BED">
        <w:rPr>
          <w:rFonts w:eastAsia="Times New Roman" w:cs="Arial"/>
          <w:szCs w:val="20"/>
          <w:lang w:eastAsia="nl-NL"/>
        </w:rPr>
        <w:t>kalenderdagen</w:t>
      </w:r>
    </w:p>
    <w:p w14:paraId="2A941480" w14:textId="77777777" w:rsidR="00B83B9A" w:rsidRPr="004C2BED" w:rsidRDefault="00730D75" w:rsidP="00FD54F3">
      <w:pPr>
        <w:pStyle w:val="Lijstalinea"/>
        <w:numPr>
          <w:ilvl w:val="0"/>
          <w:numId w:val="16"/>
        </w:numPr>
        <w:tabs>
          <w:tab w:val="left" w:pos="-1440"/>
          <w:tab w:val="left" w:pos="-720"/>
          <w:tab w:val="left" w:pos="283"/>
        </w:tabs>
        <w:spacing w:after="0" w:line="240" w:lineRule="auto"/>
        <w:ind w:left="1418"/>
        <w:jc w:val="both"/>
        <w:rPr>
          <w:rFonts w:eastAsia="Times New Roman" w:cs="Arial"/>
          <w:szCs w:val="20"/>
          <w:lang w:eastAsia="nl-NL"/>
        </w:rPr>
      </w:pPr>
      <w:r w:rsidRPr="004C2BED">
        <w:rPr>
          <w:rFonts w:eastAsia="Times New Roman" w:cs="Arial"/>
          <w:szCs w:val="20"/>
          <w:lang w:eastAsia="nl-NL"/>
        </w:rPr>
        <w:t xml:space="preserve">bij een afwezigheid </w:t>
      </w:r>
      <w:r w:rsidR="00433CE1" w:rsidRPr="004C2BED">
        <w:rPr>
          <w:rFonts w:eastAsia="Times New Roman" w:cs="Arial"/>
          <w:szCs w:val="20"/>
          <w:lang w:eastAsia="nl-NL"/>
        </w:rPr>
        <w:t xml:space="preserve">in de week onmiddellijk vóór of onmiddellijk na de herfst-, de </w:t>
      </w:r>
      <w:r w:rsidR="001C73F8" w:rsidRPr="004C2BED">
        <w:rPr>
          <w:rFonts w:eastAsia="Times New Roman" w:cs="Arial"/>
          <w:szCs w:val="20"/>
          <w:lang w:eastAsia="nl-NL"/>
        </w:rPr>
        <w:t>k</w:t>
      </w:r>
      <w:r w:rsidR="009A4407" w:rsidRPr="004C2BED">
        <w:rPr>
          <w:rFonts w:eastAsia="Times New Roman" w:cs="Arial"/>
          <w:szCs w:val="20"/>
          <w:lang w:eastAsia="nl-NL"/>
        </w:rPr>
        <w:t>erst</w:t>
      </w:r>
      <w:r w:rsidR="00433CE1" w:rsidRPr="004C2BED">
        <w:rPr>
          <w:rFonts w:eastAsia="Times New Roman" w:cs="Arial"/>
          <w:szCs w:val="20"/>
          <w:lang w:eastAsia="nl-NL"/>
        </w:rPr>
        <w:t>, de krokus</w:t>
      </w:r>
      <w:r w:rsidR="001C73F8" w:rsidRPr="004C2BED">
        <w:rPr>
          <w:rFonts w:eastAsia="Times New Roman" w:cs="Arial"/>
          <w:szCs w:val="20"/>
          <w:lang w:eastAsia="nl-NL"/>
        </w:rPr>
        <w:t>-, de p</w:t>
      </w:r>
      <w:r w:rsidR="00FB5DCA" w:rsidRPr="004C2BED">
        <w:rPr>
          <w:rFonts w:eastAsia="Times New Roman" w:cs="Arial"/>
          <w:szCs w:val="20"/>
          <w:lang w:eastAsia="nl-NL"/>
        </w:rPr>
        <w:t>aas- of de zomervakantie</w:t>
      </w:r>
    </w:p>
    <w:p w14:paraId="0DE331BE" w14:textId="77777777" w:rsidR="00501043" w:rsidRPr="004C2BED" w:rsidRDefault="00501043"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5FF80530" w14:textId="77777777" w:rsidR="00501043" w:rsidRPr="004C2BED" w:rsidRDefault="00501043"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48EBE0FF" w14:textId="77777777" w:rsidR="00B83B9A" w:rsidRPr="004C2BED" w:rsidRDefault="00B83B9A" w:rsidP="00F30267">
      <w:pPr>
        <w:numPr>
          <w:ilvl w:val="12"/>
          <w:numId w:val="0"/>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2°</w:t>
      </w:r>
      <w:r w:rsidRPr="004C2BED">
        <w:rPr>
          <w:rFonts w:eastAsia="Times New Roman" w:cs="Arial"/>
          <w:szCs w:val="20"/>
          <w:lang w:val="nl-NL" w:eastAsia="nl-NL"/>
        </w:rPr>
        <w:tab/>
      </w:r>
      <w:r w:rsidRPr="004C2BED">
        <w:rPr>
          <w:rFonts w:eastAsia="Times New Roman" w:cs="Arial"/>
          <w:szCs w:val="20"/>
          <w:u w:val="single"/>
          <w:lang w:val="nl-NL" w:eastAsia="nl-NL"/>
        </w:rPr>
        <w:t>Afwezigheid van rechtswege</w:t>
      </w:r>
      <w:r w:rsidRPr="004C2BED">
        <w:rPr>
          <w:rFonts w:eastAsia="Times New Roman" w:cs="Arial"/>
          <w:szCs w:val="20"/>
          <w:lang w:val="nl-NL" w:eastAsia="nl-NL"/>
        </w:rPr>
        <w:t>:</w:t>
      </w:r>
    </w:p>
    <w:p w14:paraId="1C237952" w14:textId="77777777" w:rsidR="009A4407" w:rsidRPr="004C2BED" w:rsidRDefault="009A4407" w:rsidP="00F30267">
      <w:pPr>
        <w:numPr>
          <w:ilvl w:val="12"/>
          <w:numId w:val="0"/>
        </w:numPr>
        <w:tabs>
          <w:tab w:val="left" w:pos="-1440"/>
          <w:tab w:val="left" w:pos="-720"/>
          <w:tab w:val="left" w:pos="283"/>
        </w:tabs>
        <w:spacing w:before="60" w:after="0" w:line="240" w:lineRule="auto"/>
        <w:jc w:val="both"/>
        <w:rPr>
          <w:rFonts w:eastAsia="Times New Roman" w:cs="Arial"/>
          <w:szCs w:val="20"/>
          <w:lang w:val="nl-NL" w:eastAsia="nl-NL"/>
        </w:rPr>
      </w:pPr>
    </w:p>
    <w:p w14:paraId="17F1FABC" w14:textId="77777777" w:rsidR="00F30267" w:rsidRPr="004C2BED" w:rsidRDefault="00B83B9A" w:rsidP="00C3268B">
      <w:pPr>
        <w:numPr>
          <w:ilvl w:val="12"/>
          <w:numId w:val="0"/>
        </w:numPr>
        <w:tabs>
          <w:tab w:val="left" w:pos="-1440"/>
          <w:tab w:val="left" w:pos="-720"/>
          <w:tab w:val="left" w:pos="283"/>
        </w:tabs>
        <w:spacing w:before="60" w:after="0" w:line="240" w:lineRule="auto"/>
        <w:ind w:left="283"/>
        <w:jc w:val="both"/>
        <w:rPr>
          <w:rFonts w:eastAsia="Times New Roman" w:cs="Arial"/>
          <w:szCs w:val="20"/>
          <w:lang w:val="nl-NL" w:eastAsia="nl-NL"/>
        </w:rPr>
      </w:pPr>
      <w:r w:rsidRPr="004C2BED">
        <w:rPr>
          <w:rFonts w:eastAsia="Times New Roman" w:cs="Arial"/>
          <w:szCs w:val="20"/>
          <w:lang w:val="nl-NL" w:eastAsia="nl-NL"/>
        </w:rPr>
        <w:t>Bij een afwezigheid van rechtswege bezorgen de ouders aan de directeur of de groepsleraar een ondertekende verklaring of een officieel document. De verklaring vermeldt de naam van de leerling, de klasgroep, de reden van afwezigheid, de begindatum</w:t>
      </w:r>
      <w:r w:rsidR="001E1D49" w:rsidRPr="004C2BED">
        <w:rPr>
          <w:rFonts w:eastAsia="Times New Roman" w:cs="Arial"/>
          <w:szCs w:val="20"/>
          <w:lang w:val="nl-NL" w:eastAsia="nl-NL"/>
        </w:rPr>
        <w:t>-</w:t>
      </w:r>
      <w:r w:rsidRPr="004C2BED">
        <w:rPr>
          <w:rFonts w:eastAsia="Times New Roman" w:cs="Arial"/>
          <w:szCs w:val="20"/>
          <w:lang w:val="nl-NL" w:eastAsia="nl-NL"/>
        </w:rPr>
        <w:t xml:space="preserve"> en de vermoedelijke einddatum.</w:t>
      </w:r>
    </w:p>
    <w:p w14:paraId="392CBDC3" w14:textId="77777777" w:rsidR="00B83B9A" w:rsidRPr="004C2BED" w:rsidRDefault="00C3268B" w:rsidP="00F30267">
      <w:pPr>
        <w:numPr>
          <w:ilvl w:val="12"/>
          <w:numId w:val="0"/>
        </w:numPr>
        <w:tabs>
          <w:tab w:val="left" w:pos="-1440"/>
          <w:tab w:val="left" w:pos="-720"/>
          <w:tab w:val="left" w:pos="283"/>
        </w:tabs>
        <w:spacing w:before="60" w:after="0" w:line="240" w:lineRule="auto"/>
        <w:jc w:val="both"/>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Het gaat om volgende gevallen:</w:t>
      </w:r>
    </w:p>
    <w:p w14:paraId="0478B5EA"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before="60"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w:t>
      </w:r>
      <w:r w:rsidR="00FB5DCA" w:rsidRPr="004C2BED">
        <w:rPr>
          <w:rFonts w:eastAsia="Times New Roman" w:cs="Arial"/>
          <w:szCs w:val="20"/>
          <w:lang w:val="nl-NL" w:eastAsia="nl-NL"/>
        </w:rPr>
        <w:t>et bijwonen van een familieraad</w:t>
      </w:r>
    </w:p>
    <w:p w14:paraId="25E77DD8"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het bijwonen van een begrafenis- of huwelijksplechtigheid van een persoon die onder hetzelfde dak woont als de leerling of van een bloed- of aanverwant van de leerling;</w:t>
      </w:r>
    </w:p>
    <w:p w14:paraId="3CD384E9"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 xml:space="preserve">de oproeping of dagvaarding </w:t>
      </w:r>
      <w:r w:rsidR="00FB5DCA" w:rsidRPr="004C2BED">
        <w:rPr>
          <w:rFonts w:eastAsia="Times New Roman" w:cs="Arial"/>
          <w:szCs w:val="20"/>
          <w:lang w:val="nl-NL" w:eastAsia="nl-NL"/>
        </w:rPr>
        <w:t>voor de rechtbank</w:t>
      </w:r>
    </w:p>
    <w:p w14:paraId="199EB663"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het onderworpen worden aan maatregelen in het kader van de bijzondere j</w:t>
      </w:r>
      <w:r w:rsidR="00FB5DCA" w:rsidRPr="004C2BED">
        <w:rPr>
          <w:rFonts w:eastAsia="Times New Roman" w:cs="Arial"/>
          <w:szCs w:val="20"/>
          <w:lang w:val="nl-NL" w:eastAsia="nl-NL"/>
        </w:rPr>
        <w:t>eugdzorg en de jeugdbescherming</w:t>
      </w:r>
    </w:p>
    <w:p w14:paraId="78C7C256"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de onbereikbaarheid of ontoegankelijkhe</w:t>
      </w:r>
      <w:r w:rsidR="00FB5DCA" w:rsidRPr="004C2BED">
        <w:rPr>
          <w:rFonts w:eastAsia="Times New Roman" w:cs="Arial"/>
          <w:szCs w:val="20"/>
          <w:lang w:val="nl-NL" w:eastAsia="nl-NL"/>
        </w:rPr>
        <w:t>id van de school door overmacht</w:t>
      </w:r>
    </w:p>
    <w:p w14:paraId="22775D4C" w14:textId="77777777" w:rsidR="00B83B9A"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het beleven van feestdagen die inherent zijn aan de door de grondwet erkende levensbeschouwelij</w:t>
      </w:r>
      <w:r w:rsidR="00FB5DCA" w:rsidRPr="004C2BED">
        <w:rPr>
          <w:rFonts w:eastAsia="Times New Roman" w:cs="Arial"/>
          <w:szCs w:val="20"/>
          <w:lang w:val="nl-NL" w:eastAsia="nl-NL"/>
        </w:rPr>
        <w:t>ke overtuiging van een leerling</w:t>
      </w:r>
    </w:p>
    <w:p w14:paraId="5842F06B" w14:textId="77777777" w:rsidR="00B6059F" w:rsidRPr="004C2BED" w:rsidRDefault="00B83B9A" w:rsidP="00FD54F3">
      <w:pPr>
        <w:pStyle w:val="Lijstalinea"/>
        <w:numPr>
          <w:ilvl w:val="0"/>
          <w:numId w:val="5"/>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het actief deelnemen in het kader van een individuele selectie of lidmaatschap van een</w:t>
      </w:r>
      <w:r w:rsidR="00AD17C2" w:rsidRPr="004C2BED">
        <w:rPr>
          <w:rFonts w:eastAsia="Times New Roman" w:cs="Arial"/>
          <w:szCs w:val="20"/>
          <w:lang w:val="nl-NL" w:eastAsia="nl-NL"/>
        </w:rPr>
        <w:t xml:space="preserve"> vereniging als topsportbelofte</w:t>
      </w:r>
      <w:r w:rsidR="001C3EE9" w:rsidRPr="004C2BED">
        <w:rPr>
          <w:rFonts w:eastAsia="Times New Roman" w:cs="Arial"/>
          <w:szCs w:val="20"/>
          <w:lang w:val="nl-NL" w:eastAsia="nl-NL"/>
        </w:rPr>
        <w:t xml:space="preserve"> aan sportieve manifestaties. </w:t>
      </w:r>
      <w:r w:rsidRPr="004C2BED">
        <w:rPr>
          <w:rFonts w:eastAsia="Times New Roman" w:cs="Arial"/>
          <w:szCs w:val="20"/>
          <w:lang w:val="nl-NL" w:eastAsia="nl-NL"/>
        </w:rPr>
        <w:t>Maximaal 10 al dan niet gespreide ha</w:t>
      </w:r>
      <w:r w:rsidR="00C3268B" w:rsidRPr="004C2BED">
        <w:rPr>
          <w:rFonts w:eastAsia="Times New Roman" w:cs="Arial"/>
          <w:szCs w:val="20"/>
          <w:lang w:val="nl-NL" w:eastAsia="nl-NL"/>
        </w:rPr>
        <w:t>lve sc</w:t>
      </w:r>
      <w:r w:rsidR="00FB5DCA" w:rsidRPr="004C2BED">
        <w:rPr>
          <w:rFonts w:eastAsia="Times New Roman" w:cs="Arial"/>
          <w:szCs w:val="20"/>
          <w:lang w:val="nl-NL" w:eastAsia="nl-NL"/>
        </w:rPr>
        <w:t>hooldagen per schooljaar</w:t>
      </w:r>
    </w:p>
    <w:p w14:paraId="1B0E2179" w14:textId="77777777" w:rsidR="00B6059F" w:rsidRPr="004C2BED" w:rsidRDefault="00B6059F" w:rsidP="00C93798">
      <w:pPr>
        <w:numPr>
          <w:ilvl w:val="12"/>
          <w:numId w:val="0"/>
        </w:numPr>
        <w:tabs>
          <w:tab w:val="left" w:pos="-1440"/>
          <w:tab w:val="left" w:pos="-720"/>
          <w:tab w:val="left" w:pos="283"/>
        </w:tabs>
        <w:spacing w:after="0" w:line="240" w:lineRule="auto"/>
        <w:rPr>
          <w:rFonts w:eastAsia="Times New Roman" w:cs="Arial"/>
          <w:szCs w:val="20"/>
          <w:lang w:val="nl-NL" w:eastAsia="nl-NL"/>
        </w:rPr>
      </w:pPr>
    </w:p>
    <w:p w14:paraId="0826E851" w14:textId="77777777" w:rsidR="00B83B9A" w:rsidRPr="004C2BED" w:rsidRDefault="00B83B9A" w:rsidP="00C3268B">
      <w:pPr>
        <w:numPr>
          <w:ilvl w:val="12"/>
          <w:numId w:val="0"/>
        </w:numPr>
        <w:tabs>
          <w:tab w:val="left" w:pos="-1440"/>
          <w:tab w:val="left" w:pos="-720"/>
          <w:tab w:val="left" w:pos="283"/>
        </w:tabs>
        <w:spacing w:after="0" w:line="240" w:lineRule="auto"/>
        <w:jc w:val="both"/>
        <w:rPr>
          <w:rFonts w:eastAsia="Times New Roman" w:cs="Arial"/>
          <w:szCs w:val="20"/>
          <w:lang w:val="nl-NL" w:eastAsia="nl-NL"/>
        </w:rPr>
      </w:pPr>
      <w:r w:rsidRPr="004C2BED">
        <w:rPr>
          <w:rFonts w:eastAsia="Times New Roman" w:cs="Arial"/>
          <w:szCs w:val="20"/>
          <w:lang w:val="nl-NL" w:eastAsia="nl-NL"/>
        </w:rPr>
        <w:t>3°</w:t>
      </w:r>
      <w:r w:rsidRPr="004C2BED">
        <w:rPr>
          <w:rFonts w:eastAsia="Times New Roman" w:cs="Arial"/>
          <w:szCs w:val="20"/>
          <w:lang w:val="nl-NL" w:eastAsia="nl-NL"/>
        </w:rPr>
        <w:tab/>
      </w:r>
      <w:r w:rsidRPr="004C2BED">
        <w:rPr>
          <w:rFonts w:eastAsia="Times New Roman" w:cs="Arial"/>
          <w:szCs w:val="20"/>
          <w:u w:val="single"/>
          <w:lang w:val="nl-NL" w:eastAsia="nl-NL"/>
        </w:rPr>
        <w:t>Afwezigheid mits voorafgaandelijke toestemming van de directeur</w:t>
      </w:r>
      <w:r w:rsidRPr="004C2BED">
        <w:rPr>
          <w:rFonts w:eastAsia="Times New Roman" w:cs="Arial"/>
          <w:szCs w:val="20"/>
          <w:lang w:val="nl-NL" w:eastAsia="nl-NL"/>
        </w:rPr>
        <w:t>:</w:t>
      </w:r>
    </w:p>
    <w:p w14:paraId="57AB183B" w14:textId="77777777" w:rsidR="00AA6F8C" w:rsidRPr="004C2BED" w:rsidRDefault="00AA6F8C" w:rsidP="00C3268B">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59CD8119" w14:textId="77777777" w:rsidR="00C3268B" w:rsidRPr="004C2BED" w:rsidRDefault="00B83B9A" w:rsidP="00C3268B">
      <w:pPr>
        <w:numPr>
          <w:ilvl w:val="12"/>
          <w:numId w:val="0"/>
        </w:numPr>
        <w:tabs>
          <w:tab w:val="left" w:pos="-1440"/>
          <w:tab w:val="left" w:pos="-720"/>
          <w:tab w:val="left" w:pos="283"/>
        </w:tabs>
        <w:spacing w:before="60" w:line="240" w:lineRule="auto"/>
        <w:ind w:left="283"/>
        <w:jc w:val="both"/>
        <w:rPr>
          <w:rFonts w:eastAsia="Times New Roman" w:cs="Arial"/>
          <w:szCs w:val="20"/>
          <w:lang w:val="nl-NL" w:eastAsia="nl-NL"/>
        </w:rPr>
      </w:pPr>
      <w:r w:rsidRPr="004C2BED">
        <w:rPr>
          <w:rFonts w:eastAsia="Times New Roman" w:cs="Arial"/>
          <w:szCs w:val="20"/>
          <w:lang w:val="nl-NL" w:eastAsia="nl-NL"/>
        </w:rPr>
        <w:t>Bij een afwezigheid met toestemming van de directeur bezorgen de ouders aan de directeur een ondertekende verklaring of een officieel document. De verklaring vermeldt de naam van de leerling, de klasgroep, de reden van afwezigheid, de begindatum en de vermoedelijke einddatum</w:t>
      </w:r>
      <w:r w:rsidR="00AA6F8C" w:rsidRPr="004C2BED">
        <w:rPr>
          <w:rFonts w:eastAsia="Times New Roman" w:cs="Arial"/>
          <w:szCs w:val="20"/>
          <w:lang w:val="nl-NL" w:eastAsia="nl-NL"/>
        </w:rPr>
        <w:t>.</w:t>
      </w:r>
    </w:p>
    <w:p w14:paraId="3BDE8AFA" w14:textId="55B6E2FF" w:rsidR="00032818" w:rsidRDefault="00032818" w:rsidP="00C3268B">
      <w:pPr>
        <w:numPr>
          <w:ilvl w:val="12"/>
          <w:numId w:val="0"/>
        </w:numPr>
        <w:tabs>
          <w:tab w:val="left" w:pos="-1440"/>
          <w:tab w:val="left" w:pos="-720"/>
          <w:tab w:val="left" w:pos="283"/>
        </w:tabs>
        <w:spacing w:before="60" w:after="0" w:line="240" w:lineRule="auto"/>
        <w:jc w:val="both"/>
        <w:rPr>
          <w:rFonts w:eastAsia="Times New Roman" w:cs="Arial"/>
          <w:szCs w:val="20"/>
          <w:lang w:eastAsia="nl-NL"/>
        </w:rPr>
      </w:pPr>
    </w:p>
    <w:p w14:paraId="642F418D" w14:textId="03F2B42A" w:rsidR="00A37CFE" w:rsidRDefault="00A37CFE" w:rsidP="00C3268B">
      <w:pPr>
        <w:numPr>
          <w:ilvl w:val="12"/>
          <w:numId w:val="0"/>
        </w:numPr>
        <w:tabs>
          <w:tab w:val="left" w:pos="-1440"/>
          <w:tab w:val="left" w:pos="-720"/>
          <w:tab w:val="left" w:pos="283"/>
        </w:tabs>
        <w:spacing w:before="60" w:after="0" w:line="240" w:lineRule="auto"/>
        <w:jc w:val="both"/>
        <w:rPr>
          <w:rFonts w:eastAsia="Times New Roman" w:cs="Arial"/>
          <w:szCs w:val="20"/>
          <w:lang w:eastAsia="nl-NL"/>
        </w:rPr>
      </w:pPr>
    </w:p>
    <w:p w14:paraId="10F65EFE" w14:textId="77777777" w:rsidR="00A37CFE" w:rsidRPr="004C2BED" w:rsidRDefault="00A37CFE" w:rsidP="00C3268B">
      <w:pPr>
        <w:numPr>
          <w:ilvl w:val="12"/>
          <w:numId w:val="0"/>
        </w:numPr>
        <w:tabs>
          <w:tab w:val="left" w:pos="-1440"/>
          <w:tab w:val="left" w:pos="-720"/>
          <w:tab w:val="left" w:pos="283"/>
        </w:tabs>
        <w:spacing w:before="60" w:after="0" w:line="240" w:lineRule="auto"/>
        <w:jc w:val="both"/>
        <w:rPr>
          <w:rFonts w:eastAsia="Times New Roman" w:cs="Arial"/>
          <w:szCs w:val="20"/>
          <w:lang w:eastAsia="nl-NL"/>
        </w:rPr>
      </w:pPr>
    </w:p>
    <w:p w14:paraId="63866C10" w14:textId="77777777" w:rsidR="00B6059F" w:rsidRPr="004C2BED" w:rsidRDefault="00B83B9A" w:rsidP="00C3268B">
      <w:pPr>
        <w:numPr>
          <w:ilvl w:val="12"/>
          <w:numId w:val="0"/>
        </w:numPr>
        <w:tabs>
          <w:tab w:val="left" w:pos="-1440"/>
          <w:tab w:val="left" w:pos="-720"/>
          <w:tab w:val="left" w:pos="283"/>
        </w:tabs>
        <w:spacing w:line="240" w:lineRule="auto"/>
        <w:jc w:val="both"/>
        <w:rPr>
          <w:rFonts w:eastAsia="Times New Roman" w:cs="Arial"/>
          <w:szCs w:val="20"/>
          <w:lang w:val="nl-NL" w:eastAsia="nl-NL"/>
        </w:rPr>
      </w:pPr>
      <w:r w:rsidRPr="004C2BED">
        <w:rPr>
          <w:rFonts w:eastAsia="Times New Roman" w:cs="Arial"/>
          <w:szCs w:val="20"/>
          <w:lang w:val="nl-NL" w:eastAsia="nl-NL"/>
        </w:rPr>
        <w:lastRenderedPageBreak/>
        <w:t>4°</w:t>
      </w:r>
      <w:r w:rsidRPr="004C2BED">
        <w:rPr>
          <w:rFonts w:eastAsia="Times New Roman" w:cs="Arial"/>
          <w:szCs w:val="20"/>
          <w:lang w:val="nl-NL" w:eastAsia="nl-NL"/>
        </w:rPr>
        <w:tab/>
      </w:r>
      <w:r w:rsidRPr="004C2BED">
        <w:rPr>
          <w:rFonts w:eastAsia="Times New Roman" w:cs="Arial"/>
          <w:szCs w:val="20"/>
          <w:u w:val="single"/>
          <w:lang w:val="nl-NL" w:eastAsia="nl-NL"/>
        </w:rPr>
        <w:t>Afwezigheid wegens verplaatsingen van de trekkende bevolking</w:t>
      </w:r>
      <w:r w:rsidRPr="004C2BED">
        <w:rPr>
          <w:rFonts w:eastAsia="Times New Roman" w:cs="Arial"/>
          <w:szCs w:val="20"/>
          <w:lang w:val="nl-NL" w:eastAsia="nl-NL"/>
        </w:rPr>
        <w:t>:</w:t>
      </w:r>
    </w:p>
    <w:p w14:paraId="36EC9A73" w14:textId="77777777" w:rsidR="00C3268B" w:rsidRPr="004C2BED" w:rsidRDefault="00B83B9A" w:rsidP="00C3268B">
      <w:pPr>
        <w:numPr>
          <w:ilvl w:val="12"/>
          <w:numId w:val="0"/>
        </w:numPr>
        <w:tabs>
          <w:tab w:val="left" w:pos="-1440"/>
          <w:tab w:val="left" w:pos="-720"/>
          <w:tab w:val="left" w:pos="283"/>
        </w:tabs>
        <w:spacing w:after="0" w:line="240" w:lineRule="auto"/>
        <w:ind w:left="283"/>
        <w:jc w:val="both"/>
        <w:rPr>
          <w:rFonts w:eastAsia="Times New Roman" w:cs="Arial"/>
          <w:szCs w:val="20"/>
          <w:lang w:val="nl-NL" w:eastAsia="nl-NL"/>
        </w:rPr>
      </w:pPr>
      <w:r w:rsidRPr="004C2BED">
        <w:rPr>
          <w:rFonts w:eastAsia="Times New Roman" w:cs="Arial"/>
          <w:szCs w:val="20"/>
          <w:lang w:val="nl-NL" w:eastAsia="nl-NL"/>
        </w:rPr>
        <w:t xml:space="preserve">In uitzonderlijke omstandigheden kan de afwezigheid van kinderen van binnenschippers, kermis- en circusexploitanten en </w:t>
      </w:r>
      <w:r w:rsidR="00BA7FB9" w:rsidRPr="004C2BED">
        <w:rPr>
          <w:rFonts w:eastAsia="Times New Roman" w:cs="Arial"/>
          <w:szCs w:val="20"/>
          <w:lang w:val="nl-NL" w:eastAsia="nl-NL"/>
        </w:rPr>
        <w:t xml:space="preserve">-artiesten en woonwagenbewoners </w:t>
      </w:r>
      <w:r w:rsidRPr="004C2BED">
        <w:rPr>
          <w:rFonts w:eastAsia="Times New Roman" w:cs="Arial"/>
          <w:szCs w:val="20"/>
          <w:lang w:val="nl-NL" w:eastAsia="nl-NL"/>
        </w:rPr>
        <w:t>gewettigd zijn om de ouders te vergezellen tijdens hun verplaatsingen.</w:t>
      </w:r>
    </w:p>
    <w:p w14:paraId="2DEDF230" w14:textId="77777777" w:rsidR="00C3268B" w:rsidRPr="004C2BED" w:rsidRDefault="00B83B9A" w:rsidP="00C3268B">
      <w:pPr>
        <w:numPr>
          <w:ilvl w:val="12"/>
          <w:numId w:val="0"/>
        </w:numPr>
        <w:tabs>
          <w:tab w:val="left" w:pos="-1440"/>
          <w:tab w:val="left" w:pos="-720"/>
          <w:tab w:val="left" w:pos="283"/>
        </w:tabs>
        <w:spacing w:after="0" w:line="240" w:lineRule="auto"/>
        <w:ind w:left="283"/>
        <w:jc w:val="both"/>
        <w:rPr>
          <w:rFonts w:eastAsia="Times New Roman" w:cs="Arial"/>
          <w:szCs w:val="20"/>
          <w:lang w:val="nl-NL" w:eastAsia="nl-NL"/>
        </w:rPr>
      </w:pPr>
      <w:r w:rsidRPr="004C2BED">
        <w:rPr>
          <w:rFonts w:eastAsia="Times New Roman" w:cs="Arial"/>
          <w:szCs w:val="20"/>
          <w:lang w:val="nl-NL" w:eastAsia="nl-NL"/>
        </w:rPr>
        <w:t>De afspraken over de modaliteiten aangaande het onderwijs op afstand en aangaande de communicatie tussen de school en de ouders worden vastgelegd in een overeenkomst tussen de directeur en de ouders.</w:t>
      </w:r>
    </w:p>
    <w:p w14:paraId="338FE133" w14:textId="77777777" w:rsidR="00581EF2" w:rsidRPr="004C2BED" w:rsidRDefault="00581EF2" w:rsidP="00EC7CFF">
      <w:pPr>
        <w:numPr>
          <w:ilvl w:val="12"/>
          <w:numId w:val="0"/>
        </w:numPr>
        <w:tabs>
          <w:tab w:val="left" w:pos="-1440"/>
          <w:tab w:val="left" w:pos="-720"/>
          <w:tab w:val="left" w:pos="283"/>
        </w:tabs>
        <w:spacing w:after="0" w:line="240" w:lineRule="auto"/>
        <w:jc w:val="both"/>
        <w:rPr>
          <w:rFonts w:eastAsia="Times New Roman" w:cs="Arial"/>
          <w:szCs w:val="20"/>
          <w:lang w:val="nl-NL" w:eastAsia="nl-NL"/>
        </w:rPr>
      </w:pPr>
    </w:p>
    <w:p w14:paraId="31BF37B2" w14:textId="77777777" w:rsidR="000A0359" w:rsidRPr="004C2BED" w:rsidRDefault="000A0359" w:rsidP="00C3268B">
      <w:pPr>
        <w:numPr>
          <w:ilvl w:val="12"/>
          <w:numId w:val="0"/>
        </w:numPr>
        <w:tabs>
          <w:tab w:val="left" w:pos="-1440"/>
          <w:tab w:val="left" w:pos="-720"/>
          <w:tab w:val="left" w:pos="283"/>
        </w:tabs>
        <w:spacing w:after="0" w:line="240" w:lineRule="auto"/>
        <w:rPr>
          <w:rFonts w:eastAsia="Times New Roman" w:cs="Arial"/>
          <w:szCs w:val="20"/>
          <w:lang w:val="nl-NL" w:eastAsia="nl-NL"/>
        </w:rPr>
      </w:pPr>
    </w:p>
    <w:p w14:paraId="0FC87D29" w14:textId="77777777" w:rsidR="00C3268B" w:rsidRPr="004C2BED" w:rsidRDefault="00B83B9A" w:rsidP="00C3268B">
      <w:pPr>
        <w:numPr>
          <w:ilvl w:val="12"/>
          <w:numId w:val="0"/>
        </w:numPr>
        <w:tabs>
          <w:tab w:val="left" w:pos="-1440"/>
          <w:tab w:val="left" w:pos="-720"/>
          <w:tab w:val="left" w:pos="283"/>
        </w:tabs>
        <w:spacing w:line="240" w:lineRule="auto"/>
        <w:ind w:left="283" w:hanging="283"/>
        <w:jc w:val="both"/>
        <w:rPr>
          <w:rFonts w:eastAsia="Times New Roman" w:cs="Arial"/>
          <w:szCs w:val="20"/>
          <w:lang w:val="nl-NL" w:eastAsia="nl-NL"/>
        </w:rPr>
      </w:pPr>
      <w:r w:rsidRPr="004C2BED">
        <w:rPr>
          <w:rFonts w:eastAsia="Times New Roman" w:cs="Arial"/>
          <w:szCs w:val="20"/>
          <w:lang w:val="nl-NL" w:eastAsia="nl-NL"/>
        </w:rPr>
        <w:t>5°</w:t>
      </w:r>
      <w:r w:rsidRPr="004C2BED">
        <w:rPr>
          <w:rFonts w:eastAsia="Times New Roman" w:cs="Arial"/>
          <w:b/>
          <w:bCs/>
          <w:szCs w:val="20"/>
          <w:lang w:val="nl-NL" w:eastAsia="nl-NL"/>
        </w:rPr>
        <w:tab/>
      </w:r>
      <w:r w:rsidRPr="004C2BED">
        <w:rPr>
          <w:rFonts w:eastAsia="Times New Roman" w:cs="Arial"/>
          <w:szCs w:val="20"/>
          <w:u w:val="single"/>
          <w:lang w:val="nl-NL" w:eastAsia="nl-NL"/>
        </w:rPr>
        <w:t>Afwezigheden voor topsport voor de sporten tennis, zwemmen en gymnastiek mits toestemming van de directie</w:t>
      </w:r>
      <w:r w:rsidRPr="004C2BED">
        <w:rPr>
          <w:rFonts w:eastAsia="Times New Roman" w:cs="Arial"/>
          <w:szCs w:val="20"/>
          <w:lang w:val="nl-NL" w:eastAsia="nl-NL"/>
        </w:rPr>
        <w:t>:</w:t>
      </w:r>
    </w:p>
    <w:p w14:paraId="19764B0A" w14:textId="77777777" w:rsidR="00B83B9A" w:rsidRPr="004C2BED" w:rsidRDefault="00B83B9A" w:rsidP="00C3268B">
      <w:pPr>
        <w:numPr>
          <w:ilvl w:val="12"/>
          <w:numId w:val="0"/>
        </w:numPr>
        <w:tabs>
          <w:tab w:val="left" w:pos="-1440"/>
          <w:tab w:val="left" w:pos="-720"/>
          <w:tab w:val="left" w:pos="283"/>
        </w:tabs>
        <w:spacing w:after="0" w:line="240" w:lineRule="auto"/>
        <w:ind w:left="283"/>
        <w:jc w:val="both"/>
        <w:rPr>
          <w:rFonts w:eastAsia="Times New Roman" w:cs="Arial"/>
          <w:szCs w:val="20"/>
          <w:lang w:val="nl-NL" w:eastAsia="nl-NL"/>
        </w:rPr>
      </w:pPr>
      <w:r w:rsidRPr="004C2BED">
        <w:rPr>
          <w:rFonts w:eastAsia="Times New Roman" w:cs="Arial"/>
          <w:szCs w:val="20"/>
          <w:lang w:val="nl-NL" w:eastAsia="nl-NL"/>
        </w:rPr>
        <w:t>Deze categorie afwezigheden kan slechts worden toegestaan voor maximaal zes lestijden per week (verplaatsingen inbegrepen) en kan enkel als de school voor de betrokken topsportbelofte over een dossier beschikt dat volgende elementen bevat:</w:t>
      </w:r>
    </w:p>
    <w:p w14:paraId="6A297A80" w14:textId="77777777" w:rsidR="00B83B9A" w:rsidRPr="004C2BED" w:rsidRDefault="00B83B9A" w:rsidP="00FD54F3">
      <w:pPr>
        <w:pStyle w:val="Lijstalinea"/>
        <w:numPr>
          <w:ilvl w:val="0"/>
          <w:numId w:val="6"/>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gemotiveerde aanvraag van d</w:t>
      </w:r>
      <w:r w:rsidR="00C30443" w:rsidRPr="004C2BED">
        <w:rPr>
          <w:rFonts w:eastAsia="Times New Roman" w:cs="Arial"/>
          <w:szCs w:val="20"/>
          <w:lang w:val="nl-NL" w:eastAsia="nl-NL"/>
        </w:rPr>
        <w:t>e ouders</w:t>
      </w:r>
    </w:p>
    <w:p w14:paraId="544D5F5C" w14:textId="77777777" w:rsidR="00B83B9A" w:rsidRPr="004C2BED" w:rsidRDefault="00B83B9A" w:rsidP="00FD54F3">
      <w:pPr>
        <w:pStyle w:val="Lijstalinea"/>
        <w:numPr>
          <w:ilvl w:val="0"/>
          <w:numId w:val="6"/>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verklaring van een bij de Vlaamse sportfeder</w:t>
      </w:r>
      <w:r w:rsidR="00C30443" w:rsidRPr="004C2BED">
        <w:rPr>
          <w:rFonts w:eastAsia="Times New Roman" w:cs="Arial"/>
          <w:szCs w:val="20"/>
          <w:lang w:val="nl-NL" w:eastAsia="nl-NL"/>
        </w:rPr>
        <w:t>atie aangesloten sportfederatie</w:t>
      </w:r>
    </w:p>
    <w:p w14:paraId="3750249D" w14:textId="77777777" w:rsidR="00B83B9A" w:rsidRPr="004C2BED" w:rsidRDefault="00B83B9A" w:rsidP="00FD54F3">
      <w:pPr>
        <w:pStyle w:val="Lijstalinea"/>
        <w:numPr>
          <w:ilvl w:val="0"/>
          <w:numId w:val="6"/>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medisch attest van een sportarts verbonden</w:t>
      </w:r>
      <w:r w:rsidR="006C668F" w:rsidRPr="004C2BED">
        <w:rPr>
          <w:rFonts w:eastAsia="Times New Roman" w:cs="Arial"/>
          <w:szCs w:val="20"/>
          <w:lang w:val="nl-NL" w:eastAsia="nl-NL"/>
        </w:rPr>
        <w:t xml:space="preserve"> aan een erkend keuringscentrum </w:t>
      </w:r>
      <w:r w:rsidR="00C30443" w:rsidRPr="004C2BED">
        <w:rPr>
          <w:rFonts w:eastAsia="Times New Roman" w:cs="Arial"/>
          <w:szCs w:val="20"/>
          <w:lang w:val="nl-NL" w:eastAsia="nl-NL"/>
        </w:rPr>
        <w:t>van de Vlaamse Gemeenschap</w:t>
      </w:r>
    </w:p>
    <w:p w14:paraId="18996CDC" w14:textId="77777777" w:rsidR="00B83B9A" w:rsidRPr="004C2BED" w:rsidRDefault="00C30443" w:rsidP="00FD54F3">
      <w:pPr>
        <w:pStyle w:val="Lijstalinea"/>
        <w:numPr>
          <w:ilvl w:val="0"/>
          <w:numId w:val="6"/>
        </w:numPr>
        <w:tabs>
          <w:tab w:val="left" w:pos="-1440"/>
          <w:tab w:val="left" w:pos="-720"/>
          <w:tab w:val="left" w:pos="283"/>
          <w:tab w:val="left" w:pos="1800"/>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akkoord van de directie</w:t>
      </w:r>
    </w:p>
    <w:p w14:paraId="50F1F4E2" w14:textId="77777777" w:rsidR="00501043" w:rsidRPr="004C2BED" w:rsidRDefault="00501043" w:rsidP="00C937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szCs w:val="20"/>
          <w:lang w:val="nl-NL" w:eastAsia="nl-NL"/>
        </w:rPr>
      </w:pPr>
    </w:p>
    <w:p w14:paraId="6D4C6E72" w14:textId="77777777" w:rsidR="00B83B9A" w:rsidRPr="004C2BED" w:rsidRDefault="00C3268B" w:rsidP="006C668F">
      <w:pPr>
        <w:rPr>
          <w:rFonts w:eastAsia="Times New Roman" w:cs="Arial"/>
          <w:b/>
          <w:bCs/>
          <w:szCs w:val="20"/>
          <w:lang w:val="nl-NL" w:eastAsia="nl-NL"/>
        </w:rPr>
      </w:pPr>
      <w:r w:rsidRPr="004C2BED">
        <w:rPr>
          <w:rFonts w:eastAsia="Times New Roman" w:cs="Arial"/>
          <w:szCs w:val="20"/>
          <w:lang w:val="nl-NL" w:eastAsia="nl-NL"/>
        </w:rPr>
        <w:t xml:space="preserve">6° </w:t>
      </w:r>
      <w:r w:rsidR="00B83B9A" w:rsidRPr="004C2BED">
        <w:rPr>
          <w:rFonts w:eastAsia="Times New Roman" w:cs="Arial"/>
          <w:bCs/>
          <w:szCs w:val="20"/>
          <w:u w:val="single"/>
          <w:lang w:val="nl-NL" w:eastAsia="nl-NL"/>
        </w:rPr>
        <w:t>Afwezigheden omwille van revalidatie tijdens de lestijden</w:t>
      </w:r>
      <w:r w:rsidR="00B83B9A" w:rsidRPr="004C2BED">
        <w:rPr>
          <w:rFonts w:eastAsia="Times New Roman" w:cs="Arial"/>
          <w:bCs/>
          <w:szCs w:val="20"/>
          <w:lang w:val="nl-NL" w:eastAsia="nl-NL"/>
        </w:rPr>
        <w:t>:</w:t>
      </w:r>
    </w:p>
    <w:p w14:paraId="2835FE48"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a) de afwezigheid omwille van revalidatie na ziekte of ongeval, en dit gedurende maximaal 150 minuten per week, verplaatsing inbegrepen. </w:t>
      </w:r>
    </w:p>
    <w:p w14:paraId="3A68D52A" w14:textId="77777777" w:rsidR="00B83B9A" w:rsidRPr="004C2BED" w:rsidRDefault="00B83B9A" w:rsidP="00BE7141">
      <w:pPr>
        <w:spacing w:after="0" w:line="240" w:lineRule="auto"/>
        <w:ind w:left="284"/>
        <w:jc w:val="both"/>
        <w:rPr>
          <w:rFonts w:eastAsia="Times New Roman" w:cs="Arial"/>
          <w:szCs w:val="20"/>
          <w:lang w:val="nl-NL" w:eastAsia="nl-NL"/>
        </w:rPr>
      </w:pPr>
    </w:p>
    <w:p w14:paraId="62C69142"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Om een beslissing te kunnen nemen, moet de school beschikken over een dossier dat minstens de volgende elementen bevat: </w:t>
      </w:r>
    </w:p>
    <w:p w14:paraId="76BF8B7B" w14:textId="77777777" w:rsidR="00B83B9A" w:rsidRPr="004C2BED" w:rsidRDefault="00B83B9A" w:rsidP="00FD54F3">
      <w:pPr>
        <w:pStyle w:val="Lijstalinea"/>
        <w:numPr>
          <w:ilvl w:val="0"/>
          <w:numId w:val="7"/>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verklaring van de ouders waarom de revalidatie tijdens</w:t>
      </w:r>
      <w:r w:rsidR="00C30443" w:rsidRPr="004C2BED">
        <w:rPr>
          <w:rFonts w:eastAsia="Times New Roman" w:cs="Arial"/>
          <w:szCs w:val="20"/>
          <w:lang w:val="nl-NL" w:eastAsia="nl-NL"/>
        </w:rPr>
        <w:t xml:space="preserve"> de lestijden moet plaatsvinden</w:t>
      </w:r>
      <w:r w:rsidRPr="004C2BED">
        <w:rPr>
          <w:rFonts w:eastAsia="Times New Roman" w:cs="Arial"/>
          <w:szCs w:val="20"/>
          <w:lang w:val="nl-NL" w:eastAsia="nl-NL"/>
        </w:rPr>
        <w:t xml:space="preserve"> </w:t>
      </w:r>
    </w:p>
    <w:p w14:paraId="2D56ED37" w14:textId="77777777" w:rsidR="00B83B9A" w:rsidRPr="004C2BED" w:rsidRDefault="00B83B9A" w:rsidP="00FD54F3">
      <w:pPr>
        <w:pStyle w:val="Lijstalinea"/>
        <w:numPr>
          <w:ilvl w:val="0"/>
          <w:numId w:val="7"/>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 xml:space="preserve">een medisch attest waaruit de noodzakelijkheid, de frequentie en de duur </w:t>
      </w:r>
      <w:r w:rsidR="00B172AE" w:rsidRPr="004C2BED">
        <w:rPr>
          <w:rFonts w:eastAsia="Times New Roman" w:cs="Arial"/>
          <w:szCs w:val="20"/>
          <w:lang w:val="nl-NL" w:eastAsia="nl-NL"/>
        </w:rPr>
        <w:t xml:space="preserve"> </w:t>
      </w:r>
      <w:r w:rsidR="00C30443" w:rsidRPr="004C2BED">
        <w:rPr>
          <w:rFonts w:eastAsia="Times New Roman" w:cs="Arial"/>
          <w:szCs w:val="20"/>
          <w:lang w:val="nl-NL" w:eastAsia="nl-NL"/>
        </w:rPr>
        <w:t xml:space="preserve">van de revalidatie </w:t>
      </w:r>
      <w:r w:rsidR="003A22FF" w:rsidRPr="004C2BED">
        <w:rPr>
          <w:rFonts w:eastAsia="Times New Roman" w:cs="Arial"/>
          <w:szCs w:val="20"/>
          <w:lang w:val="nl-NL" w:eastAsia="nl-NL"/>
        </w:rPr>
        <w:br/>
        <w:t xml:space="preserve">        </w:t>
      </w:r>
      <w:r w:rsidR="00C30443" w:rsidRPr="004C2BED">
        <w:rPr>
          <w:rFonts w:eastAsia="Times New Roman" w:cs="Arial"/>
          <w:szCs w:val="20"/>
          <w:lang w:val="nl-NL" w:eastAsia="nl-NL"/>
        </w:rPr>
        <w:t>blijkt</w:t>
      </w:r>
    </w:p>
    <w:p w14:paraId="7AD71072" w14:textId="77777777" w:rsidR="00B83B9A" w:rsidRPr="004C2BED" w:rsidRDefault="00B83B9A" w:rsidP="00FD54F3">
      <w:pPr>
        <w:pStyle w:val="Lijstalinea"/>
        <w:numPr>
          <w:ilvl w:val="0"/>
          <w:numId w:val="7"/>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advies, geformuleerd door het CLB, na overleg m</w:t>
      </w:r>
      <w:r w:rsidR="00597CC2" w:rsidRPr="004C2BED">
        <w:rPr>
          <w:rFonts w:eastAsia="Times New Roman" w:cs="Arial"/>
          <w:szCs w:val="20"/>
          <w:lang w:val="nl-NL" w:eastAsia="nl-NL"/>
        </w:rPr>
        <w:t>et de klassenraad en de ouders</w:t>
      </w:r>
    </w:p>
    <w:p w14:paraId="279EF1D5" w14:textId="77777777" w:rsidR="00B83B9A" w:rsidRPr="004C2BED" w:rsidRDefault="00B83B9A" w:rsidP="00FD54F3">
      <w:pPr>
        <w:pStyle w:val="Lijstalinea"/>
        <w:numPr>
          <w:ilvl w:val="0"/>
          <w:numId w:val="7"/>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toestemming van de directeur voor een periode die de duur van de behandeling, vermeld in het medisch</w:t>
      </w:r>
      <w:r w:rsidR="00C30443" w:rsidRPr="004C2BED">
        <w:rPr>
          <w:rFonts w:eastAsia="Times New Roman" w:cs="Arial"/>
          <w:szCs w:val="20"/>
          <w:lang w:val="nl-NL" w:eastAsia="nl-NL"/>
        </w:rPr>
        <w:t xml:space="preserve"> attest, niet kan overschrijden</w:t>
      </w:r>
    </w:p>
    <w:p w14:paraId="17B03B25" w14:textId="77777777" w:rsidR="00B83B9A" w:rsidRPr="004C2BED" w:rsidRDefault="00B83B9A" w:rsidP="00BE7141">
      <w:pPr>
        <w:spacing w:before="240"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Uitzonderlijk kunnen de 150 minuten overschreden worden, mits gunstig advies van de arts van het CLB, in overleg met de klassenraad en de ouders. </w:t>
      </w:r>
    </w:p>
    <w:p w14:paraId="5ED9A7D9" w14:textId="77777777" w:rsidR="00B83B9A" w:rsidRPr="004C2BED" w:rsidRDefault="00B83B9A" w:rsidP="00BE7141">
      <w:pPr>
        <w:spacing w:after="0" w:line="240" w:lineRule="auto"/>
        <w:ind w:left="284"/>
        <w:jc w:val="both"/>
        <w:rPr>
          <w:rFonts w:eastAsia="Times New Roman" w:cs="Arial"/>
          <w:szCs w:val="20"/>
          <w:lang w:val="nl-NL" w:eastAsia="nl-NL"/>
        </w:rPr>
      </w:pPr>
    </w:p>
    <w:p w14:paraId="5F090C84"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b) </w:t>
      </w:r>
      <w:r w:rsidR="002803EC" w:rsidRPr="004C2BED">
        <w:rPr>
          <w:rFonts w:eastAsia="Times New Roman" w:cs="Arial"/>
          <w:szCs w:val="20"/>
          <w:lang w:val="nl-NL" w:eastAsia="nl-NL"/>
        </w:rPr>
        <w:t>de afwezigheid gedurende maximaal 150 minuten per week, verplaatsing inbegrepen van leerlingen met specifieke onderwijs gerelateerde behoefte waarvoor een handelingsgericht advies is gegeven.</w:t>
      </w:r>
      <w:r w:rsidR="002803EC" w:rsidRPr="004C2BED">
        <w:rPr>
          <w:rFonts w:eastAsia="Times New Roman" w:cs="Arial"/>
          <w:szCs w:val="20"/>
          <w:lang w:val="nl-NL" w:eastAsia="nl-NL"/>
        </w:rPr>
        <w:br/>
      </w:r>
    </w:p>
    <w:p w14:paraId="7932183D"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Om een beslissing te kunnen nemen, moet de school beschikken over een dossier dat ten minste de volgende elementen bevat: </w:t>
      </w:r>
    </w:p>
    <w:p w14:paraId="11D8D8C5" w14:textId="77777777" w:rsidR="00B83B9A" w:rsidRPr="004C2BED" w:rsidRDefault="00B83B9A" w:rsidP="00FD54F3">
      <w:pPr>
        <w:pStyle w:val="Lijstalinea"/>
        <w:numPr>
          <w:ilvl w:val="0"/>
          <w:numId w:val="8"/>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verklaring van de ouders waarom de revalidatie tijdens</w:t>
      </w:r>
      <w:r w:rsidR="00C30443" w:rsidRPr="004C2BED">
        <w:rPr>
          <w:rFonts w:eastAsia="Times New Roman" w:cs="Arial"/>
          <w:szCs w:val="20"/>
          <w:lang w:val="nl-NL" w:eastAsia="nl-NL"/>
        </w:rPr>
        <w:t xml:space="preserve"> de lestijden moet plaatsvinden</w:t>
      </w:r>
    </w:p>
    <w:p w14:paraId="4700B3BD" w14:textId="77777777" w:rsidR="00B83B9A" w:rsidRPr="004C2BED" w:rsidRDefault="00B83B9A" w:rsidP="00FD54F3">
      <w:pPr>
        <w:pStyle w:val="Lijstalinea"/>
        <w:numPr>
          <w:ilvl w:val="0"/>
          <w:numId w:val="8"/>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advies, geformuleerd door het CLB in overleg m</w:t>
      </w:r>
      <w:r w:rsidR="00C30443" w:rsidRPr="004C2BED">
        <w:rPr>
          <w:rFonts w:eastAsia="Times New Roman" w:cs="Arial"/>
          <w:szCs w:val="20"/>
          <w:lang w:val="nl-NL" w:eastAsia="nl-NL"/>
        </w:rPr>
        <w:t>et de klassenraad en de ouders</w:t>
      </w:r>
    </w:p>
    <w:p w14:paraId="00FC4004" w14:textId="77777777" w:rsidR="00B172AE" w:rsidRPr="004C2BED" w:rsidRDefault="00B83B9A" w:rsidP="00FD54F3">
      <w:pPr>
        <w:pStyle w:val="Lijstalinea"/>
        <w:numPr>
          <w:ilvl w:val="0"/>
          <w:numId w:val="8"/>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een samenwerkingsovereenkomst tussen de school en de revalidatieverstrekker.</w:t>
      </w:r>
      <w:r w:rsidR="00B172AE" w:rsidRPr="004C2BED">
        <w:rPr>
          <w:rFonts w:eastAsia="Times New Roman" w:cs="Arial"/>
          <w:szCs w:val="20"/>
          <w:lang w:val="nl-NL" w:eastAsia="nl-NL"/>
        </w:rPr>
        <w:t xml:space="preserve"> </w:t>
      </w:r>
      <w:r w:rsidRPr="004C2BED">
        <w:rPr>
          <w:rFonts w:eastAsia="Times New Roman" w:cs="Arial"/>
          <w:szCs w:val="20"/>
          <w:lang w:val="nl-NL" w:eastAsia="nl-NL"/>
        </w:rPr>
        <w:t xml:space="preserve">De </w:t>
      </w:r>
      <w:r w:rsidR="003A22FF" w:rsidRPr="004C2BED">
        <w:rPr>
          <w:rFonts w:eastAsia="Times New Roman" w:cs="Arial"/>
          <w:szCs w:val="20"/>
          <w:lang w:val="nl-NL" w:eastAsia="nl-NL"/>
        </w:rPr>
        <w:br/>
        <w:t xml:space="preserve">        </w:t>
      </w:r>
      <w:r w:rsidR="00B172AE" w:rsidRPr="004C2BED">
        <w:rPr>
          <w:rFonts w:eastAsia="Times New Roman" w:cs="Arial"/>
          <w:szCs w:val="20"/>
          <w:lang w:val="nl-NL" w:eastAsia="nl-NL"/>
        </w:rPr>
        <w:t>revalidatie</w:t>
      </w:r>
      <w:r w:rsidRPr="004C2BED">
        <w:rPr>
          <w:rFonts w:eastAsia="Times New Roman" w:cs="Arial"/>
          <w:szCs w:val="20"/>
          <w:lang w:val="nl-NL" w:eastAsia="nl-NL"/>
        </w:rPr>
        <w:t>verstrekker bezorgt op het einde van elk schooljaar een evaluatieverslag</w:t>
      </w:r>
    </w:p>
    <w:p w14:paraId="68309193" w14:textId="77777777" w:rsidR="00B83B9A" w:rsidRPr="004C2BED" w:rsidRDefault="00B83B9A" w:rsidP="00FD54F3">
      <w:pPr>
        <w:pStyle w:val="Lijstalinea"/>
        <w:numPr>
          <w:ilvl w:val="0"/>
          <w:numId w:val="8"/>
        </w:numPr>
        <w:spacing w:after="0" w:line="240" w:lineRule="auto"/>
        <w:ind w:left="284" w:firstLine="0"/>
        <w:jc w:val="both"/>
        <w:rPr>
          <w:rFonts w:eastAsia="Times New Roman" w:cs="Arial"/>
          <w:szCs w:val="20"/>
          <w:lang w:val="nl-NL" w:eastAsia="nl-NL"/>
        </w:rPr>
      </w:pPr>
      <w:r w:rsidRPr="004C2BED">
        <w:rPr>
          <w:rFonts w:eastAsia="Times New Roman" w:cs="Arial"/>
          <w:szCs w:val="20"/>
          <w:lang w:val="nl-NL" w:eastAsia="nl-NL"/>
        </w:rPr>
        <w:t xml:space="preserve">een toestemming van de directeur, die jaarlijks vernieuwd en gemotiveerd moet worden, </w:t>
      </w:r>
      <w:r w:rsidR="003A22FF" w:rsidRPr="004C2BED">
        <w:rPr>
          <w:rFonts w:eastAsia="Times New Roman" w:cs="Arial"/>
          <w:szCs w:val="20"/>
          <w:lang w:val="nl-NL" w:eastAsia="nl-NL"/>
        </w:rPr>
        <w:br/>
        <w:t xml:space="preserve">        </w:t>
      </w:r>
      <w:r w:rsidRPr="004C2BED">
        <w:rPr>
          <w:rFonts w:eastAsia="Times New Roman" w:cs="Arial"/>
          <w:szCs w:val="20"/>
          <w:lang w:val="nl-NL" w:eastAsia="nl-NL"/>
        </w:rPr>
        <w:t>rekening houdend met het evaluatieve</w:t>
      </w:r>
      <w:r w:rsidR="00C30443" w:rsidRPr="004C2BED">
        <w:rPr>
          <w:rFonts w:eastAsia="Times New Roman" w:cs="Arial"/>
          <w:szCs w:val="20"/>
          <w:lang w:val="nl-NL" w:eastAsia="nl-NL"/>
        </w:rPr>
        <w:t>rslag</w:t>
      </w:r>
      <w:r w:rsidR="005D5C13" w:rsidRPr="004C2BED">
        <w:rPr>
          <w:rFonts w:eastAsia="Times New Roman" w:cs="Arial"/>
          <w:szCs w:val="20"/>
          <w:lang w:val="nl-NL" w:eastAsia="nl-NL"/>
        </w:rPr>
        <w:t>.</w:t>
      </w:r>
    </w:p>
    <w:p w14:paraId="2A4D901E" w14:textId="77777777" w:rsidR="00B172AE" w:rsidRPr="004C2BED" w:rsidRDefault="00B172AE" w:rsidP="00BE7141">
      <w:pPr>
        <w:spacing w:after="0" w:line="240" w:lineRule="auto"/>
        <w:ind w:left="284"/>
        <w:jc w:val="both"/>
        <w:rPr>
          <w:rFonts w:eastAsia="Times New Roman" w:cs="Arial"/>
          <w:szCs w:val="20"/>
          <w:lang w:val="nl-NL" w:eastAsia="nl-NL"/>
        </w:rPr>
      </w:pPr>
    </w:p>
    <w:p w14:paraId="7C9E9A6C"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In uitzonderlijke omstandigheden en mits gunstig advies van het CLB in overleg met de klassenraad en de ouders, kan de maximumduur van 150 minuten voor leerplichtige kleuters uitgebreid worden tot 200 minuten, verplaatsing inbegrepen. </w:t>
      </w:r>
    </w:p>
    <w:p w14:paraId="6B972508" w14:textId="77777777" w:rsidR="00B83B9A" w:rsidRPr="004C2BED" w:rsidRDefault="00B83B9A" w:rsidP="00BE7141">
      <w:pPr>
        <w:spacing w:after="0" w:line="240" w:lineRule="auto"/>
        <w:ind w:left="284"/>
        <w:jc w:val="both"/>
        <w:rPr>
          <w:rFonts w:eastAsia="Times New Roman" w:cs="Arial"/>
          <w:szCs w:val="20"/>
          <w:lang w:val="nl-NL" w:eastAsia="nl-NL"/>
        </w:rPr>
      </w:pPr>
    </w:p>
    <w:p w14:paraId="2074913B" w14:textId="77777777" w:rsidR="00B83B9A" w:rsidRPr="004C2BED" w:rsidRDefault="00B83B9A" w:rsidP="00BE7141">
      <w:pPr>
        <w:spacing w:after="0" w:line="240" w:lineRule="auto"/>
        <w:ind w:left="284"/>
        <w:jc w:val="both"/>
        <w:rPr>
          <w:rFonts w:eastAsia="Times New Roman" w:cs="Arial"/>
          <w:szCs w:val="20"/>
          <w:lang w:val="nl-NL" w:eastAsia="nl-NL"/>
        </w:rPr>
      </w:pPr>
      <w:r w:rsidRPr="004C2BED">
        <w:rPr>
          <w:rFonts w:eastAsia="Times New Roman" w:cs="Arial"/>
          <w:szCs w:val="20"/>
          <w:lang w:val="nl-NL" w:eastAsia="nl-NL"/>
        </w:rPr>
        <w:t xml:space="preserve">Voor leerlingen die vallen onder de toepassing van het besluit van de Vlaamse Regering van 12 december 2003 betreffende de integratie van leerlingen met een matige of ernstige verstandelijke handicap in het gewoon lager en secundair onderwijs kan de afwezigheid maximaal 250 minuten per week bedragen, verplaatsing inbegrepen. </w:t>
      </w:r>
    </w:p>
    <w:p w14:paraId="32F43883" w14:textId="77777777" w:rsidR="00DA04D7" w:rsidRPr="004C2BED" w:rsidRDefault="00DA04D7" w:rsidP="00BE7141">
      <w:pPr>
        <w:spacing w:after="0" w:line="240" w:lineRule="auto"/>
        <w:ind w:left="284"/>
        <w:jc w:val="both"/>
        <w:rPr>
          <w:rFonts w:eastAsia="Times New Roman" w:cs="Arial"/>
          <w:szCs w:val="20"/>
          <w:lang w:val="nl-NL" w:eastAsia="nl-NL"/>
        </w:rPr>
      </w:pPr>
    </w:p>
    <w:p w14:paraId="5E28B648" w14:textId="77777777" w:rsidR="00B83B9A" w:rsidRPr="004C2BED" w:rsidRDefault="00B83B9A" w:rsidP="00C3268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eastAsia="nl-NL"/>
        </w:rPr>
      </w:pPr>
    </w:p>
    <w:p w14:paraId="5AE5C6F0" w14:textId="77777777" w:rsidR="002422AC" w:rsidRPr="004C2BED" w:rsidRDefault="002422AC" w:rsidP="002422AC">
      <w:pPr>
        <w:rPr>
          <w:rFonts w:eastAsia="Times New Roman" w:cs="Arial"/>
          <w:b/>
          <w:bCs/>
          <w:szCs w:val="20"/>
          <w:lang w:val="nl-NL" w:eastAsia="nl-NL"/>
        </w:rPr>
      </w:pPr>
      <w:r w:rsidRPr="004C2BED">
        <w:rPr>
          <w:rFonts w:eastAsia="Times New Roman" w:cs="Arial"/>
          <w:szCs w:val="20"/>
          <w:lang w:val="nl-NL" w:eastAsia="nl-NL"/>
        </w:rPr>
        <w:t xml:space="preserve">7° </w:t>
      </w:r>
      <w:r w:rsidRPr="004C2BED">
        <w:rPr>
          <w:rFonts w:eastAsia="Times New Roman" w:cs="Arial"/>
          <w:bCs/>
          <w:szCs w:val="20"/>
          <w:u w:val="single"/>
          <w:lang w:val="nl-NL" w:eastAsia="nl-NL"/>
        </w:rPr>
        <w:t>Afwezigheden omwille van preventieve schorsing en tijdelijke en definitieve uitsluiting</w:t>
      </w:r>
      <w:r w:rsidRPr="004C2BED">
        <w:rPr>
          <w:rFonts w:eastAsia="Times New Roman" w:cs="Arial"/>
          <w:bCs/>
          <w:szCs w:val="20"/>
          <w:lang w:val="nl-NL" w:eastAsia="nl-NL"/>
        </w:rPr>
        <w:t>:</w:t>
      </w:r>
    </w:p>
    <w:p w14:paraId="3C0DDCC6" w14:textId="77777777" w:rsidR="002422AC" w:rsidRPr="004C2BED" w:rsidRDefault="002422AC" w:rsidP="002422AC">
      <w:pPr>
        <w:rPr>
          <w:rFonts w:eastAsia="Times New Roman" w:cs="Arial"/>
          <w:bCs/>
          <w:szCs w:val="20"/>
          <w:lang w:val="nl-NL" w:eastAsia="nl-NL"/>
        </w:rPr>
      </w:pPr>
      <w:r w:rsidRPr="004C2BED">
        <w:rPr>
          <w:rFonts w:eastAsia="Times New Roman" w:cs="Arial"/>
          <w:bCs/>
          <w:szCs w:val="20"/>
          <w:lang w:val="nl-NL" w:eastAsia="nl-NL"/>
        </w:rPr>
        <w:t xml:space="preserve">     Een afwezigheid omwille van een preventieve schorsing, een tijdelijke of definitieve uitsluiting en </w:t>
      </w:r>
      <w:r w:rsidRPr="004C2BED">
        <w:rPr>
          <w:rFonts w:eastAsia="Times New Roman" w:cs="Arial"/>
          <w:bCs/>
          <w:szCs w:val="20"/>
          <w:lang w:val="nl-NL" w:eastAsia="nl-NL"/>
        </w:rPr>
        <w:br/>
        <w:t xml:space="preserve">     waarbij de school gemotiveerd heeft dat opvang in de school niet haalbaar is, is een gewettigde </w:t>
      </w:r>
      <w:r w:rsidRPr="004C2BED">
        <w:rPr>
          <w:rFonts w:eastAsia="Times New Roman" w:cs="Arial"/>
          <w:bCs/>
          <w:szCs w:val="20"/>
          <w:lang w:val="nl-NL" w:eastAsia="nl-NL"/>
        </w:rPr>
        <w:br/>
        <w:t xml:space="preserve">     afwezigheid.</w:t>
      </w:r>
    </w:p>
    <w:p w14:paraId="002665F4" w14:textId="77777777" w:rsidR="00063E35" w:rsidRDefault="00063E35" w:rsidP="00C3268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4F12EAF6" w14:textId="2F558D9C" w:rsidR="00B6059F" w:rsidRPr="004C2BED" w:rsidRDefault="00B83B9A" w:rsidP="00C3268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u w:val="single"/>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00A27B84" w:rsidRPr="004C2BED">
        <w:rPr>
          <w:rFonts w:eastAsia="Times New Roman" w:cs="Arial"/>
          <w:szCs w:val="20"/>
          <w:lang w:val="nl-NL" w:eastAsia="nl-NL"/>
        </w:rPr>
        <w:t>3</w:t>
      </w:r>
      <w:r w:rsidRPr="004C2BED">
        <w:rPr>
          <w:rFonts w:eastAsia="Times New Roman" w:cs="Arial"/>
          <w:szCs w:val="20"/>
          <w:lang w:val="nl-NL" w:eastAsia="nl-NL"/>
        </w:rPr>
        <w:tab/>
      </w:r>
      <w:r w:rsidRPr="004C2BED">
        <w:rPr>
          <w:rFonts w:eastAsia="Times New Roman" w:cs="Arial"/>
          <w:szCs w:val="20"/>
          <w:u w:val="single"/>
          <w:lang w:val="nl-NL" w:eastAsia="nl-NL"/>
        </w:rPr>
        <w:t>Problematische afwezigheden</w:t>
      </w:r>
      <w:r w:rsidR="00C3268B" w:rsidRPr="004C2BED">
        <w:rPr>
          <w:rFonts w:eastAsia="Times New Roman" w:cs="Arial"/>
          <w:szCs w:val="20"/>
          <w:lang w:val="nl-NL" w:eastAsia="nl-NL"/>
        </w:rPr>
        <w:t>:</w:t>
      </w:r>
    </w:p>
    <w:p w14:paraId="23CCCF63" w14:textId="77777777" w:rsidR="00C3268B" w:rsidRPr="004C2BED" w:rsidRDefault="00B83B9A" w:rsidP="00C3268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240" w:after="0" w:line="240" w:lineRule="auto"/>
        <w:jc w:val="both"/>
        <w:rPr>
          <w:rFonts w:eastAsia="Times New Roman" w:cs="Arial"/>
          <w:szCs w:val="20"/>
          <w:lang w:val="nl-NL" w:eastAsia="nl-NL"/>
        </w:rPr>
      </w:pPr>
      <w:r w:rsidRPr="004C2BED">
        <w:rPr>
          <w:rFonts w:eastAsia="Times New Roman" w:cs="Arial"/>
          <w:szCs w:val="20"/>
          <w:lang w:val="nl-NL" w:eastAsia="nl-NL"/>
        </w:rPr>
        <w:t xml:space="preserve">Alle afwezigheden die niet zijn opgesomd of niet kunnen worden gewettigd zoals beschreven onder </w:t>
      </w:r>
    </w:p>
    <w:p w14:paraId="033CD1A6" w14:textId="77777777" w:rsidR="00B83B9A" w:rsidRPr="004C2BED" w:rsidRDefault="00B83B9A" w:rsidP="00C3268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 worden ten aanzien van de leerling beschouwd als problematische afwezigheden. Ook afwezigheden gewettigd door een twijfelachtig medisch attest, met name de ‘</w:t>
      </w:r>
      <w:proofErr w:type="spellStart"/>
      <w:r w:rsidRPr="004C2BED">
        <w:rPr>
          <w:rFonts w:eastAsia="Times New Roman" w:cs="Arial"/>
          <w:szCs w:val="20"/>
          <w:lang w:val="nl-NL" w:eastAsia="nl-NL"/>
        </w:rPr>
        <w:t>dixit</w:t>
      </w:r>
      <w:proofErr w:type="spellEnd"/>
      <w:r w:rsidRPr="004C2BED">
        <w:rPr>
          <w:rFonts w:eastAsia="Times New Roman" w:cs="Arial"/>
          <w:szCs w:val="20"/>
          <w:lang w:val="nl-NL" w:eastAsia="nl-NL"/>
        </w:rPr>
        <w:t xml:space="preserve">’ </w:t>
      </w:r>
      <w:r w:rsidR="007F3D32" w:rsidRPr="004C2BED">
        <w:rPr>
          <w:rFonts w:eastAsia="Times New Roman" w:cs="Arial"/>
          <w:szCs w:val="20"/>
          <w:lang w:val="nl-NL" w:eastAsia="nl-NL"/>
        </w:rPr>
        <w:t>-</w:t>
      </w:r>
      <w:r w:rsidRPr="004C2BED">
        <w:rPr>
          <w:rFonts w:eastAsia="Times New Roman" w:cs="Arial"/>
          <w:szCs w:val="20"/>
          <w:lang w:val="nl-NL" w:eastAsia="nl-NL"/>
        </w:rPr>
        <w:t>attesten, geantidateerde attesten en a</w:t>
      </w:r>
      <w:r w:rsidR="007F3D32" w:rsidRPr="004C2BED">
        <w:rPr>
          <w:rFonts w:eastAsia="Times New Roman" w:cs="Arial"/>
          <w:szCs w:val="20"/>
          <w:lang w:val="nl-NL" w:eastAsia="nl-NL"/>
        </w:rPr>
        <w:t>ttesten die een niet-</w:t>
      </w:r>
      <w:r w:rsidRPr="004C2BED">
        <w:rPr>
          <w:rFonts w:eastAsia="Times New Roman" w:cs="Arial"/>
          <w:szCs w:val="20"/>
          <w:lang w:val="nl-NL" w:eastAsia="nl-NL"/>
        </w:rPr>
        <w:t>medische reden vermelden, worden als problematische afwezigheden beschouwd.</w:t>
      </w:r>
    </w:p>
    <w:p w14:paraId="4F43881F" w14:textId="77777777" w:rsidR="00B83B9A" w:rsidRPr="004C2BED" w:rsidRDefault="00B83B9A" w:rsidP="00C3268B">
      <w:pPr>
        <w:numPr>
          <w:ilvl w:val="12"/>
          <w:numId w:val="0"/>
        </w:numPr>
        <w:tabs>
          <w:tab w:val="left" w:pos="-1440"/>
          <w:tab w:val="left" w:pos="-720"/>
          <w:tab w:val="left" w:pos="283"/>
        </w:tabs>
        <w:spacing w:before="320" w:after="0" w:line="240" w:lineRule="auto"/>
        <w:jc w:val="both"/>
        <w:rPr>
          <w:rFonts w:eastAsia="Times New Roman" w:cs="Arial"/>
          <w:szCs w:val="20"/>
          <w:lang w:val="nl-NL" w:eastAsia="nl-NL"/>
        </w:rPr>
      </w:pPr>
      <w:r w:rsidRPr="004C2BED">
        <w:rPr>
          <w:rFonts w:eastAsia="Times New Roman" w:cs="Arial"/>
          <w:szCs w:val="20"/>
          <w:lang w:val="nl-NL" w:eastAsia="nl-NL"/>
        </w:rPr>
        <w:t xml:space="preserve">In deze gevallen zal de directeur contact opnemen met de ouders. De ouders kunnen deze afwezigheid alsnog wettigen. Vanaf meer dan </w:t>
      </w:r>
      <w:r w:rsidR="00F76C3C" w:rsidRPr="004C2BED">
        <w:rPr>
          <w:rFonts w:eastAsia="Times New Roman" w:cs="Arial"/>
          <w:szCs w:val="20"/>
          <w:lang w:val="nl-NL" w:eastAsia="nl-NL"/>
        </w:rPr>
        <w:t>vijf</w:t>
      </w:r>
      <w:r w:rsidRPr="004C2BED">
        <w:rPr>
          <w:rFonts w:eastAsia="Times New Roman" w:cs="Arial"/>
          <w:szCs w:val="20"/>
          <w:lang w:val="nl-NL" w:eastAsia="nl-NL"/>
        </w:rPr>
        <w:t xml:space="preserve"> halve schooldagen problematische afwezigheden heeft de school een meldings</w:t>
      </w:r>
      <w:r w:rsidR="00597CC2" w:rsidRPr="004C2BED">
        <w:rPr>
          <w:rFonts w:eastAsia="Times New Roman" w:cs="Arial"/>
          <w:szCs w:val="20"/>
          <w:lang w:val="nl-NL" w:eastAsia="nl-NL"/>
        </w:rPr>
        <w:t>plicht ten opzichte van het CLB</w:t>
      </w:r>
      <w:r w:rsidR="00D41A49" w:rsidRPr="004C2BED">
        <w:rPr>
          <w:rFonts w:eastAsia="Times New Roman" w:cs="Arial"/>
          <w:szCs w:val="20"/>
          <w:lang w:val="nl-NL" w:eastAsia="nl-NL"/>
        </w:rPr>
        <w:t>.</w:t>
      </w:r>
      <w:r w:rsidR="00597CC2" w:rsidRPr="004C2BED">
        <w:rPr>
          <w:rFonts w:eastAsia="Times New Roman" w:cs="Arial"/>
          <w:szCs w:val="20"/>
          <w:lang w:val="nl-NL" w:eastAsia="nl-NL"/>
        </w:rPr>
        <w:t xml:space="preserve"> </w:t>
      </w:r>
      <w:r w:rsidR="00B91437" w:rsidRPr="004C2BED">
        <w:rPr>
          <w:rFonts w:eastAsia="Times New Roman" w:cs="Arial"/>
          <w:szCs w:val="20"/>
          <w:lang w:val="nl-NL" w:eastAsia="nl-NL"/>
        </w:rPr>
        <w:t>Het CLB</w:t>
      </w:r>
      <w:r w:rsidR="00B6059F" w:rsidRPr="004C2BED">
        <w:rPr>
          <w:rFonts w:eastAsia="Times New Roman" w:cs="Arial"/>
          <w:szCs w:val="20"/>
          <w:lang w:val="nl-NL" w:eastAsia="nl-NL"/>
        </w:rPr>
        <w:t xml:space="preserve"> </w:t>
      </w:r>
      <w:r w:rsidR="002F223B" w:rsidRPr="004C2BED">
        <w:rPr>
          <w:rFonts w:eastAsia="Times New Roman" w:cs="Arial"/>
          <w:szCs w:val="20"/>
          <w:lang w:val="nl-NL" w:eastAsia="nl-NL"/>
        </w:rPr>
        <w:t>voorziet</w:t>
      </w:r>
      <w:r w:rsidRPr="004C2BED">
        <w:rPr>
          <w:rFonts w:eastAsia="Times New Roman" w:cs="Arial"/>
          <w:szCs w:val="20"/>
          <w:lang w:val="nl-NL" w:eastAsia="nl-NL"/>
        </w:rPr>
        <w:t xml:space="preserve"> begeleiding voor de betrokken leerling</w:t>
      </w:r>
      <w:r w:rsidR="00D41A49" w:rsidRPr="004C2BED">
        <w:rPr>
          <w:rFonts w:eastAsia="Times New Roman" w:cs="Arial"/>
          <w:szCs w:val="20"/>
          <w:lang w:val="nl-NL" w:eastAsia="nl-NL"/>
        </w:rPr>
        <w:t>,</w:t>
      </w:r>
      <w:r w:rsidRPr="004C2BED">
        <w:rPr>
          <w:rFonts w:eastAsia="Times New Roman" w:cs="Arial"/>
          <w:szCs w:val="20"/>
          <w:lang w:val="nl-NL" w:eastAsia="nl-NL"/>
        </w:rPr>
        <w:t xml:space="preserve"> in samenwerking met de school.</w:t>
      </w:r>
    </w:p>
    <w:p w14:paraId="1C14F232" w14:textId="5AB02FF3" w:rsidR="00B83B9A" w:rsidRPr="004C2BED" w:rsidRDefault="008336CA" w:rsidP="00C3268B">
      <w:pPr>
        <w:numPr>
          <w:ilvl w:val="12"/>
          <w:numId w:val="0"/>
        </w:numPr>
        <w:tabs>
          <w:tab w:val="left" w:pos="-1440"/>
          <w:tab w:val="left" w:pos="-720"/>
          <w:tab w:val="left" w:pos="283"/>
        </w:tabs>
        <w:spacing w:before="32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D41A49" w:rsidRPr="00B46CD7">
        <w:rPr>
          <w:rFonts w:eastAsia="Times New Roman" w:cs="Arial"/>
          <w:b/>
          <w:bCs/>
          <w:i/>
          <w:iCs/>
          <w:szCs w:val="20"/>
          <w:lang w:val="nl-NL" w:eastAsia="nl-NL"/>
        </w:rPr>
        <w:t>1</w:t>
      </w:r>
      <w:r w:rsidR="00A37CFE">
        <w:rPr>
          <w:rFonts w:eastAsia="Times New Roman" w:cs="Arial"/>
          <w:b/>
          <w:bCs/>
          <w:i/>
          <w:iCs/>
          <w:szCs w:val="20"/>
          <w:lang w:val="nl-NL" w:eastAsia="nl-NL"/>
        </w:rPr>
        <w:t>7</w:t>
      </w:r>
      <w:r w:rsidR="00D41A49" w:rsidRPr="00B46CD7">
        <w:rPr>
          <w:rFonts w:eastAsia="Times New Roman" w:cs="Arial"/>
          <w:b/>
          <w:bCs/>
          <w:i/>
          <w:iCs/>
          <w:szCs w:val="20"/>
          <w:lang w:val="nl-NL" w:eastAsia="nl-NL"/>
        </w:rPr>
        <w:t xml:space="preserve">  </w:t>
      </w:r>
      <w:r w:rsidRPr="00B46CD7">
        <w:rPr>
          <w:rFonts w:eastAsia="Times New Roman" w:cs="Arial"/>
          <w:b/>
          <w:bCs/>
          <w:i/>
          <w:iCs/>
          <w:szCs w:val="20"/>
          <w:lang w:val="nl-NL" w:eastAsia="nl-NL"/>
        </w:rPr>
        <w:t>Te laat komen</w:t>
      </w:r>
    </w:p>
    <w:p w14:paraId="6A9C2BD2" w14:textId="77777777" w:rsidR="00C3268B" w:rsidRPr="004C2BED" w:rsidRDefault="00B83B9A" w:rsidP="00C3268B">
      <w:pPr>
        <w:pStyle w:val="Default"/>
        <w:ind w:left="705" w:hanging="705"/>
        <w:jc w:val="both"/>
        <w:rPr>
          <w:rFonts w:eastAsia="Times New Roman"/>
          <w:color w:val="auto"/>
          <w:sz w:val="20"/>
          <w:szCs w:val="20"/>
          <w:lang w:val="nl-NL" w:eastAsia="nl-NL"/>
        </w:rPr>
      </w:pPr>
      <w:r w:rsidRPr="004C2BED">
        <w:rPr>
          <w:rFonts w:eastAsia="Times New Roman"/>
          <w:color w:val="auto"/>
          <w:szCs w:val="20"/>
          <w:lang w:val="nl-NL" w:eastAsia="nl-NL"/>
        </w:rPr>
        <w:t>§</w:t>
      </w:r>
      <w:r w:rsidR="00BC39F0" w:rsidRPr="004C2BED">
        <w:rPr>
          <w:rFonts w:eastAsia="Times New Roman"/>
          <w:color w:val="auto"/>
          <w:szCs w:val="20"/>
          <w:lang w:val="nl-NL" w:eastAsia="nl-NL"/>
        </w:rPr>
        <w:t xml:space="preserve"> </w:t>
      </w:r>
      <w:r w:rsidRPr="004C2BED">
        <w:rPr>
          <w:rFonts w:eastAsia="Times New Roman"/>
          <w:color w:val="auto"/>
          <w:szCs w:val="20"/>
          <w:lang w:val="nl-NL" w:eastAsia="nl-NL"/>
        </w:rPr>
        <w:t>1</w:t>
      </w:r>
      <w:r w:rsidRPr="004C2BED">
        <w:rPr>
          <w:rFonts w:eastAsia="Times New Roman"/>
          <w:color w:val="auto"/>
          <w:szCs w:val="20"/>
          <w:lang w:val="nl-NL" w:eastAsia="nl-NL"/>
        </w:rPr>
        <w:tab/>
      </w:r>
      <w:r w:rsidR="00D27338" w:rsidRPr="004C2BED">
        <w:rPr>
          <w:rFonts w:eastAsia="Times New Roman"/>
          <w:color w:val="auto"/>
          <w:sz w:val="20"/>
          <w:szCs w:val="20"/>
          <w:lang w:val="nl-NL" w:eastAsia="nl-NL"/>
        </w:rPr>
        <w:t>Kinderen</w:t>
      </w:r>
      <w:r w:rsidR="00C3268B" w:rsidRPr="004C2BED">
        <w:rPr>
          <w:rFonts w:eastAsia="Times New Roman"/>
          <w:color w:val="auto"/>
          <w:sz w:val="20"/>
          <w:szCs w:val="20"/>
          <w:lang w:val="nl-NL" w:eastAsia="nl-NL"/>
        </w:rPr>
        <w:t xml:space="preserve"> moeten op tijd op school zijn.</w:t>
      </w:r>
    </w:p>
    <w:p w14:paraId="044A1852" w14:textId="77777777" w:rsidR="00B83B9A" w:rsidRPr="004C2BED" w:rsidRDefault="00B83B9A" w:rsidP="00C3268B">
      <w:pPr>
        <w:pStyle w:val="Default"/>
        <w:ind w:left="705"/>
        <w:jc w:val="both"/>
        <w:rPr>
          <w:color w:val="auto"/>
          <w:sz w:val="20"/>
          <w:szCs w:val="20"/>
        </w:rPr>
      </w:pPr>
      <w:r w:rsidRPr="004C2BED">
        <w:rPr>
          <w:rFonts w:eastAsia="Times New Roman"/>
          <w:color w:val="auto"/>
          <w:sz w:val="20"/>
          <w:szCs w:val="20"/>
          <w:lang w:val="nl-NL" w:eastAsia="nl-NL"/>
        </w:rPr>
        <w:t>Een leerling die toch te laat komt,</w:t>
      </w:r>
      <w:r w:rsidR="008607E8" w:rsidRPr="004C2BED">
        <w:rPr>
          <w:color w:val="auto"/>
          <w:sz w:val="20"/>
          <w:szCs w:val="20"/>
        </w:rPr>
        <w:t xml:space="preserve"> begeeft zich zo spoedig mogelijk naar de klasgroep.</w:t>
      </w:r>
      <w:r w:rsidR="00C3268B" w:rsidRPr="004C2BED">
        <w:rPr>
          <w:color w:val="auto"/>
        </w:rPr>
        <w:t xml:space="preserve"> </w:t>
      </w:r>
      <w:r w:rsidRPr="004C2BED">
        <w:rPr>
          <w:rFonts w:eastAsia="Times New Roman"/>
          <w:color w:val="auto"/>
          <w:sz w:val="20"/>
          <w:szCs w:val="20"/>
          <w:lang w:val="nl-NL" w:eastAsia="nl-NL"/>
        </w:rPr>
        <w:t>De ouders worden bij herhaaldelijk te laat komen van hun kind gecontacteerd door de directie</w:t>
      </w:r>
      <w:r w:rsidR="00C3268B" w:rsidRPr="004C2BED">
        <w:rPr>
          <w:rFonts w:eastAsia="Times New Roman"/>
          <w:color w:val="auto"/>
          <w:sz w:val="20"/>
          <w:szCs w:val="20"/>
          <w:lang w:val="nl-NL" w:eastAsia="nl-NL"/>
        </w:rPr>
        <w:t xml:space="preserve"> of groepsleraar.</w:t>
      </w:r>
    </w:p>
    <w:p w14:paraId="2993AD06" w14:textId="77777777" w:rsidR="00B83B9A" w:rsidRPr="004C2BED" w:rsidRDefault="00B83B9A" w:rsidP="00C3268B">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09" w:hanging="709"/>
        <w:jc w:val="both"/>
        <w:rPr>
          <w:rFonts w:eastAsia="Times New Roman" w:cs="Arial"/>
          <w:szCs w:val="20"/>
          <w:lang w:val="nl-NL" w:eastAsia="nl-NL"/>
        </w:rPr>
      </w:pPr>
    </w:p>
    <w:p w14:paraId="2161919A" w14:textId="0DEB6A33" w:rsidR="00B83B9A" w:rsidRDefault="00B83B9A" w:rsidP="00C3268B">
      <w:pPr>
        <w:spacing w:line="240" w:lineRule="auto"/>
        <w:ind w:left="709" w:hanging="709"/>
        <w:jc w:val="both"/>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t>In uitzonderlijke gevallen kan een leerling die daarvoor een gewettigde reden heeft, de school</w:t>
      </w:r>
      <w:r w:rsidR="00C3268B" w:rsidRPr="004C2BED">
        <w:rPr>
          <w:rFonts w:eastAsia="Times New Roman" w:cs="Arial"/>
          <w:szCs w:val="20"/>
          <w:lang w:val="nl-NL" w:eastAsia="nl-NL"/>
        </w:rPr>
        <w:t xml:space="preserve"> </w:t>
      </w:r>
      <w:r w:rsidRPr="004C2BED">
        <w:rPr>
          <w:rFonts w:eastAsia="Times New Roman" w:cs="Arial"/>
          <w:szCs w:val="20"/>
          <w:lang w:val="nl-NL" w:eastAsia="nl-NL"/>
        </w:rPr>
        <w:t>voor het eind</w:t>
      </w:r>
      <w:r w:rsidR="00D27338" w:rsidRPr="004C2BED">
        <w:rPr>
          <w:rFonts w:eastAsia="Times New Roman" w:cs="Arial"/>
          <w:szCs w:val="20"/>
          <w:lang w:val="nl-NL" w:eastAsia="nl-NL"/>
        </w:rPr>
        <w:t>e van de schooldag</w:t>
      </w:r>
      <w:r w:rsidRPr="004C2BED">
        <w:rPr>
          <w:rFonts w:eastAsia="Times New Roman" w:cs="Arial"/>
          <w:szCs w:val="20"/>
          <w:lang w:val="nl-NL" w:eastAsia="nl-NL"/>
        </w:rPr>
        <w:t xml:space="preserve"> verlaten. Dit kan enkel na toestemming van de directeur.</w:t>
      </w:r>
    </w:p>
    <w:p w14:paraId="1B55E10D" w14:textId="48A75DE1" w:rsidR="005D44DA" w:rsidRDefault="005D44DA" w:rsidP="00C3268B">
      <w:pPr>
        <w:spacing w:line="240" w:lineRule="auto"/>
        <w:ind w:left="709" w:hanging="709"/>
        <w:jc w:val="both"/>
        <w:rPr>
          <w:rFonts w:eastAsia="Times New Roman" w:cs="Arial"/>
          <w:szCs w:val="20"/>
          <w:lang w:val="nl-NL" w:eastAsia="nl-NL"/>
        </w:rPr>
      </w:pPr>
    </w:p>
    <w:p w14:paraId="57C95661" w14:textId="3B2A1523" w:rsidR="005D44DA" w:rsidRDefault="005D44DA" w:rsidP="00C3268B">
      <w:pPr>
        <w:spacing w:line="240" w:lineRule="auto"/>
        <w:ind w:left="709" w:hanging="709"/>
        <w:jc w:val="both"/>
        <w:rPr>
          <w:rFonts w:eastAsia="Times New Roman" w:cs="Arial"/>
          <w:szCs w:val="20"/>
          <w:lang w:val="nl-NL" w:eastAsia="nl-NL"/>
        </w:rPr>
      </w:pPr>
    </w:p>
    <w:p w14:paraId="5879B0DC" w14:textId="42FA73DA" w:rsidR="005D44DA" w:rsidRDefault="005D44DA" w:rsidP="00C3268B">
      <w:pPr>
        <w:spacing w:line="240" w:lineRule="auto"/>
        <w:ind w:left="709" w:hanging="709"/>
        <w:jc w:val="both"/>
        <w:rPr>
          <w:rFonts w:eastAsia="Times New Roman" w:cs="Arial"/>
          <w:szCs w:val="20"/>
          <w:lang w:val="nl-NL" w:eastAsia="nl-NL"/>
        </w:rPr>
      </w:pPr>
    </w:p>
    <w:p w14:paraId="1D3B56D4" w14:textId="2E14DCFA" w:rsidR="005D44DA" w:rsidRDefault="005D44DA" w:rsidP="00C3268B">
      <w:pPr>
        <w:spacing w:line="240" w:lineRule="auto"/>
        <w:ind w:left="709" w:hanging="709"/>
        <w:jc w:val="both"/>
        <w:rPr>
          <w:rFonts w:eastAsia="Times New Roman" w:cs="Arial"/>
          <w:szCs w:val="20"/>
          <w:lang w:val="nl-NL" w:eastAsia="nl-NL"/>
        </w:rPr>
      </w:pPr>
    </w:p>
    <w:p w14:paraId="716E262E" w14:textId="5C21F1AB" w:rsidR="005D44DA" w:rsidRDefault="005D44DA" w:rsidP="00C3268B">
      <w:pPr>
        <w:spacing w:line="240" w:lineRule="auto"/>
        <w:ind w:left="709" w:hanging="709"/>
        <w:jc w:val="both"/>
        <w:rPr>
          <w:rFonts w:eastAsia="Times New Roman" w:cs="Arial"/>
          <w:szCs w:val="20"/>
          <w:lang w:val="nl-NL" w:eastAsia="nl-NL"/>
        </w:rPr>
      </w:pPr>
    </w:p>
    <w:p w14:paraId="1D411786" w14:textId="77777777" w:rsidR="00063E35" w:rsidRPr="004C2BED" w:rsidRDefault="00063E35" w:rsidP="00C3268B">
      <w:pPr>
        <w:spacing w:line="240" w:lineRule="auto"/>
        <w:ind w:left="709" w:hanging="709"/>
        <w:jc w:val="both"/>
        <w:rPr>
          <w:rFonts w:eastAsia="Times New Roman" w:cs="Arial"/>
          <w:szCs w:val="20"/>
          <w:lang w:val="nl-NL" w:eastAsia="nl-NL"/>
        </w:rPr>
      </w:pPr>
    </w:p>
    <w:p w14:paraId="513D1CA0" w14:textId="77777777" w:rsidR="00433F72" w:rsidRPr="004C2BED" w:rsidRDefault="00C152DD" w:rsidP="00BE7141">
      <w:pPr>
        <w:keepNext/>
        <w:spacing w:before="240" w:after="60" w:line="240" w:lineRule="auto"/>
        <w:ind w:left="2552" w:hanging="2552"/>
        <w:outlineLvl w:val="1"/>
        <w:rPr>
          <w:rFonts w:eastAsia="Times New Roman" w:cs="Arial"/>
          <w:b/>
          <w:bCs/>
          <w:i/>
          <w:snapToGrid w:val="0"/>
          <w:sz w:val="36"/>
          <w:szCs w:val="36"/>
          <w:lang w:val="nl-NL" w:eastAsia="nl-NL"/>
        </w:rPr>
      </w:pPr>
      <w:bookmarkStart w:id="17" w:name="_Toc191982972"/>
      <w:bookmarkStart w:id="18" w:name="_Toc229386931"/>
      <w:bookmarkStart w:id="19" w:name="_Toc231288589"/>
      <w:bookmarkStart w:id="20" w:name="_Toc232308865"/>
      <w:bookmarkStart w:id="21" w:name="_Toc232309430"/>
      <w:r w:rsidRPr="004C2BED">
        <w:rPr>
          <w:rFonts w:eastAsia="Times New Roman" w:cs="Arial"/>
          <w:b/>
          <w:bCs/>
          <w:iCs/>
          <w:sz w:val="36"/>
          <w:szCs w:val="36"/>
          <w:lang w:val="nl-NL" w:eastAsia="nl-NL"/>
        </w:rPr>
        <w:t xml:space="preserve">Hoofdstuk </w:t>
      </w:r>
      <w:r w:rsidR="002257B7" w:rsidRPr="004C2BED">
        <w:rPr>
          <w:rFonts w:eastAsia="Times New Roman" w:cs="Arial"/>
          <w:b/>
          <w:bCs/>
          <w:iCs/>
          <w:sz w:val="36"/>
          <w:szCs w:val="36"/>
          <w:lang w:val="nl-NL" w:eastAsia="nl-NL"/>
        </w:rPr>
        <w:t>8</w:t>
      </w:r>
      <w:r w:rsidR="00B83B9A" w:rsidRPr="004C2BED">
        <w:rPr>
          <w:rFonts w:eastAsia="Times New Roman" w:cs="Arial"/>
          <w:b/>
          <w:bCs/>
          <w:iCs/>
          <w:sz w:val="36"/>
          <w:szCs w:val="36"/>
          <w:lang w:val="nl-NL" w:eastAsia="nl-NL"/>
        </w:rPr>
        <w:tab/>
      </w:r>
      <w:bookmarkEnd w:id="17"/>
      <w:bookmarkEnd w:id="18"/>
      <w:bookmarkEnd w:id="19"/>
      <w:bookmarkEnd w:id="20"/>
      <w:bookmarkEnd w:id="21"/>
      <w:r w:rsidR="001D426A" w:rsidRPr="004C2BED">
        <w:rPr>
          <w:rFonts w:eastAsia="Times New Roman" w:cs="Arial"/>
          <w:b/>
          <w:bCs/>
          <w:iCs/>
          <w:sz w:val="36"/>
          <w:szCs w:val="36"/>
          <w:lang w:val="nl-NL" w:eastAsia="nl-NL"/>
        </w:rPr>
        <w:t>S</w:t>
      </w:r>
      <w:r w:rsidR="00C02758" w:rsidRPr="004C2BED">
        <w:rPr>
          <w:rFonts w:eastAsia="Times New Roman" w:cs="Arial"/>
          <w:b/>
          <w:bCs/>
          <w:iCs/>
          <w:sz w:val="36"/>
          <w:szCs w:val="36"/>
          <w:lang w:val="nl-NL" w:eastAsia="nl-NL"/>
        </w:rPr>
        <w:t>chending van de leefregels</w:t>
      </w:r>
      <w:r w:rsidR="001D426A" w:rsidRPr="004C2BED">
        <w:rPr>
          <w:rFonts w:eastAsia="Times New Roman" w:cs="Arial"/>
          <w:b/>
          <w:bCs/>
          <w:iCs/>
          <w:sz w:val="36"/>
          <w:szCs w:val="36"/>
          <w:lang w:val="nl-NL" w:eastAsia="nl-NL"/>
        </w:rPr>
        <w:t>,</w:t>
      </w:r>
      <w:r w:rsidR="00BB433E" w:rsidRPr="004C2BED">
        <w:rPr>
          <w:rFonts w:eastAsia="Times New Roman" w:cs="Arial"/>
          <w:b/>
          <w:bCs/>
          <w:iCs/>
          <w:sz w:val="36"/>
          <w:szCs w:val="36"/>
          <w:lang w:val="nl-NL" w:eastAsia="nl-NL"/>
        </w:rPr>
        <w:t xml:space="preserve"> </w:t>
      </w:r>
      <w:r w:rsidR="0095560F" w:rsidRPr="004C2BED">
        <w:rPr>
          <w:rFonts w:eastAsia="Times New Roman" w:cs="Arial"/>
          <w:b/>
          <w:bCs/>
          <w:iCs/>
          <w:sz w:val="36"/>
          <w:szCs w:val="36"/>
          <w:lang w:val="nl-NL" w:eastAsia="nl-NL"/>
        </w:rPr>
        <w:t>preventieve schorsing</w:t>
      </w:r>
      <w:r w:rsidR="001D426A" w:rsidRPr="004C2BED">
        <w:rPr>
          <w:rFonts w:eastAsia="Times New Roman" w:cs="Arial"/>
          <w:b/>
          <w:bCs/>
          <w:iCs/>
          <w:sz w:val="36"/>
          <w:szCs w:val="36"/>
          <w:lang w:val="nl-NL" w:eastAsia="nl-NL"/>
        </w:rPr>
        <w:t>,</w:t>
      </w:r>
      <w:r w:rsidR="0095560F" w:rsidRPr="004C2BED">
        <w:rPr>
          <w:rFonts w:eastAsia="Times New Roman" w:cs="Arial"/>
          <w:b/>
          <w:bCs/>
          <w:iCs/>
          <w:sz w:val="36"/>
          <w:szCs w:val="36"/>
          <w:lang w:val="nl-NL" w:eastAsia="nl-NL"/>
        </w:rPr>
        <w:t xml:space="preserve"> tijdelijke en </w:t>
      </w:r>
      <w:r w:rsidR="001D426A" w:rsidRPr="004C2BED">
        <w:rPr>
          <w:rFonts w:eastAsia="Times New Roman" w:cs="Arial"/>
          <w:b/>
          <w:bCs/>
          <w:iCs/>
          <w:sz w:val="36"/>
          <w:szCs w:val="36"/>
          <w:lang w:val="nl-NL" w:eastAsia="nl-NL"/>
        </w:rPr>
        <w:t>definitieve uitsluiting</w:t>
      </w:r>
      <w:bookmarkStart w:id="22" w:name="_Toc232473257"/>
    </w:p>
    <w:p w14:paraId="307FF540" w14:textId="254A7DBC" w:rsidR="00433F72" w:rsidRPr="00B46CD7" w:rsidRDefault="00433F72" w:rsidP="00B607C4">
      <w:pPr>
        <w:keepNext/>
        <w:widowControl w:val="0"/>
        <w:tabs>
          <w:tab w:val="left" w:pos="-1440"/>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jc w:val="both"/>
        <w:outlineLvl w:val="1"/>
        <w:rPr>
          <w:rFonts w:eastAsia="Times New Roman" w:cs="Arial"/>
          <w:b/>
          <w:bCs/>
          <w:i/>
          <w:snapToGrid w:val="0"/>
          <w:szCs w:val="20"/>
          <w:lang w:val="nl-NL" w:eastAsia="nl-NL"/>
        </w:rPr>
      </w:pPr>
      <w:r w:rsidRPr="00B46CD7">
        <w:rPr>
          <w:rFonts w:eastAsia="Times New Roman" w:cs="Arial"/>
          <w:b/>
          <w:bCs/>
          <w:i/>
          <w:snapToGrid w:val="0"/>
          <w:szCs w:val="20"/>
          <w:lang w:val="nl-NL" w:eastAsia="nl-NL"/>
        </w:rPr>
        <w:t>Artikel 1</w:t>
      </w:r>
      <w:r w:rsidR="00A37CFE">
        <w:rPr>
          <w:rFonts w:eastAsia="Times New Roman" w:cs="Arial"/>
          <w:b/>
          <w:bCs/>
          <w:i/>
          <w:snapToGrid w:val="0"/>
          <w:szCs w:val="20"/>
          <w:lang w:val="nl-NL" w:eastAsia="nl-NL"/>
        </w:rPr>
        <w:t>8</w:t>
      </w:r>
      <w:r w:rsidRPr="00B46CD7">
        <w:rPr>
          <w:rFonts w:eastAsia="Times New Roman" w:cs="Arial"/>
          <w:b/>
          <w:bCs/>
          <w:i/>
          <w:snapToGrid w:val="0"/>
          <w:szCs w:val="20"/>
          <w:lang w:val="nl-NL" w:eastAsia="nl-NL"/>
        </w:rPr>
        <w:tab/>
      </w:r>
      <w:r w:rsidR="000A0FC8" w:rsidRPr="00B46CD7">
        <w:rPr>
          <w:rFonts w:eastAsia="Times New Roman" w:cs="Arial"/>
          <w:b/>
          <w:bCs/>
          <w:i/>
          <w:snapToGrid w:val="0"/>
          <w:szCs w:val="20"/>
          <w:lang w:val="nl-NL" w:eastAsia="nl-NL"/>
        </w:rPr>
        <w:t>L</w:t>
      </w:r>
      <w:r w:rsidRPr="00B46CD7">
        <w:rPr>
          <w:rFonts w:eastAsia="Times New Roman" w:cs="Arial"/>
          <w:b/>
          <w:bCs/>
          <w:i/>
          <w:snapToGrid w:val="0"/>
          <w:szCs w:val="20"/>
          <w:lang w:val="nl-NL" w:eastAsia="nl-NL"/>
        </w:rPr>
        <w:t>eefregels</w:t>
      </w:r>
    </w:p>
    <w:p w14:paraId="37F06AE6" w14:textId="77777777" w:rsidR="00350FBD" w:rsidRPr="00B46CD7" w:rsidRDefault="00433F72" w:rsidP="00B607C4">
      <w:pPr>
        <w:widowControl w:val="0"/>
        <w:spacing w:before="240" w:after="0" w:line="240" w:lineRule="auto"/>
        <w:jc w:val="both"/>
        <w:rPr>
          <w:rFonts w:eastAsia="Times New Roman" w:cs="Arial"/>
          <w:snapToGrid w:val="0"/>
          <w:szCs w:val="20"/>
          <w:lang w:val="nl-NL" w:eastAsia="nl-NL"/>
        </w:rPr>
      </w:pPr>
      <w:r w:rsidRPr="00B46CD7">
        <w:rPr>
          <w:rFonts w:eastAsia="Times New Roman" w:cs="Arial"/>
          <w:snapToGrid w:val="0"/>
          <w:szCs w:val="20"/>
          <w:lang w:val="nl-NL" w:eastAsia="nl-NL"/>
        </w:rPr>
        <w:t>Ouders stimuleren hun kind om de leefregels van de school na te leven</w:t>
      </w:r>
      <w:r w:rsidR="00B607C4" w:rsidRPr="00B46CD7">
        <w:rPr>
          <w:rFonts w:eastAsia="Times New Roman" w:cs="Arial"/>
          <w:snapToGrid w:val="0"/>
          <w:szCs w:val="20"/>
          <w:lang w:val="nl-NL" w:eastAsia="nl-NL"/>
        </w:rPr>
        <w:t>.</w:t>
      </w:r>
      <w:r w:rsidR="00DA04D7" w:rsidRPr="00B46CD7">
        <w:rPr>
          <w:rFonts w:eastAsia="Times New Roman" w:cs="Arial"/>
          <w:snapToGrid w:val="0"/>
          <w:szCs w:val="20"/>
          <w:lang w:val="nl-NL" w:eastAsia="nl-NL"/>
        </w:rPr>
        <w:t xml:space="preserve">  Zie ook afsprakennota – document met betrekking tot de leefregels.</w:t>
      </w:r>
    </w:p>
    <w:p w14:paraId="1D41BA72" w14:textId="77777777" w:rsidR="00B607C4" w:rsidRPr="00B46CD7" w:rsidRDefault="00B607C4" w:rsidP="00B607C4">
      <w:pPr>
        <w:widowControl w:val="0"/>
        <w:spacing w:after="0" w:line="240" w:lineRule="auto"/>
        <w:jc w:val="both"/>
        <w:rPr>
          <w:rFonts w:eastAsia="Times New Roman" w:cs="Arial"/>
          <w:i/>
          <w:snapToGrid w:val="0"/>
          <w:color w:val="FF0000"/>
          <w:szCs w:val="20"/>
          <w:lang w:val="nl-NL" w:eastAsia="nl-NL"/>
        </w:rPr>
      </w:pPr>
    </w:p>
    <w:bookmarkEnd w:id="22"/>
    <w:p w14:paraId="7D9A666D" w14:textId="15B9E4E3" w:rsidR="00B83B9A" w:rsidRPr="00B46CD7" w:rsidRDefault="00FD311C" w:rsidP="00B607C4">
      <w:pPr>
        <w:widowControl w:val="0"/>
        <w:spacing w:after="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D41A49" w:rsidRPr="00B46CD7">
        <w:rPr>
          <w:rFonts w:eastAsia="Times New Roman" w:cs="Arial"/>
          <w:b/>
          <w:bCs/>
          <w:i/>
          <w:iCs/>
          <w:szCs w:val="20"/>
          <w:lang w:val="nl-NL" w:eastAsia="nl-NL"/>
        </w:rPr>
        <w:t>1</w:t>
      </w:r>
      <w:r w:rsidR="00A37CFE">
        <w:rPr>
          <w:rFonts w:eastAsia="Times New Roman" w:cs="Arial"/>
          <w:b/>
          <w:bCs/>
          <w:i/>
          <w:iCs/>
          <w:szCs w:val="20"/>
          <w:lang w:val="nl-NL" w:eastAsia="nl-NL"/>
        </w:rPr>
        <w:t>9</w:t>
      </w:r>
      <w:r w:rsidR="0095560F" w:rsidRPr="00B46CD7">
        <w:rPr>
          <w:rFonts w:eastAsia="Times New Roman" w:cs="Arial"/>
          <w:b/>
          <w:bCs/>
          <w:i/>
          <w:iCs/>
          <w:szCs w:val="20"/>
          <w:lang w:val="nl-NL" w:eastAsia="nl-NL"/>
        </w:rPr>
        <w:tab/>
      </w:r>
      <w:r w:rsidR="00C02758" w:rsidRPr="00B46CD7">
        <w:rPr>
          <w:rFonts w:eastAsia="Times New Roman" w:cs="Arial"/>
          <w:b/>
          <w:bCs/>
          <w:i/>
          <w:iCs/>
          <w:szCs w:val="20"/>
          <w:lang w:val="nl-NL" w:eastAsia="nl-NL"/>
        </w:rPr>
        <w:t>Schending van de leefregels</w:t>
      </w:r>
      <w:r w:rsidR="0095560F" w:rsidRPr="00B46CD7">
        <w:rPr>
          <w:rFonts w:eastAsia="Times New Roman" w:cs="Arial"/>
          <w:b/>
          <w:bCs/>
          <w:i/>
          <w:iCs/>
          <w:szCs w:val="20"/>
          <w:lang w:val="nl-NL" w:eastAsia="nl-NL"/>
        </w:rPr>
        <w:t xml:space="preserve"> </w:t>
      </w:r>
      <w:r w:rsidR="00DC6541" w:rsidRPr="00B46CD7">
        <w:rPr>
          <w:rFonts w:eastAsia="Times New Roman" w:cs="Arial"/>
          <w:b/>
          <w:bCs/>
          <w:i/>
          <w:iCs/>
          <w:szCs w:val="20"/>
          <w:lang w:val="nl-NL" w:eastAsia="nl-NL"/>
        </w:rPr>
        <w:t>en ordemaatregelen</w:t>
      </w:r>
    </w:p>
    <w:p w14:paraId="27585A96"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B46CD7">
        <w:rPr>
          <w:rFonts w:eastAsia="Times New Roman" w:cs="Arial"/>
          <w:szCs w:val="20"/>
          <w:lang w:val="nl-NL" w:eastAsia="nl-NL"/>
        </w:rPr>
        <w:t>§</w:t>
      </w:r>
      <w:r w:rsidR="00BC39F0" w:rsidRPr="00B46CD7">
        <w:rPr>
          <w:rFonts w:eastAsia="Times New Roman" w:cs="Arial"/>
          <w:szCs w:val="20"/>
          <w:lang w:val="nl-NL" w:eastAsia="nl-NL"/>
        </w:rPr>
        <w:t xml:space="preserve"> </w:t>
      </w:r>
      <w:r w:rsidRPr="00B46CD7">
        <w:rPr>
          <w:rFonts w:eastAsia="Times New Roman" w:cs="Arial"/>
          <w:szCs w:val="20"/>
          <w:lang w:val="nl-NL" w:eastAsia="nl-NL"/>
        </w:rPr>
        <w:t>1</w:t>
      </w:r>
      <w:r w:rsidRPr="00B46CD7">
        <w:rPr>
          <w:rFonts w:eastAsia="Times New Roman" w:cs="Arial"/>
          <w:szCs w:val="20"/>
          <w:lang w:val="nl-NL" w:eastAsia="nl-NL"/>
        </w:rPr>
        <w:tab/>
        <w:t xml:space="preserve">Indien een leerling door zijn gedrag </w:t>
      </w:r>
      <w:r w:rsidR="00F94767" w:rsidRPr="00B46CD7">
        <w:rPr>
          <w:rFonts w:eastAsia="Times New Roman" w:cs="Arial"/>
          <w:szCs w:val="20"/>
          <w:lang w:val="nl-NL" w:eastAsia="nl-NL"/>
        </w:rPr>
        <w:t>de leefregels schendt of de goede orde</w:t>
      </w:r>
      <w:r w:rsidRPr="00B46CD7">
        <w:rPr>
          <w:rFonts w:eastAsia="Times New Roman" w:cs="Arial"/>
          <w:szCs w:val="20"/>
          <w:lang w:val="nl-NL" w:eastAsia="nl-NL"/>
        </w:rPr>
        <w:t xml:space="preserve"> in de school in het</w:t>
      </w:r>
      <w:r w:rsidRPr="004C2BED">
        <w:rPr>
          <w:rFonts w:eastAsia="Times New Roman" w:cs="Arial"/>
          <w:szCs w:val="20"/>
          <w:lang w:val="nl-NL" w:eastAsia="nl-NL"/>
        </w:rPr>
        <w:t xml:space="preserve"> gedrang brengt, </w:t>
      </w:r>
      <w:r w:rsidR="001C3EE9" w:rsidRPr="004C2BED">
        <w:rPr>
          <w:rFonts w:eastAsia="Times New Roman" w:cs="Arial"/>
          <w:szCs w:val="20"/>
          <w:lang w:val="nl-NL" w:eastAsia="nl-NL"/>
        </w:rPr>
        <w:t xml:space="preserve">kunnen maatregelen </w:t>
      </w:r>
      <w:r w:rsidRPr="004C2BED">
        <w:rPr>
          <w:rFonts w:eastAsia="Times New Roman" w:cs="Arial"/>
          <w:szCs w:val="20"/>
          <w:lang w:val="nl-NL" w:eastAsia="nl-NL"/>
        </w:rPr>
        <w:t>worden genomen.</w:t>
      </w:r>
    </w:p>
    <w:p w14:paraId="0397F10E"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77076147"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lastRenderedPageBreak/>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r>
      <w:r w:rsidR="00F94767" w:rsidRPr="004C2BED">
        <w:rPr>
          <w:rFonts w:eastAsia="Times New Roman" w:cs="Arial"/>
          <w:szCs w:val="20"/>
          <w:lang w:val="nl-NL" w:eastAsia="nl-NL"/>
        </w:rPr>
        <w:t xml:space="preserve">Deze maatregelen </w:t>
      </w:r>
      <w:r w:rsidRPr="004C2BED">
        <w:rPr>
          <w:rFonts w:eastAsia="Times New Roman" w:cs="Arial"/>
          <w:szCs w:val="20"/>
          <w:lang w:val="nl-NL" w:eastAsia="nl-NL"/>
        </w:rPr>
        <w:t>kunnen</w:t>
      </w:r>
      <w:r w:rsidR="005850EE" w:rsidRPr="004C2BED">
        <w:rPr>
          <w:rFonts w:eastAsia="Times New Roman" w:cs="Arial"/>
          <w:szCs w:val="20"/>
          <w:lang w:val="nl-NL" w:eastAsia="nl-NL"/>
        </w:rPr>
        <w:t xml:space="preserve"> </w:t>
      </w:r>
      <w:r w:rsidRPr="004C2BED">
        <w:rPr>
          <w:rFonts w:eastAsia="Times New Roman" w:cs="Arial"/>
          <w:szCs w:val="20"/>
          <w:lang w:val="nl-NL" w:eastAsia="nl-NL"/>
        </w:rPr>
        <w:t>zijn:</w:t>
      </w:r>
    </w:p>
    <w:p w14:paraId="712BCDA9" w14:textId="77777777" w:rsidR="00B83B9A" w:rsidRPr="004C2BED" w:rsidRDefault="00C30443" w:rsidP="00FD54F3">
      <w:pPr>
        <w:pStyle w:val="Lijstalinea"/>
        <w:numPr>
          <w:ilvl w:val="0"/>
          <w:numId w:val="9"/>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mondelinge opmerking</w:t>
      </w:r>
    </w:p>
    <w:p w14:paraId="387DC9C0" w14:textId="77777777" w:rsidR="00B83B9A" w:rsidRPr="004C2BED" w:rsidRDefault="00B83B9A" w:rsidP="00FD54F3">
      <w:pPr>
        <w:pStyle w:val="Lijstalinea"/>
        <w:numPr>
          <w:ilvl w:val="0"/>
          <w:numId w:val="9"/>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 xml:space="preserve">een schriftelijke opmerking in de schoolagenda </w:t>
      </w:r>
      <w:r w:rsidR="001C3EE9" w:rsidRPr="004C2BED">
        <w:rPr>
          <w:rFonts w:eastAsia="Times New Roman" w:cs="Arial"/>
          <w:szCs w:val="20"/>
          <w:lang w:val="nl-NL" w:eastAsia="nl-NL"/>
        </w:rPr>
        <w:t xml:space="preserve">die de ouders ondertekenen </w:t>
      </w:r>
      <w:r w:rsidR="00C30443" w:rsidRPr="004C2BED">
        <w:rPr>
          <w:rFonts w:eastAsia="Times New Roman" w:cs="Arial"/>
          <w:szCs w:val="20"/>
          <w:lang w:val="nl-NL" w:eastAsia="nl-NL"/>
        </w:rPr>
        <w:t>voor gezien</w:t>
      </w:r>
    </w:p>
    <w:p w14:paraId="4CB1A03E" w14:textId="77777777" w:rsidR="00DA04D7" w:rsidRPr="004C2BED" w:rsidRDefault="00B83B9A" w:rsidP="00FD54F3">
      <w:pPr>
        <w:pStyle w:val="Lijstalinea"/>
        <w:numPr>
          <w:ilvl w:val="0"/>
          <w:numId w:val="9"/>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extra</w:t>
      </w:r>
      <w:r w:rsidR="008F6F00" w:rsidRPr="004C2BED">
        <w:rPr>
          <w:rFonts w:eastAsia="Times New Roman" w:cs="Arial"/>
          <w:szCs w:val="20"/>
          <w:lang w:val="nl-NL" w:eastAsia="nl-NL"/>
        </w:rPr>
        <w:t xml:space="preserve"> </w:t>
      </w:r>
      <w:r w:rsidRPr="004C2BED">
        <w:rPr>
          <w:rFonts w:eastAsia="Times New Roman" w:cs="Arial"/>
          <w:szCs w:val="20"/>
          <w:lang w:val="nl-NL" w:eastAsia="nl-NL"/>
        </w:rPr>
        <w:t xml:space="preserve">taak die de </w:t>
      </w:r>
      <w:r w:rsidR="00C30443" w:rsidRPr="004C2BED">
        <w:rPr>
          <w:rFonts w:eastAsia="Times New Roman" w:cs="Arial"/>
          <w:szCs w:val="20"/>
          <w:lang w:val="nl-NL" w:eastAsia="nl-NL"/>
        </w:rPr>
        <w:t>ouders ondertekenen voor gezien</w:t>
      </w:r>
    </w:p>
    <w:p w14:paraId="555D4E07" w14:textId="77777777" w:rsidR="00DA04D7" w:rsidRPr="004C2BED" w:rsidRDefault="00DA04D7" w:rsidP="00FD54F3">
      <w:pPr>
        <w:pStyle w:val="Lijstalinea"/>
        <w:widowControl w:val="0"/>
        <w:numPr>
          <w:ilvl w:val="0"/>
          <w:numId w:val="9"/>
        </w:numPr>
        <w:spacing w:before="240"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Zie ook afsprakennota – document met betrekking tot de leefregels.</w:t>
      </w:r>
    </w:p>
    <w:p w14:paraId="778744C5" w14:textId="77777777" w:rsidR="00B83B9A" w:rsidRPr="004C2BED" w:rsidRDefault="00B83B9A" w:rsidP="00B607C4">
      <w:p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i/>
          <w:color w:val="0070C0"/>
          <w:szCs w:val="20"/>
          <w:lang w:val="nl-NL" w:eastAsia="nl-NL"/>
        </w:rPr>
      </w:pPr>
    </w:p>
    <w:p w14:paraId="1B663ECB" w14:textId="77777777" w:rsidR="00B607C4" w:rsidRPr="004C2BED" w:rsidRDefault="00547821" w:rsidP="00547821">
      <w:pPr>
        <w:numPr>
          <w:ilvl w:val="12"/>
          <w:numId w:val="0"/>
        </w:numPr>
        <w:pBdr>
          <w:top w:val="single" w:sz="6" w:space="0" w:color="FFFFFF"/>
          <w:left w:val="single" w:sz="6" w:space="0" w:color="FFFFFF"/>
          <w:bottom w:val="single" w:sz="6" w:space="0" w:color="FFFFFF"/>
          <w:right w:val="single" w:sz="6" w:space="0" w:color="FFFFFF"/>
        </w:pBdr>
        <w:tabs>
          <w:tab w:val="left" w:pos="-720"/>
        </w:tabs>
        <w:overflowPunct w:val="0"/>
        <w:autoSpaceDE w:val="0"/>
        <w:autoSpaceDN w:val="0"/>
        <w:adjustRightInd w:val="0"/>
        <w:spacing w:after="0" w:line="240" w:lineRule="auto"/>
        <w:ind w:left="708"/>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Deze opsomming sluit niet uit dat een</w:t>
      </w:r>
      <w:r w:rsidR="001C3EE9" w:rsidRPr="004C2BED">
        <w:rPr>
          <w:rFonts w:eastAsia="Times New Roman" w:cs="Arial"/>
          <w:szCs w:val="20"/>
          <w:lang w:val="nl-NL" w:eastAsia="nl-NL"/>
        </w:rPr>
        <w:t xml:space="preserve"> andere maatregel wordt genomen</w:t>
      </w:r>
      <w:r w:rsidR="008F6F00" w:rsidRPr="004C2BED">
        <w:rPr>
          <w:rFonts w:eastAsia="Times New Roman" w:cs="Arial"/>
          <w:szCs w:val="20"/>
          <w:lang w:val="nl-NL" w:eastAsia="nl-NL"/>
        </w:rPr>
        <w:t>,</w:t>
      </w:r>
      <w:r w:rsidR="001C3EE9" w:rsidRPr="004C2BED">
        <w:rPr>
          <w:rFonts w:eastAsia="Times New Roman" w:cs="Arial"/>
          <w:szCs w:val="20"/>
          <w:lang w:val="nl-NL" w:eastAsia="nl-NL"/>
        </w:rPr>
        <w:t xml:space="preserve"> </w:t>
      </w:r>
      <w:r w:rsidR="008F6F00" w:rsidRPr="004C2BED">
        <w:rPr>
          <w:rFonts w:eastAsia="Times New Roman" w:cs="Arial"/>
          <w:szCs w:val="20"/>
          <w:lang w:val="nl-NL" w:eastAsia="nl-NL"/>
        </w:rPr>
        <w:t xml:space="preserve">aangepast </w:t>
      </w:r>
      <w:r w:rsidR="00B83B9A" w:rsidRPr="004C2BED">
        <w:rPr>
          <w:rFonts w:eastAsia="Times New Roman" w:cs="Arial"/>
          <w:szCs w:val="20"/>
          <w:lang w:val="nl-NL" w:eastAsia="nl-NL"/>
        </w:rPr>
        <w:t xml:space="preserve">aan het </w:t>
      </w:r>
      <w:r w:rsidR="00537704" w:rsidRPr="004C2BED">
        <w:rPr>
          <w:rFonts w:eastAsia="Times New Roman" w:cs="Arial"/>
          <w:szCs w:val="20"/>
          <w:lang w:val="nl-NL" w:eastAsia="nl-NL"/>
        </w:rPr>
        <w:t xml:space="preserve">onbehoorlijk </w:t>
      </w:r>
      <w:r w:rsidR="00B83B9A" w:rsidRPr="004C2BED">
        <w:rPr>
          <w:rFonts w:eastAsia="Times New Roman" w:cs="Arial"/>
          <w:szCs w:val="20"/>
          <w:lang w:val="nl-NL" w:eastAsia="nl-NL"/>
        </w:rPr>
        <w:t>gedrag van de leerling</w:t>
      </w:r>
      <w:r w:rsidR="001C3EE9" w:rsidRPr="004C2BED">
        <w:rPr>
          <w:rFonts w:eastAsia="Times New Roman" w:cs="Arial"/>
          <w:szCs w:val="20"/>
          <w:lang w:val="nl-NL" w:eastAsia="nl-NL"/>
        </w:rPr>
        <w:t>.</w:t>
      </w:r>
      <w:r w:rsidR="00B83B9A" w:rsidRPr="004C2BED">
        <w:rPr>
          <w:rFonts w:eastAsia="Times New Roman" w:cs="Arial"/>
          <w:szCs w:val="20"/>
          <w:lang w:val="nl-NL" w:eastAsia="nl-NL"/>
        </w:rPr>
        <w:t xml:space="preserve"> </w:t>
      </w:r>
    </w:p>
    <w:p w14:paraId="3C83A3B9" w14:textId="77777777" w:rsidR="00B83B9A" w:rsidRPr="004C2BED" w:rsidRDefault="00547821" w:rsidP="00547821">
      <w:pPr>
        <w:numPr>
          <w:ilvl w:val="12"/>
          <w:numId w:val="0"/>
        </w:numPr>
        <w:pBdr>
          <w:top w:val="single" w:sz="6" w:space="0" w:color="FFFFFF"/>
          <w:left w:val="single" w:sz="6" w:space="0" w:color="FFFFFF"/>
          <w:bottom w:val="single" w:sz="6" w:space="0" w:color="FFFFFF"/>
          <w:right w:val="single" w:sz="6" w:space="0" w:color="FFFFFF"/>
        </w:pBdr>
        <w:tabs>
          <w:tab w:val="left" w:pos="-720"/>
        </w:tabs>
        <w:overflowPunct w:val="0"/>
        <w:autoSpaceDE w:val="0"/>
        <w:autoSpaceDN w:val="0"/>
        <w:adjustRightInd w:val="0"/>
        <w:spacing w:after="0" w:line="240" w:lineRule="auto"/>
        <w:ind w:left="708"/>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 xml:space="preserve">Deze maatregelen kunnen worden genomen door de directeur of elk personeelslid van de school met een </w:t>
      </w:r>
      <w:proofErr w:type="spellStart"/>
      <w:r w:rsidR="00B83B9A" w:rsidRPr="004C2BED">
        <w:rPr>
          <w:rFonts w:eastAsia="Times New Roman" w:cs="Arial"/>
          <w:szCs w:val="20"/>
          <w:lang w:val="nl-NL" w:eastAsia="nl-NL"/>
        </w:rPr>
        <w:t>kindgebonden</w:t>
      </w:r>
      <w:proofErr w:type="spellEnd"/>
      <w:r w:rsidR="00B83B9A" w:rsidRPr="004C2BED">
        <w:rPr>
          <w:rFonts w:eastAsia="Times New Roman" w:cs="Arial"/>
          <w:szCs w:val="20"/>
          <w:lang w:val="nl-NL" w:eastAsia="nl-NL"/>
        </w:rPr>
        <w:t xml:space="preserve"> opdracht.</w:t>
      </w:r>
    </w:p>
    <w:p w14:paraId="212CCFF8"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4F3315D0"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3</w:t>
      </w:r>
      <w:r w:rsidRPr="004C2BED">
        <w:rPr>
          <w:rFonts w:eastAsia="Times New Roman" w:cs="Arial"/>
          <w:szCs w:val="20"/>
          <w:lang w:val="nl-NL" w:eastAsia="nl-NL"/>
        </w:rPr>
        <w:tab/>
      </w:r>
      <w:r w:rsidR="00F94767" w:rsidRPr="004C2BED">
        <w:rPr>
          <w:rFonts w:eastAsia="Times New Roman" w:cs="Arial"/>
          <w:szCs w:val="20"/>
          <w:lang w:val="nl-NL" w:eastAsia="nl-NL"/>
        </w:rPr>
        <w:t>Meer v</w:t>
      </w:r>
      <w:r w:rsidR="00C524F9" w:rsidRPr="004C2BED">
        <w:rPr>
          <w:rFonts w:eastAsia="Times New Roman" w:cs="Arial"/>
          <w:szCs w:val="20"/>
          <w:lang w:val="nl-NL" w:eastAsia="nl-NL"/>
        </w:rPr>
        <w:t>erre</w:t>
      </w:r>
      <w:r w:rsidRPr="004C2BED">
        <w:rPr>
          <w:rFonts w:eastAsia="Times New Roman" w:cs="Arial"/>
          <w:szCs w:val="20"/>
          <w:lang w:val="nl-NL" w:eastAsia="nl-NL"/>
        </w:rPr>
        <w:t>gaande maatregelen kunnen zijn:</w:t>
      </w:r>
    </w:p>
    <w:p w14:paraId="75D8B9A8" w14:textId="77777777" w:rsidR="00B83B9A" w:rsidRPr="004C2BED" w:rsidRDefault="00B83B9A" w:rsidP="00FD54F3">
      <w:pPr>
        <w:pStyle w:val="Lijstalinea"/>
        <w:numPr>
          <w:ilvl w:val="0"/>
          <w:numId w:val="10"/>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1701" w:hanging="283"/>
        <w:jc w:val="both"/>
        <w:textAlignment w:val="baseline"/>
        <w:rPr>
          <w:rFonts w:eastAsia="Times New Roman" w:cs="Arial"/>
          <w:szCs w:val="20"/>
          <w:lang w:val="nl-NL" w:eastAsia="nl-NL"/>
        </w:rPr>
      </w:pPr>
      <w:r w:rsidRPr="004C2BED">
        <w:rPr>
          <w:rFonts w:eastAsia="Times New Roman" w:cs="Arial"/>
          <w:szCs w:val="20"/>
          <w:lang w:val="nl-NL" w:eastAsia="nl-NL"/>
        </w:rPr>
        <w:t>een gesprek tussen de directeur en de betrokken leerling</w:t>
      </w:r>
      <w:r w:rsidR="001D426A" w:rsidRPr="004C2BED">
        <w:rPr>
          <w:rFonts w:eastAsia="Times New Roman" w:cs="Arial"/>
          <w:szCs w:val="20"/>
          <w:lang w:val="nl-NL" w:eastAsia="nl-NL"/>
        </w:rPr>
        <w:t>.</w:t>
      </w:r>
      <w:r w:rsidR="00597CC2" w:rsidRPr="004C2BED">
        <w:rPr>
          <w:rFonts w:eastAsia="Times New Roman" w:cs="Arial"/>
          <w:szCs w:val="20"/>
          <w:lang w:val="nl-NL" w:eastAsia="nl-NL"/>
        </w:rPr>
        <w:t xml:space="preserve"> </w:t>
      </w:r>
      <w:r w:rsidR="001D426A" w:rsidRPr="004C2BED">
        <w:rPr>
          <w:rFonts w:eastAsia="Times New Roman" w:cs="Arial"/>
          <w:szCs w:val="20"/>
          <w:lang w:val="nl-NL" w:eastAsia="nl-NL"/>
        </w:rPr>
        <w:t>D</w:t>
      </w:r>
      <w:r w:rsidRPr="004C2BED">
        <w:rPr>
          <w:rFonts w:eastAsia="Times New Roman" w:cs="Arial"/>
          <w:szCs w:val="20"/>
          <w:lang w:val="nl-NL" w:eastAsia="nl-NL"/>
        </w:rPr>
        <w:t xml:space="preserve">e directeur maakt hiervan </w:t>
      </w:r>
      <w:r w:rsidR="00DA04D7" w:rsidRPr="004C2BED">
        <w:rPr>
          <w:rFonts w:eastAsia="Times New Roman" w:cs="Arial"/>
          <w:szCs w:val="20"/>
          <w:lang w:val="nl-NL" w:eastAsia="nl-NL"/>
        </w:rPr>
        <w:t xml:space="preserve">schriftelijk </w:t>
      </w:r>
      <w:r w:rsidRPr="004C2BED">
        <w:rPr>
          <w:rFonts w:eastAsia="Times New Roman" w:cs="Arial"/>
          <w:szCs w:val="20"/>
          <w:lang w:val="nl-NL" w:eastAsia="nl-NL"/>
        </w:rPr>
        <w:t>melding</w:t>
      </w:r>
      <w:r w:rsidR="00DA04D7" w:rsidRPr="004C2BED">
        <w:rPr>
          <w:rFonts w:eastAsia="Times New Roman" w:cs="Arial"/>
          <w:szCs w:val="20"/>
          <w:lang w:val="nl-NL" w:eastAsia="nl-NL"/>
        </w:rPr>
        <w:t xml:space="preserve"> aan de ouders</w:t>
      </w:r>
      <w:r w:rsidR="001C3EE9" w:rsidRPr="004C2BED">
        <w:rPr>
          <w:rFonts w:eastAsia="Times New Roman" w:cs="Arial"/>
          <w:szCs w:val="20"/>
          <w:lang w:val="nl-NL" w:eastAsia="nl-NL"/>
        </w:rPr>
        <w:t xml:space="preserve">. </w:t>
      </w:r>
      <w:r w:rsidRPr="004C2BED">
        <w:rPr>
          <w:rFonts w:eastAsia="Times New Roman" w:cs="Arial"/>
          <w:szCs w:val="20"/>
          <w:lang w:val="nl-NL" w:eastAsia="nl-NL"/>
        </w:rPr>
        <w:t xml:space="preserve">De </w:t>
      </w:r>
      <w:r w:rsidR="00597CC2" w:rsidRPr="004C2BED">
        <w:rPr>
          <w:rFonts w:eastAsia="Times New Roman" w:cs="Arial"/>
          <w:szCs w:val="20"/>
          <w:lang w:val="nl-NL" w:eastAsia="nl-NL"/>
        </w:rPr>
        <w:t>ouders ondertekenen voor gezien.</w:t>
      </w:r>
    </w:p>
    <w:p w14:paraId="16574DDB" w14:textId="77777777" w:rsidR="00DC6541" w:rsidRPr="004C2BED" w:rsidRDefault="00DC6541" w:rsidP="00B607C4">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jc w:val="both"/>
        <w:textAlignment w:val="baseline"/>
        <w:rPr>
          <w:rFonts w:eastAsia="Times New Roman" w:cs="Arial"/>
          <w:szCs w:val="20"/>
          <w:lang w:val="nl-NL" w:eastAsia="nl-NL"/>
        </w:rPr>
      </w:pPr>
    </w:p>
    <w:p w14:paraId="2E528CB9" w14:textId="77777777" w:rsidR="00DC6541" w:rsidRPr="004C2BED" w:rsidRDefault="003A22FF" w:rsidP="00FD54F3">
      <w:pPr>
        <w:pStyle w:val="Lijstalinea"/>
        <w:numPr>
          <w:ilvl w:val="0"/>
          <w:numId w:val="10"/>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1701" w:hanging="283"/>
        <w:jc w:val="both"/>
        <w:textAlignment w:val="baseline"/>
        <w:rPr>
          <w:rFonts w:eastAsia="Times New Roman" w:cs="Arial"/>
          <w:szCs w:val="20"/>
          <w:lang w:val="nl-NL" w:eastAsia="nl-NL"/>
        </w:rPr>
      </w:pPr>
      <w:r w:rsidRPr="004C2BED">
        <w:rPr>
          <w:rFonts w:eastAsia="Times New Roman" w:cs="Arial"/>
          <w:szCs w:val="20"/>
          <w:lang w:val="nl-NL" w:eastAsia="nl-NL"/>
        </w:rPr>
        <w:t>d</w:t>
      </w:r>
      <w:r w:rsidR="00B83B9A" w:rsidRPr="004C2BED">
        <w:rPr>
          <w:rFonts w:eastAsia="Times New Roman" w:cs="Arial"/>
          <w:szCs w:val="20"/>
          <w:lang w:val="nl-NL" w:eastAsia="nl-NL"/>
        </w:rPr>
        <w:t xml:space="preserve">e groepsleraar en/of de directeur nemen contact op met de ouders en bespreken het gedrag van de leerling. Van dit contact wordt een verslag gemaakt. Het verslag wordt </w:t>
      </w:r>
      <w:r w:rsidR="00537704" w:rsidRPr="004C2BED">
        <w:rPr>
          <w:rFonts w:eastAsia="Times New Roman" w:cs="Arial"/>
          <w:szCs w:val="20"/>
          <w:lang w:val="nl-NL" w:eastAsia="nl-NL"/>
        </w:rPr>
        <w:t xml:space="preserve">door de ouders </w:t>
      </w:r>
      <w:r w:rsidR="00B83B9A" w:rsidRPr="004C2BED">
        <w:rPr>
          <w:rFonts w:eastAsia="Times New Roman" w:cs="Arial"/>
          <w:szCs w:val="20"/>
          <w:lang w:val="nl-NL" w:eastAsia="nl-NL"/>
        </w:rPr>
        <w:t xml:space="preserve">ondertekend voor </w:t>
      </w:r>
      <w:r w:rsidR="00197460" w:rsidRPr="004C2BED">
        <w:rPr>
          <w:rFonts w:eastAsia="Times New Roman" w:cs="Arial"/>
          <w:szCs w:val="20"/>
          <w:lang w:val="nl-NL" w:eastAsia="nl-NL"/>
        </w:rPr>
        <w:t>gezien.</w:t>
      </w:r>
    </w:p>
    <w:p w14:paraId="2FED5798" w14:textId="77777777" w:rsidR="00DC6541" w:rsidRPr="004C2BED" w:rsidRDefault="00DC6541" w:rsidP="00B607C4">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3F463983" w14:textId="77777777" w:rsidR="00DC6541" w:rsidRPr="004C2BED" w:rsidRDefault="00DC6541" w:rsidP="001524D6">
      <w:pPr>
        <w:ind w:left="709" w:firstLine="709"/>
        <w:rPr>
          <w:rFonts w:eastAsia="Times New Roman" w:cs="Arial"/>
          <w:szCs w:val="20"/>
          <w:lang w:val="nl-NL" w:eastAsia="nl-NL"/>
        </w:rPr>
      </w:pPr>
      <w:r w:rsidRPr="004C2BED">
        <w:rPr>
          <w:rFonts w:eastAsia="Times New Roman" w:cs="Arial"/>
          <w:szCs w:val="20"/>
          <w:lang w:val="nl-NL" w:eastAsia="nl-NL"/>
        </w:rPr>
        <w:t>preventieve schorsing :</w:t>
      </w:r>
    </w:p>
    <w:p w14:paraId="04192186" w14:textId="77777777" w:rsidR="00DC6541" w:rsidRPr="004C2BED" w:rsidRDefault="00DC6541" w:rsidP="00B607C4">
      <w:pPr>
        <w:pStyle w:val="Lijstalinea"/>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spacing w:line="240" w:lineRule="auto"/>
        <w:ind w:left="1701"/>
        <w:jc w:val="both"/>
        <w:rPr>
          <w:rFonts w:eastAsia="Times New Roman" w:cs="Arial"/>
          <w:szCs w:val="20"/>
          <w:lang w:val="nl-NL" w:eastAsia="nl-NL"/>
        </w:rPr>
      </w:pPr>
      <w:r w:rsidRPr="004C2BED">
        <w:rPr>
          <w:rFonts w:eastAsia="Times New Roman" w:cs="Arial"/>
          <w:szCs w:val="20"/>
          <w:lang w:val="nl-NL" w:eastAsia="nl-NL"/>
        </w:rPr>
        <w:t xml:space="preserve">Een preventieve schorsing is een uitzonderlijke maatregel die de directeur voor een leerling in het lager onderwijs kan hanteren als bewarende maatregel om de leefregels te handhaven en om te kunnen nagaan of een tuchtsanctie aangewezen is. De leerling mag gedurende maximaal vijf opeenvolgende schooldagen de lessen en activiteiten van zijn leerlingengroep niet volgen. De directeur kan, mits motivering aan de ouders, beslissen om </w:t>
      </w:r>
      <w:r w:rsidR="00DD53C7" w:rsidRPr="004C2BED">
        <w:rPr>
          <w:rFonts w:eastAsia="Times New Roman" w:cs="Arial"/>
          <w:szCs w:val="20"/>
          <w:lang w:val="nl-NL" w:eastAsia="nl-NL"/>
        </w:rPr>
        <w:t>die</w:t>
      </w:r>
      <w:r w:rsidRPr="004C2BED">
        <w:rPr>
          <w:rFonts w:eastAsia="Times New Roman" w:cs="Arial"/>
          <w:szCs w:val="20"/>
          <w:lang w:val="nl-NL" w:eastAsia="nl-NL"/>
        </w:rPr>
        <w:t xml:space="preserve"> periode eenmalig met maximaal vijf opeenvolgende schooldagen te verlengen indien door externe factoren het tuchtonderzoek niet binnen die eerste periode kan worden afgerond. De preventieve schorsing kan onmiddellijk uitwerking hebben en de school stelt de ouders in kennis van de preventieve schorsing. De school voorziet opvang voor de leerling, tenzij de school aan de ouders motiveert waarom dit niet haalbaar is.</w:t>
      </w:r>
    </w:p>
    <w:p w14:paraId="5327B75E" w14:textId="77777777" w:rsidR="00B607C4"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4</w:t>
      </w:r>
      <w:r w:rsidRPr="004C2BED">
        <w:rPr>
          <w:rFonts w:eastAsia="Times New Roman" w:cs="Arial"/>
          <w:szCs w:val="20"/>
          <w:lang w:val="nl-NL" w:eastAsia="nl-NL"/>
        </w:rPr>
        <w:tab/>
        <w:t>Indien vermelde maatregelen niet het gewenste effect hebben, kan een individueel begeleidingsplan met meer bindende gedragsregels worden vastgelegd door de directeur.</w:t>
      </w:r>
      <w:r w:rsidR="00B607C4" w:rsidRPr="004C2BED">
        <w:rPr>
          <w:rFonts w:eastAsia="Times New Roman" w:cs="Arial"/>
          <w:szCs w:val="20"/>
          <w:lang w:val="nl-NL" w:eastAsia="nl-NL"/>
        </w:rPr>
        <w:t xml:space="preserve"> </w:t>
      </w:r>
      <w:r w:rsidRPr="004C2BED">
        <w:rPr>
          <w:rFonts w:eastAsia="Times New Roman" w:cs="Arial"/>
          <w:szCs w:val="20"/>
          <w:lang w:val="nl-NL" w:eastAsia="nl-NL"/>
        </w:rPr>
        <w:t>Dit moet ertoe bijdragen dat een goede samenwerking met personeelsleden en/of medeleerlingen opnieuw mogelijk wordt</w:t>
      </w:r>
      <w:r w:rsidR="00FB5DCA" w:rsidRPr="004C2BED">
        <w:rPr>
          <w:rFonts w:eastAsia="Times New Roman" w:cs="Arial"/>
          <w:szCs w:val="20"/>
          <w:lang w:val="nl-NL" w:eastAsia="nl-NL"/>
        </w:rPr>
        <w:t>.</w:t>
      </w:r>
    </w:p>
    <w:p w14:paraId="51849AC4" w14:textId="77777777" w:rsidR="00A37CFE" w:rsidRDefault="00B607C4"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ab/>
      </w:r>
    </w:p>
    <w:p w14:paraId="35B27900" w14:textId="67323AB3" w:rsidR="00B607C4" w:rsidRPr="004C2BED" w:rsidRDefault="00A37CFE"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Pr>
          <w:rFonts w:eastAsia="Times New Roman" w:cs="Arial"/>
          <w:szCs w:val="20"/>
          <w:lang w:val="nl-NL" w:eastAsia="nl-NL"/>
        </w:rPr>
        <w:tab/>
      </w:r>
      <w:r w:rsidR="00B83B9A" w:rsidRPr="004C2BED">
        <w:rPr>
          <w:rFonts w:eastAsia="Times New Roman" w:cs="Arial"/>
          <w:szCs w:val="20"/>
          <w:lang w:val="nl-NL" w:eastAsia="nl-NL"/>
        </w:rPr>
        <w:t>Dit begeleidingsplan wordt opgesteld door de groepsleraar</w:t>
      </w:r>
      <w:r w:rsidR="008F6F00" w:rsidRPr="004C2BED">
        <w:rPr>
          <w:rFonts w:eastAsia="Times New Roman" w:cs="Arial"/>
          <w:szCs w:val="20"/>
          <w:lang w:val="nl-NL" w:eastAsia="nl-NL"/>
        </w:rPr>
        <w:t>,</w:t>
      </w:r>
      <w:r w:rsidR="001C3EE9" w:rsidRPr="004C2BED">
        <w:rPr>
          <w:rFonts w:eastAsia="Times New Roman" w:cs="Arial"/>
          <w:szCs w:val="20"/>
          <w:lang w:val="nl-NL" w:eastAsia="nl-NL"/>
        </w:rPr>
        <w:t xml:space="preserve"> </w:t>
      </w:r>
      <w:r w:rsidR="008F6F00" w:rsidRPr="004C2BED">
        <w:rPr>
          <w:rFonts w:eastAsia="Times New Roman" w:cs="Arial"/>
          <w:szCs w:val="20"/>
          <w:lang w:val="nl-NL" w:eastAsia="nl-NL"/>
        </w:rPr>
        <w:t>de zorgcoördinator</w:t>
      </w:r>
      <w:r w:rsidR="00B83B9A" w:rsidRPr="004C2BED">
        <w:rPr>
          <w:rFonts w:eastAsia="Times New Roman" w:cs="Arial"/>
          <w:szCs w:val="20"/>
          <w:lang w:val="nl-NL" w:eastAsia="nl-NL"/>
        </w:rPr>
        <w:t xml:space="preserve"> en de directeur. Het wordt steeds besproken met de ouders. Het wordt van kracht van zodra de ouders het begeleidingsplan ondertekenen voor akkoord.</w:t>
      </w:r>
    </w:p>
    <w:p w14:paraId="1AD8C567" w14:textId="77777777" w:rsidR="00DC6541" w:rsidRPr="004C2BED" w:rsidRDefault="00B607C4"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ab/>
      </w:r>
      <w:r w:rsidR="00B83B9A" w:rsidRPr="004C2BED">
        <w:rPr>
          <w:rFonts w:eastAsia="Times New Roman" w:cs="Arial"/>
          <w:szCs w:val="20"/>
          <w:lang w:val="nl-NL" w:eastAsia="nl-NL"/>
        </w:rPr>
        <w:t>Indien de ouders niet akkoord gaan met het individueel begeleidingsplan, kan de directeur onmiddellijk overgaan tot het opstarten van een tuchtprocedure</w:t>
      </w:r>
      <w:r w:rsidR="00597CC2" w:rsidRPr="004C2BED">
        <w:rPr>
          <w:rFonts w:eastAsia="Times New Roman" w:cs="Arial"/>
          <w:szCs w:val="20"/>
          <w:lang w:val="nl-NL" w:eastAsia="nl-NL"/>
        </w:rPr>
        <w:t>.</w:t>
      </w:r>
    </w:p>
    <w:p w14:paraId="0919B013"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p>
    <w:p w14:paraId="39849076" w14:textId="77777777" w:rsidR="00DC6541" w:rsidRPr="004C2BED" w:rsidRDefault="00DC6541"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5</w:t>
      </w:r>
      <w:r w:rsidRPr="004C2BED">
        <w:rPr>
          <w:rFonts w:eastAsia="Times New Roman" w:cs="Arial"/>
          <w:szCs w:val="20"/>
          <w:lang w:val="nl-NL" w:eastAsia="nl-NL"/>
        </w:rPr>
        <w:tab/>
        <w:t xml:space="preserve">Tegen geen enkele </w:t>
      </w:r>
      <w:r w:rsidR="00F94767" w:rsidRPr="004C2BED">
        <w:rPr>
          <w:rFonts w:eastAsia="Times New Roman" w:cs="Arial"/>
          <w:szCs w:val="20"/>
          <w:lang w:val="nl-NL" w:eastAsia="nl-NL"/>
        </w:rPr>
        <w:t xml:space="preserve">van deze </w:t>
      </w:r>
      <w:r w:rsidRPr="004C2BED">
        <w:rPr>
          <w:rFonts w:eastAsia="Times New Roman" w:cs="Arial"/>
          <w:szCs w:val="20"/>
          <w:lang w:val="nl-NL" w:eastAsia="nl-NL"/>
        </w:rPr>
        <w:t>maatregel</w:t>
      </w:r>
      <w:r w:rsidR="00F94767" w:rsidRPr="004C2BED">
        <w:rPr>
          <w:rFonts w:eastAsia="Times New Roman" w:cs="Arial"/>
          <w:szCs w:val="20"/>
          <w:lang w:val="nl-NL" w:eastAsia="nl-NL"/>
        </w:rPr>
        <w:t>en</w:t>
      </w:r>
      <w:r w:rsidRPr="004C2BED">
        <w:rPr>
          <w:rFonts w:eastAsia="Times New Roman" w:cs="Arial"/>
          <w:szCs w:val="20"/>
          <w:lang w:val="nl-NL" w:eastAsia="nl-NL"/>
        </w:rPr>
        <w:t xml:space="preserve"> is er beroep mogelijk.</w:t>
      </w:r>
    </w:p>
    <w:p w14:paraId="2DA6C441" w14:textId="77777777" w:rsidR="001524D6" w:rsidRPr="004C2BED" w:rsidRDefault="001524D6"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71C3ACBB" w14:textId="77777777" w:rsidR="00B83B9A" w:rsidRPr="004C2BED" w:rsidRDefault="00B83B9A" w:rsidP="00C93798">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textAlignment w:val="baseline"/>
        <w:rPr>
          <w:rFonts w:eastAsia="Times New Roman" w:cs="Arial"/>
          <w:szCs w:val="20"/>
          <w:lang w:val="nl-NL" w:eastAsia="nl-NL"/>
        </w:rPr>
      </w:pPr>
    </w:p>
    <w:p w14:paraId="7AC667D5" w14:textId="67CAB3CC" w:rsidR="00B83B9A" w:rsidRPr="004C2BED" w:rsidRDefault="00FD311C"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A37CFE">
        <w:rPr>
          <w:rFonts w:eastAsia="Times New Roman" w:cs="Arial"/>
          <w:b/>
          <w:bCs/>
          <w:i/>
          <w:iCs/>
          <w:szCs w:val="20"/>
          <w:lang w:val="nl-NL" w:eastAsia="nl-NL"/>
        </w:rPr>
        <w:t>20</w:t>
      </w:r>
      <w:r w:rsidR="009B6227" w:rsidRPr="00B46CD7">
        <w:rPr>
          <w:rFonts w:eastAsia="Times New Roman" w:cs="Arial"/>
          <w:b/>
          <w:bCs/>
          <w:i/>
          <w:iCs/>
          <w:szCs w:val="20"/>
          <w:lang w:val="nl-NL" w:eastAsia="nl-NL"/>
        </w:rPr>
        <w:tab/>
      </w:r>
      <w:r w:rsidR="001C3EE9" w:rsidRPr="00B46CD7">
        <w:rPr>
          <w:rFonts w:eastAsia="Times New Roman" w:cs="Arial"/>
          <w:b/>
          <w:bCs/>
          <w:i/>
          <w:iCs/>
          <w:szCs w:val="20"/>
          <w:lang w:val="nl-NL" w:eastAsia="nl-NL"/>
        </w:rPr>
        <w:t>Tuchtmaatregelen</w:t>
      </w:r>
      <w:r w:rsidR="00C714DB" w:rsidRPr="00B46CD7">
        <w:rPr>
          <w:rFonts w:eastAsia="Times New Roman" w:cs="Arial"/>
          <w:b/>
          <w:bCs/>
          <w:i/>
          <w:iCs/>
          <w:szCs w:val="20"/>
          <w:lang w:val="nl-NL" w:eastAsia="nl-NL"/>
        </w:rPr>
        <w:t xml:space="preserve">: </w:t>
      </w:r>
      <w:r w:rsidR="00C714DB" w:rsidRPr="00B46CD7">
        <w:rPr>
          <w:rFonts w:eastAsia="Times New Roman" w:cs="Arial"/>
          <w:b/>
          <w:i/>
          <w:spacing w:val="-3"/>
          <w:szCs w:val="20"/>
          <w:lang w:val="nl-NL" w:eastAsia="nl-NL"/>
        </w:rPr>
        <w:t>t</w:t>
      </w:r>
      <w:r w:rsidR="0031605B" w:rsidRPr="00B46CD7">
        <w:rPr>
          <w:rFonts w:eastAsia="Times New Roman" w:cs="Arial"/>
          <w:b/>
          <w:i/>
          <w:spacing w:val="-3"/>
          <w:szCs w:val="20"/>
          <w:lang w:val="nl-NL" w:eastAsia="nl-NL"/>
        </w:rPr>
        <w:t>ijdelij</w:t>
      </w:r>
      <w:r w:rsidR="0031605B" w:rsidRPr="00B46CD7">
        <w:rPr>
          <w:rFonts w:eastAsia="Times New Roman" w:cs="Arial"/>
          <w:b/>
          <w:i/>
          <w:spacing w:val="-10"/>
          <w:szCs w:val="20"/>
          <w:lang w:val="nl-NL" w:eastAsia="nl-NL"/>
        </w:rPr>
        <w:t>k</w:t>
      </w:r>
      <w:r w:rsidR="0031605B" w:rsidRPr="00B46CD7">
        <w:rPr>
          <w:rFonts w:eastAsia="Times New Roman" w:cs="Arial"/>
          <w:b/>
          <w:i/>
          <w:szCs w:val="20"/>
          <w:lang w:val="nl-NL" w:eastAsia="nl-NL"/>
        </w:rPr>
        <w:t>e</w:t>
      </w:r>
      <w:r w:rsidR="0031605B" w:rsidRPr="00B46CD7">
        <w:rPr>
          <w:rFonts w:eastAsia="Times New Roman" w:cs="Arial"/>
          <w:b/>
          <w:i/>
          <w:spacing w:val="16"/>
          <w:szCs w:val="20"/>
          <w:lang w:val="nl-NL" w:eastAsia="nl-NL"/>
        </w:rPr>
        <w:t xml:space="preserve"> </w:t>
      </w:r>
      <w:r w:rsidR="0031605B" w:rsidRPr="00B46CD7">
        <w:rPr>
          <w:rFonts w:eastAsia="Times New Roman" w:cs="Arial"/>
          <w:b/>
          <w:i/>
          <w:spacing w:val="-3"/>
          <w:szCs w:val="20"/>
          <w:lang w:val="nl-NL" w:eastAsia="nl-NL"/>
        </w:rPr>
        <w:t>e</w:t>
      </w:r>
      <w:r w:rsidR="0031605B" w:rsidRPr="00B46CD7">
        <w:rPr>
          <w:rFonts w:eastAsia="Times New Roman" w:cs="Arial"/>
          <w:b/>
          <w:i/>
          <w:szCs w:val="20"/>
          <w:lang w:val="nl-NL" w:eastAsia="nl-NL"/>
        </w:rPr>
        <w:t>n</w:t>
      </w:r>
      <w:r w:rsidR="0031605B" w:rsidRPr="00B46CD7">
        <w:rPr>
          <w:rFonts w:eastAsia="Times New Roman" w:cs="Arial"/>
          <w:b/>
          <w:i/>
          <w:spacing w:val="4"/>
          <w:szCs w:val="20"/>
          <w:lang w:val="nl-NL" w:eastAsia="nl-NL"/>
        </w:rPr>
        <w:t xml:space="preserve"> </w:t>
      </w:r>
      <w:r w:rsidR="0031605B" w:rsidRPr="00B46CD7">
        <w:rPr>
          <w:rFonts w:eastAsia="Times New Roman" w:cs="Arial"/>
          <w:b/>
          <w:i/>
          <w:spacing w:val="-3"/>
          <w:szCs w:val="20"/>
          <w:lang w:val="nl-NL" w:eastAsia="nl-NL"/>
        </w:rPr>
        <w:t>definiti</w:t>
      </w:r>
      <w:r w:rsidR="0031605B" w:rsidRPr="00B46CD7">
        <w:rPr>
          <w:rFonts w:eastAsia="Times New Roman" w:cs="Arial"/>
          <w:b/>
          <w:i/>
          <w:spacing w:val="-6"/>
          <w:szCs w:val="20"/>
          <w:lang w:val="nl-NL" w:eastAsia="nl-NL"/>
        </w:rPr>
        <w:t>ev</w:t>
      </w:r>
      <w:r w:rsidR="0031605B" w:rsidRPr="00B46CD7">
        <w:rPr>
          <w:rFonts w:eastAsia="Times New Roman" w:cs="Arial"/>
          <w:b/>
          <w:i/>
          <w:szCs w:val="20"/>
          <w:lang w:val="nl-NL" w:eastAsia="nl-NL"/>
        </w:rPr>
        <w:t>e</w:t>
      </w:r>
      <w:r w:rsidR="0031605B" w:rsidRPr="00B46CD7">
        <w:rPr>
          <w:rFonts w:eastAsia="Times New Roman" w:cs="Arial"/>
          <w:b/>
          <w:i/>
          <w:spacing w:val="17"/>
          <w:szCs w:val="20"/>
          <w:lang w:val="nl-NL" w:eastAsia="nl-NL"/>
        </w:rPr>
        <w:t xml:space="preserve"> </w:t>
      </w:r>
      <w:r w:rsidR="0031605B" w:rsidRPr="00B46CD7">
        <w:rPr>
          <w:rFonts w:eastAsia="Times New Roman" w:cs="Arial"/>
          <w:b/>
          <w:i/>
          <w:spacing w:val="-3"/>
          <w:szCs w:val="20"/>
          <w:lang w:val="nl-NL" w:eastAsia="nl-NL"/>
        </w:rPr>
        <w:t>uitsluitin</w:t>
      </w:r>
      <w:r w:rsidR="0031605B" w:rsidRPr="00B46CD7">
        <w:rPr>
          <w:rFonts w:eastAsia="Times New Roman" w:cs="Arial"/>
          <w:b/>
          <w:i/>
          <w:szCs w:val="20"/>
          <w:lang w:val="nl-NL" w:eastAsia="nl-NL"/>
        </w:rPr>
        <w:t>g</w:t>
      </w:r>
      <w:r w:rsidR="0031605B" w:rsidRPr="00B46CD7">
        <w:rPr>
          <w:rFonts w:eastAsia="Times New Roman" w:cs="Arial"/>
          <w:b/>
          <w:i/>
          <w:spacing w:val="42"/>
          <w:szCs w:val="20"/>
          <w:lang w:val="nl-NL" w:eastAsia="nl-NL"/>
        </w:rPr>
        <w:t xml:space="preserve"> </w:t>
      </w:r>
      <w:r w:rsidR="0031605B" w:rsidRPr="00B46CD7">
        <w:rPr>
          <w:rFonts w:eastAsia="Times New Roman" w:cs="Arial"/>
          <w:b/>
          <w:i/>
          <w:spacing w:val="-7"/>
          <w:szCs w:val="20"/>
          <w:lang w:val="nl-NL" w:eastAsia="nl-NL"/>
        </w:rPr>
        <w:t>v</w:t>
      </w:r>
      <w:r w:rsidR="0031605B" w:rsidRPr="00B46CD7">
        <w:rPr>
          <w:rFonts w:eastAsia="Times New Roman" w:cs="Arial"/>
          <w:b/>
          <w:i/>
          <w:spacing w:val="-3"/>
          <w:szCs w:val="20"/>
          <w:lang w:val="nl-NL" w:eastAsia="nl-NL"/>
        </w:rPr>
        <w:t>a</w:t>
      </w:r>
      <w:r w:rsidR="0031605B" w:rsidRPr="00B46CD7">
        <w:rPr>
          <w:rFonts w:eastAsia="Times New Roman" w:cs="Arial"/>
          <w:b/>
          <w:i/>
          <w:szCs w:val="20"/>
          <w:lang w:val="nl-NL" w:eastAsia="nl-NL"/>
        </w:rPr>
        <w:t>n</w:t>
      </w:r>
      <w:r w:rsidR="0031605B" w:rsidRPr="00B46CD7">
        <w:rPr>
          <w:rFonts w:eastAsia="Times New Roman" w:cs="Arial"/>
          <w:b/>
          <w:i/>
          <w:spacing w:val="18"/>
          <w:szCs w:val="20"/>
          <w:lang w:val="nl-NL" w:eastAsia="nl-NL"/>
        </w:rPr>
        <w:t xml:space="preserve"> </w:t>
      </w:r>
      <w:r w:rsidR="0031605B" w:rsidRPr="00B46CD7">
        <w:rPr>
          <w:rFonts w:eastAsia="Times New Roman" w:cs="Arial"/>
          <w:b/>
          <w:i/>
          <w:spacing w:val="-3"/>
          <w:w w:val="97"/>
          <w:szCs w:val="20"/>
          <w:lang w:val="nl-NL" w:eastAsia="nl-NL"/>
        </w:rPr>
        <w:t>l</w:t>
      </w:r>
      <w:r w:rsidR="0031605B" w:rsidRPr="00B46CD7">
        <w:rPr>
          <w:rFonts w:eastAsia="Times New Roman" w:cs="Arial"/>
          <w:b/>
          <w:i/>
          <w:spacing w:val="-3"/>
          <w:w w:val="98"/>
          <w:szCs w:val="20"/>
          <w:lang w:val="nl-NL" w:eastAsia="nl-NL"/>
        </w:rPr>
        <w:t>ee</w:t>
      </w:r>
      <w:r w:rsidR="0031605B" w:rsidRPr="00B46CD7">
        <w:rPr>
          <w:rFonts w:eastAsia="Times New Roman" w:cs="Arial"/>
          <w:b/>
          <w:i/>
          <w:spacing w:val="-4"/>
          <w:w w:val="115"/>
          <w:szCs w:val="20"/>
          <w:lang w:val="nl-NL" w:eastAsia="nl-NL"/>
        </w:rPr>
        <w:t>r</w:t>
      </w:r>
      <w:r w:rsidR="0031605B" w:rsidRPr="00B46CD7">
        <w:rPr>
          <w:rFonts w:eastAsia="Times New Roman" w:cs="Arial"/>
          <w:b/>
          <w:i/>
          <w:spacing w:val="-3"/>
          <w:w w:val="97"/>
          <w:szCs w:val="20"/>
          <w:lang w:val="nl-NL" w:eastAsia="nl-NL"/>
        </w:rPr>
        <w:t>li</w:t>
      </w:r>
      <w:r w:rsidR="0031605B" w:rsidRPr="00B46CD7">
        <w:rPr>
          <w:rFonts w:eastAsia="Times New Roman" w:cs="Arial"/>
          <w:b/>
          <w:i/>
          <w:spacing w:val="-3"/>
          <w:w w:val="110"/>
          <w:szCs w:val="20"/>
          <w:lang w:val="nl-NL" w:eastAsia="nl-NL"/>
        </w:rPr>
        <w:t>n</w:t>
      </w:r>
      <w:r w:rsidR="0031605B" w:rsidRPr="00B46CD7">
        <w:rPr>
          <w:rFonts w:eastAsia="Times New Roman" w:cs="Arial"/>
          <w:b/>
          <w:i/>
          <w:spacing w:val="-3"/>
          <w:szCs w:val="20"/>
          <w:lang w:val="nl-NL" w:eastAsia="nl-NL"/>
        </w:rPr>
        <w:t>g</w:t>
      </w:r>
      <w:r w:rsidR="0031605B" w:rsidRPr="00B46CD7">
        <w:rPr>
          <w:rFonts w:eastAsia="Times New Roman" w:cs="Arial"/>
          <w:b/>
          <w:i/>
          <w:spacing w:val="-3"/>
          <w:w w:val="98"/>
          <w:szCs w:val="20"/>
          <w:lang w:val="nl-NL" w:eastAsia="nl-NL"/>
        </w:rPr>
        <w:t>e</w:t>
      </w:r>
      <w:r w:rsidR="0031605B" w:rsidRPr="00B46CD7">
        <w:rPr>
          <w:rFonts w:eastAsia="Times New Roman" w:cs="Arial"/>
          <w:b/>
          <w:i/>
          <w:spacing w:val="-3"/>
          <w:w w:val="110"/>
          <w:szCs w:val="20"/>
          <w:lang w:val="nl-NL" w:eastAsia="nl-NL"/>
        </w:rPr>
        <w:t>n</w:t>
      </w:r>
    </w:p>
    <w:p w14:paraId="288A57C8"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1</w:t>
      </w:r>
      <w:r w:rsidRPr="004C2BED">
        <w:rPr>
          <w:rFonts w:eastAsia="Times New Roman" w:cs="Arial"/>
          <w:szCs w:val="20"/>
          <w:lang w:val="nl-NL" w:eastAsia="nl-NL"/>
        </w:rPr>
        <w:tab/>
        <w:t xml:space="preserve">Het </w:t>
      </w:r>
      <w:r w:rsidR="00C95810" w:rsidRPr="004C2BED">
        <w:rPr>
          <w:rFonts w:eastAsia="Times New Roman" w:cs="Arial"/>
          <w:szCs w:val="20"/>
          <w:lang w:val="nl-NL" w:eastAsia="nl-NL"/>
        </w:rPr>
        <w:t xml:space="preserve">onbehoorlijk  </w:t>
      </w:r>
      <w:r w:rsidRPr="004C2BED">
        <w:rPr>
          <w:rFonts w:eastAsia="Times New Roman" w:cs="Arial"/>
          <w:szCs w:val="20"/>
          <w:lang w:val="nl-NL" w:eastAsia="nl-NL"/>
        </w:rPr>
        <w:t>gedrag van een leerling kan uitzonderlijk een tuchtmaatregel noodzakelijk maken</w:t>
      </w:r>
      <w:r w:rsidR="00B607C4" w:rsidRPr="004C2BED">
        <w:rPr>
          <w:rFonts w:eastAsia="Times New Roman" w:cs="Arial"/>
          <w:szCs w:val="20"/>
          <w:lang w:val="nl-NL" w:eastAsia="nl-NL"/>
        </w:rPr>
        <w:t>.</w:t>
      </w:r>
    </w:p>
    <w:p w14:paraId="5E5661CE" w14:textId="77777777" w:rsidR="00B607C4" w:rsidRPr="004C2BED" w:rsidRDefault="00B607C4"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p>
    <w:p w14:paraId="32F306FC"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t>Een tuchtmaatregel kan worden opgelegd indien de leerling:</w:t>
      </w:r>
    </w:p>
    <w:p w14:paraId="305FC1A6" w14:textId="77777777" w:rsidR="00B83B9A" w:rsidRPr="004C2BED" w:rsidRDefault="00B83B9A" w:rsidP="00FD54F3">
      <w:pPr>
        <w:pStyle w:val="Lijstalinea"/>
        <w:numPr>
          <w:ilvl w:val="0"/>
          <w:numId w:val="11"/>
        </w:numPr>
        <w:tabs>
          <w:tab w:val="left" w:pos="567"/>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het verstrekken van opvoedin</w:t>
      </w:r>
      <w:r w:rsidR="00C30443" w:rsidRPr="004C2BED">
        <w:rPr>
          <w:rFonts w:eastAsia="Times New Roman" w:cs="Arial"/>
          <w:szCs w:val="20"/>
          <w:lang w:val="nl-NL" w:eastAsia="nl-NL"/>
        </w:rPr>
        <w:t>g en onderwijs in gevaar brengt</w:t>
      </w:r>
    </w:p>
    <w:p w14:paraId="6494B772" w14:textId="77777777" w:rsidR="00B83B9A" w:rsidRPr="004C2BED" w:rsidRDefault="00B83B9A" w:rsidP="00FD54F3">
      <w:pPr>
        <w:pStyle w:val="Lijstalinea"/>
        <w:numPr>
          <w:ilvl w:val="0"/>
          <w:numId w:val="11"/>
        </w:num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 xml:space="preserve">de verwezenlijking van het pedagogisch project van </w:t>
      </w:r>
      <w:r w:rsidR="00C30443" w:rsidRPr="004C2BED">
        <w:rPr>
          <w:rFonts w:eastAsia="Times New Roman" w:cs="Arial"/>
          <w:szCs w:val="20"/>
          <w:lang w:val="nl-NL" w:eastAsia="nl-NL"/>
        </w:rPr>
        <w:t>de school in het gedrang brengt</w:t>
      </w:r>
    </w:p>
    <w:p w14:paraId="384E8ED2" w14:textId="77777777" w:rsidR="00B83B9A" w:rsidRPr="004C2BED" w:rsidRDefault="00B83B9A" w:rsidP="00FD54F3">
      <w:pPr>
        <w:pStyle w:val="Lijstalinea"/>
        <w:numPr>
          <w:ilvl w:val="0"/>
          <w:numId w:val="11"/>
        </w:num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 xml:space="preserve">ernstige of wettelijk strafbare feiten </w:t>
      </w:r>
      <w:r w:rsidR="005850EE" w:rsidRPr="004C2BED">
        <w:rPr>
          <w:rFonts w:eastAsia="Times New Roman" w:cs="Arial"/>
          <w:szCs w:val="20"/>
          <w:lang w:val="nl-NL" w:eastAsia="nl-NL"/>
        </w:rPr>
        <w:t>pleegt</w:t>
      </w:r>
    </w:p>
    <w:p w14:paraId="38C9D22D" w14:textId="77777777" w:rsidR="00B83B9A" w:rsidRPr="004C2BED" w:rsidRDefault="005850EE" w:rsidP="00FD54F3">
      <w:pPr>
        <w:pStyle w:val="Lijstalinea"/>
        <w:numPr>
          <w:ilvl w:val="0"/>
          <w:numId w:val="11"/>
        </w:num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zich niet houdt aan</w:t>
      </w:r>
      <w:r w:rsidR="00B83B9A" w:rsidRPr="004C2BED">
        <w:rPr>
          <w:rFonts w:eastAsia="Times New Roman" w:cs="Arial"/>
          <w:szCs w:val="20"/>
          <w:lang w:val="nl-NL" w:eastAsia="nl-NL"/>
        </w:rPr>
        <w:t xml:space="preserve"> het eventueel opgeste</w:t>
      </w:r>
      <w:r w:rsidR="00C30443" w:rsidRPr="004C2BED">
        <w:rPr>
          <w:rFonts w:eastAsia="Times New Roman" w:cs="Arial"/>
          <w:szCs w:val="20"/>
          <w:lang w:val="nl-NL" w:eastAsia="nl-NL"/>
        </w:rPr>
        <w:t>ld individueel begeleidingsplan</w:t>
      </w:r>
    </w:p>
    <w:p w14:paraId="3190D18E" w14:textId="77777777" w:rsidR="00B83B9A" w:rsidRPr="004C2BED" w:rsidRDefault="00B83B9A" w:rsidP="00FD54F3">
      <w:pPr>
        <w:pStyle w:val="Lijstalinea"/>
        <w:numPr>
          <w:ilvl w:val="0"/>
          <w:numId w:val="11"/>
        </w:num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lastRenderedPageBreak/>
        <w:t xml:space="preserve">de naam van de </w:t>
      </w:r>
      <w:r w:rsidR="005850EE" w:rsidRPr="004C2BED">
        <w:rPr>
          <w:rFonts w:eastAsia="Times New Roman" w:cs="Arial"/>
          <w:szCs w:val="20"/>
          <w:lang w:val="nl-NL" w:eastAsia="nl-NL"/>
        </w:rPr>
        <w:t>school</w:t>
      </w:r>
      <w:r w:rsidRPr="004C2BED">
        <w:rPr>
          <w:rFonts w:eastAsia="Times New Roman" w:cs="Arial"/>
          <w:szCs w:val="20"/>
          <w:lang w:val="nl-NL" w:eastAsia="nl-NL"/>
        </w:rPr>
        <w:t xml:space="preserve"> of de waardi</w:t>
      </w:r>
      <w:r w:rsidR="00C30443" w:rsidRPr="004C2BED">
        <w:rPr>
          <w:rFonts w:eastAsia="Times New Roman" w:cs="Arial"/>
          <w:szCs w:val="20"/>
          <w:lang w:val="nl-NL" w:eastAsia="nl-NL"/>
        </w:rPr>
        <w:t>gheid van het personeel aantast</w:t>
      </w:r>
    </w:p>
    <w:p w14:paraId="1BC3F9D2" w14:textId="77777777" w:rsidR="00B83B9A" w:rsidRPr="004C2BED" w:rsidRDefault="005850EE" w:rsidP="00FD54F3">
      <w:pPr>
        <w:pStyle w:val="Lijstalinea"/>
        <w:numPr>
          <w:ilvl w:val="0"/>
          <w:numId w:val="11"/>
        </w:numPr>
        <w:tabs>
          <w:tab w:val="left" w:pos="567"/>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de school</w:t>
      </w:r>
      <w:r w:rsidR="00C30443" w:rsidRPr="004C2BED">
        <w:rPr>
          <w:rFonts w:eastAsia="Times New Roman" w:cs="Arial"/>
          <w:szCs w:val="20"/>
          <w:lang w:val="nl-NL" w:eastAsia="nl-NL"/>
        </w:rPr>
        <w:t xml:space="preserve"> materiële schade toebrengt</w:t>
      </w:r>
    </w:p>
    <w:p w14:paraId="4853C0D5" w14:textId="77777777" w:rsidR="00B83B9A" w:rsidRPr="004C2BED" w:rsidRDefault="00B83B9A" w:rsidP="00B607C4">
      <w:pPr>
        <w:numPr>
          <w:ilvl w:val="12"/>
          <w:numId w:val="0"/>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50199986"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3</w:t>
      </w:r>
      <w:r w:rsidRPr="004C2BED">
        <w:rPr>
          <w:rFonts w:eastAsia="Times New Roman" w:cs="Arial"/>
          <w:szCs w:val="20"/>
          <w:lang w:val="nl-NL" w:eastAsia="nl-NL"/>
        </w:rPr>
        <w:tab/>
        <w:t>Tuchtmaatregelen zijn:</w:t>
      </w:r>
    </w:p>
    <w:p w14:paraId="012383F9" w14:textId="77777777" w:rsidR="00C714DB" w:rsidRPr="004C2BED" w:rsidRDefault="00C714DB"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4A8A9636" w14:textId="77777777" w:rsidR="007F2E20" w:rsidRPr="004C2BED" w:rsidRDefault="006C668F" w:rsidP="00B607C4">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0"/>
        <w:jc w:val="both"/>
        <w:textAlignment w:val="baseline"/>
        <w:rPr>
          <w:rFonts w:eastAsia="Times New Roman" w:cs="Arial"/>
          <w:szCs w:val="20"/>
          <w:lang w:val="nl-NL" w:eastAsia="nl-NL"/>
        </w:rPr>
      </w:pPr>
      <w:r w:rsidRPr="004C2BED">
        <w:rPr>
          <w:rFonts w:eastAsia="Times New Roman" w:cs="Arial"/>
          <w:szCs w:val="20"/>
          <w:lang w:val="nl-NL" w:eastAsia="nl-NL"/>
        </w:rPr>
        <w:tab/>
      </w:r>
      <w:r w:rsidR="007F2E20" w:rsidRPr="004C2BED">
        <w:rPr>
          <w:rFonts w:eastAsia="Times New Roman" w:cs="Arial"/>
          <w:szCs w:val="20"/>
          <w:lang w:val="nl-NL" w:eastAsia="nl-NL"/>
        </w:rPr>
        <w:t>Tijdelijke uitsluiting</w:t>
      </w:r>
    </w:p>
    <w:p w14:paraId="41B17CA5" w14:textId="77777777" w:rsidR="007F2E20" w:rsidRPr="004C2BED" w:rsidRDefault="007F2E20" w:rsidP="00B607C4">
      <w:pPr>
        <w:pStyle w:val="Lijstalinea"/>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0"/>
        <w:jc w:val="both"/>
        <w:textAlignment w:val="baseline"/>
        <w:rPr>
          <w:rFonts w:eastAsia="Times New Roman" w:cs="Arial"/>
          <w:szCs w:val="20"/>
          <w:lang w:val="nl-NL" w:eastAsia="nl-NL"/>
        </w:rPr>
      </w:pPr>
    </w:p>
    <w:p w14:paraId="5107A1E1" w14:textId="77777777" w:rsidR="007F2E20" w:rsidRPr="004C2BED" w:rsidRDefault="007F2E20" w:rsidP="00B607C4">
      <w:pPr>
        <w:pStyle w:val="Lijstalinea"/>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jc w:val="both"/>
        <w:textAlignment w:val="baseline"/>
        <w:rPr>
          <w:rFonts w:eastAsia="Times New Roman" w:cs="Arial"/>
          <w:szCs w:val="20"/>
          <w:lang w:val="nl-NL" w:eastAsia="nl-NL"/>
        </w:rPr>
      </w:pPr>
      <w:r w:rsidRPr="004C2BED">
        <w:rPr>
          <w:rFonts w:eastAsia="Times New Roman" w:cs="Arial"/>
          <w:szCs w:val="20"/>
          <w:lang w:val="nl-NL" w:eastAsia="nl-NL"/>
        </w:rPr>
        <w:t>De directeur kan, in uitzonderlijke ge</w:t>
      </w:r>
      <w:r w:rsidR="00C714DB" w:rsidRPr="004C2BED">
        <w:rPr>
          <w:rFonts w:eastAsia="Times New Roman" w:cs="Arial"/>
          <w:szCs w:val="20"/>
          <w:lang w:val="nl-NL" w:eastAsia="nl-NL"/>
        </w:rPr>
        <w:t>vallen, een leer</w:t>
      </w:r>
      <w:r w:rsidRPr="004C2BED">
        <w:rPr>
          <w:rFonts w:eastAsia="Times New Roman" w:cs="Arial"/>
          <w:szCs w:val="20"/>
          <w:lang w:val="nl-NL" w:eastAsia="nl-NL"/>
        </w:rPr>
        <w:t>ling in het lager onderwijs tijdelijk uitsluiten. Een tijdelijke uitsluiting is een tuchtsanctie die inhoudt dat de gesanctioneerde leerling gedurende minimaal één schooldag en maximaal vijftien opeenvolgende schooldagen de lessen en activiteiten van zijn leerlingengroep niet mag volgen. Een nieuwe tijdelijke uitsluiting kan enkel na een nieuw feit. De school voorziet opvang voor de leerling, tenzij de school aan de ouders motiveert waarom dit niet haalbaar is.</w:t>
      </w:r>
    </w:p>
    <w:p w14:paraId="2CDA09B5" w14:textId="77777777" w:rsidR="000F6A53" w:rsidRPr="004C2BED" w:rsidRDefault="000F6A53" w:rsidP="00B607C4">
      <w:p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43B33DD8" w14:textId="77777777" w:rsidR="00F530B0" w:rsidRPr="004C2BED" w:rsidRDefault="00547821" w:rsidP="00B607C4">
      <w:p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jc w:val="both"/>
        <w:textAlignment w:val="baseline"/>
        <w:rPr>
          <w:rFonts w:eastAsia="Times New Roman" w:cs="Arial"/>
          <w:szCs w:val="20"/>
          <w:lang w:val="nl-NL" w:eastAsia="nl-NL"/>
        </w:rPr>
      </w:pPr>
      <w:r w:rsidRPr="004C2BED">
        <w:rPr>
          <w:rFonts w:eastAsia="Times New Roman" w:cs="Arial"/>
          <w:color w:val="C0504D" w:themeColor="accent2"/>
          <w:szCs w:val="20"/>
          <w:lang w:val="nl-NL" w:eastAsia="nl-NL"/>
        </w:rPr>
        <w:tab/>
      </w:r>
      <w:r w:rsidR="00C714DB" w:rsidRPr="004C2BED">
        <w:rPr>
          <w:rFonts w:eastAsia="Times New Roman" w:cs="Arial"/>
          <w:szCs w:val="20"/>
          <w:lang w:val="nl-NL" w:eastAsia="nl-NL"/>
        </w:rPr>
        <w:t xml:space="preserve">Definitieve </w:t>
      </w:r>
      <w:r w:rsidR="00F530B0" w:rsidRPr="004C2BED">
        <w:rPr>
          <w:rFonts w:eastAsia="Times New Roman" w:cs="Arial"/>
          <w:szCs w:val="20"/>
          <w:lang w:val="nl-NL" w:eastAsia="nl-NL"/>
        </w:rPr>
        <w:t>uitsluiting.</w:t>
      </w:r>
    </w:p>
    <w:p w14:paraId="4E58602F" w14:textId="77777777" w:rsidR="00C95810" w:rsidRPr="004C2BED" w:rsidRDefault="00C95810"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2F6EC750" w14:textId="77777777" w:rsidR="00C714DB" w:rsidRPr="004C2BED" w:rsidRDefault="007F2E20"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jc w:val="both"/>
        <w:textAlignment w:val="baseline"/>
        <w:rPr>
          <w:rFonts w:eastAsia="Times New Roman" w:cs="Arial"/>
          <w:szCs w:val="20"/>
          <w:lang w:val="nl-NL" w:eastAsia="nl-NL"/>
        </w:rPr>
      </w:pPr>
      <w:r w:rsidRPr="004C2BED">
        <w:rPr>
          <w:rFonts w:eastAsia="Times New Roman" w:cs="Arial"/>
          <w:szCs w:val="20"/>
          <w:lang w:val="nl-NL" w:eastAsia="nl-NL"/>
        </w:rPr>
        <w:t>De directeur kan, in uitzonder</w:t>
      </w:r>
      <w:r w:rsidR="00C714DB" w:rsidRPr="004C2BED">
        <w:rPr>
          <w:rFonts w:eastAsia="Times New Roman" w:cs="Arial"/>
          <w:szCs w:val="20"/>
          <w:lang w:val="nl-NL" w:eastAsia="nl-NL"/>
        </w:rPr>
        <w:t xml:space="preserve">lijke gevallen, een </w:t>
      </w:r>
      <w:r w:rsidRPr="004C2BED">
        <w:rPr>
          <w:rFonts w:eastAsia="Times New Roman" w:cs="Arial"/>
          <w:szCs w:val="20"/>
          <w:lang w:val="nl-NL" w:eastAsia="nl-NL"/>
        </w:rPr>
        <w:t>leerling in het lager on</w:t>
      </w:r>
      <w:r w:rsidR="001C3EE9" w:rsidRPr="004C2BED">
        <w:rPr>
          <w:rFonts w:eastAsia="Times New Roman" w:cs="Arial"/>
          <w:szCs w:val="20"/>
          <w:lang w:val="nl-NL" w:eastAsia="nl-NL"/>
        </w:rPr>
        <w:t xml:space="preserve">derwijs definitief uitsluiten. </w:t>
      </w:r>
      <w:r w:rsidRPr="004C2BED">
        <w:rPr>
          <w:rFonts w:eastAsia="Times New Roman" w:cs="Arial"/>
          <w:szCs w:val="20"/>
          <w:lang w:val="nl-NL" w:eastAsia="nl-NL"/>
        </w:rPr>
        <w:t xml:space="preserve">Een definitieve uitsluiting is een tuchtsanctie die inhoudt dat de gesanctioneerde leerling wordt uitgeschreven </w:t>
      </w:r>
      <w:r w:rsidR="009B6227" w:rsidRPr="004C2BED">
        <w:rPr>
          <w:rFonts w:eastAsia="Times New Roman" w:cs="Arial"/>
          <w:szCs w:val="20"/>
          <w:lang w:val="nl-NL" w:eastAsia="nl-NL"/>
        </w:rPr>
        <w:t xml:space="preserve">op het moment dat die leerling in een andere </w:t>
      </w:r>
      <w:r w:rsidRPr="004C2BED">
        <w:rPr>
          <w:rFonts w:eastAsia="Times New Roman" w:cs="Arial"/>
          <w:szCs w:val="20"/>
          <w:lang w:val="nl-NL" w:eastAsia="nl-NL"/>
        </w:rPr>
        <w:t>school is ingeschreven en uiterlijk één maand, vakantieperioden tussen 1 september en 30 juni niet inbegrep</w:t>
      </w:r>
      <w:r w:rsidR="00C714DB" w:rsidRPr="004C2BED">
        <w:rPr>
          <w:rFonts w:eastAsia="Times New Roman" w:cs="Arial"/>
          <w:szCs w:val="20"/>
          <w:lang w:val="nl-NL" w:eastAsia="nl-NL"/>
        </w:rPr>
        <w:t>en</w:t>
      </w:r>
      <w:r w:rsidR="00C96363" w:rsidRPr="004C2BED">
        <w:rPr>
          <w:rFonts w:eastAsia="Times New Roman" w:cs="Arial"/>
          <w:szCs w:val="20"/>
          <w:lang w:val="nl-NL" w:eastAsia="nl-NL"/>
        </w:rPr>
        <w:t xml:space="preserve"> na schriftelijke kennisgeving</w:t>
      </w:r>
      <w:r w:rsidR="00C714DB" w:rsidRPr="004C2BED">
        <w:rPr>
          <w:rFonts w:eastAsia="Times New Roman" w:cs="Arial"/>
          <w:szCs w:val="20"/>
          <w:lang w:val="nl-NL" w:eastAsia="nl-NL"/>
        </w:rPr>
        <w:t>.</w:t>
      </w:r>
    </w:p>
    <w:p w14:paraId="47E1128B" w14:textId="77777777" w:rsidR="00C714DB" w:rsidRPr="004C2BED" w:rsidRDefault="00C714DB"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jc w:val="both"/>
        <w:textAlignment w:val="baseline"/>
        <w:rPr>
          <w:rFonts w:eastAsia="Times New Roman" w:cs="Arial"/>
          <w:szCs w:val="20"/>
          <w:lang w:val="nl-NL" w:eastAsia="nl-NL"/>
        </w:rPr>
      </w:pPr>
    </w:p>
    <w:p w14:paraId="2091271B" w14:textId="77777777" w:rsidR="007F2E20" w:rsidRPr="004C2BED" w:rsidRDefault="007F2E20"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jc w:val="both"/>
        <w:textAlignment w:val="baseline"/>
        <w:rPr>
          <w:rFonts w:eastAsia="Times New Roman" w:cs="Arial"/>
          <w:szCs w:val="20"/>
          <w:lang w:val="nl-NL" w:eastAsia="nl-NL"/>
        </w:rPr>
      </w:pPr>
      <w:r w:rsidRPr="004C2BED">
        <w:rPr>
          <w:rFonts w:eastAsia="Times New Roman" w:cs="Arial"/>
          <w:szCs w:val="20"/>
          <w:lang w:val="nl-NL" w:eastAsia="nl-NL"/>
        </w:rPr>
        <w:t>In afwachting van een inschrijving in een andere school mag de gesanctioneerde leerling de lessen en activiteiten van</w:t>
      </w:r>
      <w:r w:rsidR="009B6227" w:rsidRPr="004C2BED">
        <w:rPr>
          <w:rFonts w:eastAsia="Times New Roman" w:cs="Arial"/>
          <w:szCs w:val="20"/>
          <w:lang w:val="nl-NL" w:eastAsia="nl-NL"/>
        </w:rPr>
        <w:t xml:space="preserve"> zijn leerlingengroep</w:t>
      </w:r>
      <w:r w:rsidR="00C714DB" w:rsidRPr="004C2BED">
        <w:rPr>
          <w:rFonts w:eastAsia="Times New Roman" w:cs="Arial"/>
          <w:szCs w:val="20"/>
          <w:lang w:val="nl-NL" w:eastAsia="nl-NL"/>
        </w:rPr>
        <w:t xml:space="preserve"> niet vol</w:t>
      </w:r>
      <w:r w:rsidRPr="004C2BED">
        <w:rPr>
          <w:rFonts w:eastAsia="Times New Roman" w:cs="Arial"/>
          <w:szCs w:val="20"/>
          <w:lang w:val="nl-NL" w:eastAsia="nl-NL"/>
        </w:rPr>
        <w:t>gen. De school voorziet opvang voor de leerling, tenzij de school aan de ouders motiveert waarom dit niet haalbaar is.</w:t>
      </w:r>
    </w:p>
    <w:p w14:paraId="7B95EAA8" w14:textId="77777777" w:rsidR="00B83B9A" w:rsidRPr="004C2BED" w:rsidRDefault="00B83B9A" w:rsidP="00B607C4">
      <w:pPr>
        <w:numPr>
          <w:ilvl w:val="12"/>
          <w:numId w:val="0"/>
        </w:numPr>
        <w:tabs>
          <w:tab w:val="left" w:pos="0"/>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spacing w:after="0" w:line="240" w:lineRule="auto"/>
        <w:jc w:val="both"/>
        <w:rPr>
          <w:rFonts w:eastAsia="Times New Roman" w:cs="Arial"/>
          <w:szCs w:val="20"/>
          <w:lang w:val="nl-NL" w:eastAsia="nl-NL"/>
        </w:rPr>
      </w:pPr>
    </w:p>
    <w:p w14:paraId="75CF47E8"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00A27B84" w:rsidRPr="004C2BED">
        <w:rPr>
          <w:rFonts w:eastAsia="Times New Roman" w:cs="Arial"/>
          <w:szCs w:val="20"/>
          <w:lang w:val="nl-NL" w:eastAsia="nl-NL"/>
        </w:rPr>
        <w:t>4</w:t>
      </w:r>
      <w:r w:rsidRPr="004C2BED">
        <w:rPr>
          <w:rFonts w:eastAsia="Times New Roman" w:cs="Arial"/>
          <w:szCs w:val="20"/>
          <w:lang w:val="nl-NL" w:eastAsia="nl-NL"/>
        </w:rPr>
        <w:tab/>
        <w:t>Er is geen mogelijkheid tot collectieve uitsluiting: elke leerling</w:t>
      </w:r>
      <w:r w:rsidR="00C524F9" w:rsidRPr="004C2BED">
        <w:rPr>
          <w:rFonts w:eastAsia="Times New Roman" w:cs="Arial"/>
          <w:szCs w:val="20"/>
          <w:lang w:val="nl-NL" w:eastAsia="nl-NL"/>
        </w:rPr>
        <w:t xml:space="preserve"> wordt</w:t>
      </w:r>
      <w:r w:rsidRPr="004C2BED">
        <w:rPr>
          <w:rFonts w:eastAsia="Times New Roman" w:cs="Arial"/>
          <w:szCs w:val="20"/>
          <w:lang w:val="nl-NL" w:eastAsia="nl-NL"/>
        </w:rPr>
        <w:t xml:space="preserve"> afzonderlijk worden behandeld.</w:t>
      </w:r>
    </w:p>
    <w:p w14:paraId="2C06922F"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p>
    <w:p w14:paraId="1322D524"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00A27B84" w:rsidRPr="004C2BED">
        <w:rPr>
          <w:rFonts w:eastAsia="Times New Roman" w:cs="Arial"/>
          <w:szCs w:val="20"/>
          <w:lang w:val="nl-NL" w:eastAsia="nl-NL"/>
        </w:rPr>
        <w:t>5</w:t>
      </w:r>
      <w:r w:rsidRPr="004C2BED">
        <w:rPr>
          <w:rFonts w:eastAsia="Times New Roman" w:cs="Arial"/>
          <w:szCs w:val="20"/>
          <w:lang w:val="nl-NL" w:eastAsia="nl-NL"/>
        </w:rPr>
        <w:tab/>
        <w:t>Het schoolbestuur kan de inschrijving weigeren in een school waar de</w:t>
      </w:r>
      <w:r w:rsidR="00597CC2" w:rsidRPr="004C2BED">
        <w:rPr>
          <w:rFonts w:eastAsia="Times New Roman" w:cs="Arial"/>
          <w:szCs w:val="20"/>
          <w:lang w:val="nl-NL" w:eastAsia="nl-NL"/>
        </w:rPr>
        <w:t xml:space="preserve"> betrokken leerling het huidige</w:t>
      </w:r>
      <w:r w:rsidRPr="004C2BED">
        <w:rPr>
          <w:rFonts w:eastAsia="Times New Roman" w:cs="Arial"/>
          <w:szCs w:val="20"/>
          <w:lang w:val="nl-NL" w:eastAsia="nl-NL"/>
        </w:rPr>
        <w:t xml:space="preserve">, </w:t>
      </w:r>
      <w:r w:rsidR="00597CC2" w:rsidRPr="004C2BED">
        <w:rPr>
          <w:rFonts w:eastAsia="Times New Roman" w:cs="Arial"/>
          <w:szCs w:val="20"/>
          <w:lang w:val="nl-NL" w:eastAsia="nl-NL"/>
        </w:rPr>
        <w:t xml:space="preserve">vorige of het daaraan </w:t>
      </w:r>
      <w:r w:rsidRPr="004C2BED">
        <w:rPr>
          <w:rFonts w:eastAsia="Times New Roman" w:cs="Arial"/>
          <w:szCs w:val="20"/>
          <w:lang w:val="nl-NL" w:eastAsia="nl-NL"/>
        </w:rPr>
        <w:t>voorafgaande schooljaar definitief werd uitgesloten.</w:t>
      </w:r>
    </w:p>
    <w:p w14:paraId="3A57852B" w14:textId="77777777" w:rsidR="00FD311C" w:rsidRPr="004C2BED" w:rsidRDefault="00FD311C"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57C89988" w14:textId="77777777" w:rsidR="00344572" w:rsidRPr="004C2BED" w:rsidRDefault="00344572"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28181ACE" w14:textId="5893BA16" w:rsidR="00800D1A" w:rsidRPr="004C2BED" w:rsidRDefault="00FD311C" w:rsidP="00B607C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A37CFE">
        <w:rPr>
          <w:rFonts w:eastAsia="Times New Roman" w:cs="Arial"/>
          <w:b/>
          <w:bCs/>
          <w:i/>
          <w:iCs/>
          <w:szCs w:val="20"/>
          <w:lang w:val="nl-NL" w:eastAsia="nl-NL"/>
        </w:rPr>
        <w:t>21</w:t>
      </w:r>
      <w:r w:rsidR="009B6227" w:rsidRPr="00B46CD7">
        <w:rPr>
          <w:rFonts w:eastAsia="Times New Roman" w:cs="Arial"/>
          <w:b/>
          <w:bCs/>
          <w:i/>
          <w:iCs/>
          <w:szCs w:val="20"/>
          <w:lang w:val="nl-NL" w:eastAsia="nl-NL"/>
        </w:rPr>
        <w:tab/>
      </w:r>
      <w:r w:rsidRPr="00B46CD7">
        <w:rPr>
          <w:rFonts w:eastAsia="Times New Roman" w:cs="Arial"/>
          <w:b/>
          <w:bCs/>
          <w:i/>
          <w:iCs/>
          <w:szCs w:val="20"/>
          <w:lang w:val="nl-NL" w:eastAsia="nl-NL"/>
        </w:rPr>
        <w:t>Tuchtprocedure</w:t>
      </w:r>
    </w:p>
    <w:p w14:paraId="3FC913E6" w14:textId="77777777" w:rsidR="009C38F8"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1</w:t>
      </w:r>
      <w:r w:rsidRPr="004C2BED">
        <w:rPr>
          <w:rFonts w:eastAsia="Times New Roman" w:cs="Arial"/>
          <w:szCs w:val="20"/>
          <w:lang w:val="nl-NL" w:eastAsia="nl-NL"/>
        </w:rPr>
        <w:tab/>
      </w:r>
      <w:r w:rsidR="000F6A53" w:rsidRPr="004C2BED">
        <w:rPr>
          <w:rFonts w:eastAsia="Times New Roman" w:cs="Arial"/>
          <w:szCs w:val="20"/>
          <w:lang w:val="nl-NL" w:eastAsia="nl-NL"/>
        </w:rPr>
        <w:t>De di</w:t>
      </w:r>
      <w:r w:rsidR="009C38F8" w:rsidRPr="004C2BED">
        <w:rPr>
          <w:rFonts w:eastAsia="Times New Roman" w:cs="Arial"/>
          <w:szCs w:val="20"/>
          <w:lang w:val="nl-NL" w:eastAsia="nl-NL"/>
        </w:rPr>
        <w:t>recteur ka</w:t>
      </w:r>
      <w:r w:rsidR="000F6A53" w:rsidRPr="004C2BED">
        <w:rPr>
          <w:rFonts w:eastAsia="Times New Roman" w:cs="Arial"/>
          <w:szCs w:val="20"/>
          <w:lang w:val="nl-NL" w:eastAsia="nl-NL"/>
        </w:rPr>
        <w:t>n beslissen tot een tijdelijke of definitieve uitsluiting</w:t>
      </w:r>
      <w:r w:rsidR="00597CC2" w:rsidRPr="004C2BED">
        <w:rPr>
          <w:rFonts w:eastAsia="Times New Roman" w:cs="Arial"/>
          <w:szCs w:val="20"/>
          <w:lang w:val="nl-NL" w:eastAsia="nl-NL"/>
        </w:rPr>
        <w:t>.</w:t>
      </w:r>
    </w:p>
    <w:p w14:paraId="200D27D6" w14:textId="77777777" w:rsidR="00C714DB" w:rsidRPr="004C2BED" w:rsidRDefault="00C714DB"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33BE08F2" w14:textId="77777777" w:rsidR="00B83B9A" w:rsidRPr="004C2BED" w:rsidRDefault="00B83B9A"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w:t>
      </w:r>
      <w:r w:rsidR="00BC39F0" w:rsidRPr="004C2BED">
        <w:rPr>
          <w:rFonts w:eastAsia="Times New Roman" w:cs="Arial"/>
          <w:szCs w:val="20"/>
          <w:lang w:val="nl-NL" w:eastAsia="nl-NL"/>
        </w:rPr>
        <w:t xml:space="preserve"> </w:t>
      </w:r>
      <w:r w:rsidRPr="004C2BED">
        <w:rPr>
          <w:rFonts w:eastAsia="Times New Roman" w:cs="Arial"/>
          <w:szCs w:val="20"/>
          <w:lang w:val="nl-NL" w:eastAsia="nl-NL"/>
        </w:rPr>
        <w:t>2</w:t>
      </w:r>
      <w:r w:rsidRPr="004C2BED">
        <w:rPr>
          <w:rFonts w:eastAsia="Times New Roman" w:cs="Arial"/>
          <w:szCs w:val="20"/>
          <w:lang w:val="nl-NL" w:eastAsia="nl-NL"/>
        </w:rPr>
        <w:tab/>
      </w:r>
      <w:r w:rsidR="00B57EE7" w:rsidRPr="004C2BED">
        <w:rPr>
          <w:rFonts w:eastAsia="Times New Roman" w:cs="Arial"/>
          <w:szCs w:val="20"/>
          <w:lang w:val="nl-NL" w:eastAsia="nl-NL"/>
        </w:rPr>
        <w:t xml:space="preserve">De directeur </w:t>
      </w:r>
      <w:r w:rsidRPr="004C2BED">
        <w:rPr>
          <w:rFonts w:eastAsia="Times New Roman" w:cs="Arial"/>
          <w:szCs w:val="20"/>
          <w:lang w:val="nl-NL" w:eastAsia="nl-NL"/>
        </w:rPr>
        <w:t>volgt daarbij volgende procedure:</w:t>
      </w:r>
    </w:p>
    <w:p w14:paraId="1C69FB57" w14:textId="77777777" w:rsidR="005D5017" w:rsidRPr="004C2BED" w:rsidRDefault="005D5017" w:rsidP="00B607C4">
      <w:pPr>
        <w:spacing w:after="0" w:line="240" w:lineRule="auto"/>
        <w:ind w:right="72"/>
        <w:jc w:val="both"/>
        <w:rPr>
          <w:rFonts w:eastAsia="Times New Roman" w:cs="Arial"/>
          <w:b/>
          <w:szCs w:val="20"/>
          <w:lang w:val="nl-NL" w:eastAsia="nl-NL"/>
        </w:rPr>
      </w:pPr>
    </w:p>
    <w:p w14:paraId="28DC00C3" w14:textId="77777777" w:rsidR="005D5017" w:rsidRPr="004C2BED" w:rsidRDefault="005D5017" w:rsidP="00B607C4">
      <w:pPr>
        <w:spacing w:after="0" w:line="240" w:lineRule="auto"/>
        <w:ind w:left="709" w:right="76"/>
        <w:jc w:val="both"/>
        <w:rPr>
          <w:rFonts w:eastAsia="Times New Roman" w:cs="Arial"/>
          <w:w w:val="103"/>
          <w:szCs w:val="20"/>
          <w:lang w:val="nl-NL" w:eastAsia="nl-NL"/>
        </w:rPr>
      </w:pPr>
      <w:r w:rsidRPr="004C2BED">
        <w:rPr>
          <w:rFonts w:eastAsia="Times New Roman" w:cs="Arial"/>
          <w:szCs w:val="20"/>
          <w:lang w:val="nl-NL" w:eastAsia="nl-NL"/>
        </w:rPr>
        <w:t>1°</w:t>
      </w:r>
      <w:r w:rsidRPr="004C2BED">
        <w:rPr>
          <w:rFonts w:eastAsia="Times New Roman" w:cs="Arial"/>
          <w:spacing w:val="29"/>
          <w:szCs w:val="20"/>
          <w:lang w:val="nl-NL" w:eastAsia="nl-NL"/>
        </w:rPr>
        <w:t xml:space="preserve"> </w:t>
      </w:r>
      <w:r w:rsidRPr="004C2BED">
        <w:rPr>
          <w:rFonts w:eastAsia="Times New Roman" w:cs="Arial"/>
          <w:spacing w:val="2"/>
          <w:szCs w:val="20"/>
          <w:lang w:val="nl-NL" w:eastAsia="nl-NL"/>
        </w:rPr>
        <w:t>he</w:t>
      </w:r>
      <w:r w:rsidRPr="004C2BED">
        <w:rPr>
          <w:rFonts w:eastAsia="Times New Roman" w:cs="Arial"/>
          <w:szCs w:val="20"/>
          <w:lang w:val="nl-NL" w:eastAsia="nl-NL"/>
        </w:rPr>
        <w:t>t</w:t>
      </w:r>
      <w:r w:rsidRPr="004C2BED">
        <w:rPr>
          <w:rFonts w:eastAsia="Times New Roman" w:cs="Arial"/>
          <w:spacing w:val="28"/>
          <w:szCs w:val="20"/>
          <w:lang w:val="nl-NL" w:eastAsia="nl-NL"/>
        </w:rPr>
        <w:t xml:space="preserve"> </w:t>
      </w:r>
      <w:r w:rsidRPr="004C2BED">
        <w:rPr>
          <w:rFonts w:eastAsia="Times New Roman" w:cs="Arial"/>
          <w:spacing w:val="-4"/>
          <w:w w:val="105"/>
          <w:szCs w:val="20"/>
          <w:lang w:val="nl-NL" w:eastAsia="nl-NL"/>
        </w:rPr>
        <w:t>v</w:t>
      </w:r>
      <w:r w:rsidRPr="004C2BED">
        <w:rPr>
          <w:rFonts w:eastAsia="Times New Roman" w:cs="Arial"/>
          <w:spacing w:val="2"/>
          <w:w w:val="105"/>
          <w:szCs w:val="20"/>
          <w:lang w:val="nl-NL" w:eastAsia="nl-NL"/>
        </w:rPr>
        <w:t>oo</w:t>
      </w:r>
      <w:r w:rsidRPr="004C2BED">
        <w:rPr>
          <w:rFonts w:eastAsia="Times New Roman" w:cs="Arial"/>
          <w:spacing w:val="1"/>
          <w:w w:val="105"/>
          <w:szCs w:val="20"/>
          <w:lang w:val="nl-NL" w:eastAsia="nl-NL"/>
        </w:rPr>
        <w:t>r</w:t>
      </w:r>
      <w:r w:rsidRPr="004C2BED">
        <w:rPr>
          <w:rFonts w:eastAsia="Times New Roman" w:cs="Arial"/>
          <w:spacing w:val="2"/>
          <w:w w:val="105"/>
          <w:szCs w:val="20"/>
          <w:lang w:val="nl-NL" w:eastAsia="nl-NL"/>
        </w:rPr>
        <w:t>afgaandelij</w:t>
      </w:r>
      <w:r w:rsidRPr="004C2BED">
        <w:rPr>
          <w:rFonts w:eastAsia="Times New Roman" w:cs="Arial"/>
          <w:spacing w:val="-5"/>
          <w:w w:val="105"/>
          <w:szCs w:val="20"/>
          <w:lang w:val="nl-NL" w:eastAsia="nl-NL"/>
        </w:rPr>
        <w:t>k</w:t>
      </w:r>
      <w:r w:rsidRPr="004C2BED">
        <w:rPr>
          <w:rFonts w:eastAsia="Times New Roman" w:cs="Arial"/>
          <w:w w:val="105"/>
          <w:szCs w:val="20"/>
          <w:lang w:val="nl-NL" w:eastAsia="nl-NL"/>
        </w:rPr>
        <w:t>e</w:t>
      </w:r>
      <w:r w:rsidR="00597CC2" w:rsidRPr="004C2BED">
        <w:rPr>
          <w:rFonts w:eastAsia="Times New Roman" w:cs="Arial"/>
          <w:spacing w:val="16"/>
          <w:w w:val="105"/>
          <w:szCs w:val="20"/>
          <w:lang w:val="nl-NL" w:eastAsia="nl-NL"/>
        </w:rPr>
        <w:t xml:space="preserve"> </w:t>
      </w:r>
      <w:r w:rsidRPr="004C2BED">
        <w:rPr>
          <w:rFonts w:eastAsia="Times New Roman" w:cs="Arial"/>
          <w:spacing w:val="2"/>
          <w:szCs w:val="20"/>
          <w:lang w:val="nl-NL" w:eastAsia="nl-NL"/>
        </w:rPr>
        <w:t>a</w:t>
      </w:r>
      <w:r w:rsidRPr="004C2BED">
        <w:rPr>
          <w:rFonts w:eastAsia="Times New Roman" w:cs="Arial"/>
          <w:spacing w:val="-2"/>
          <w:szCs w:val="20"/>
          <w:lang w:val="nl-NL" w:eastAsia="nl-NL"/>
        </w:rPr>
        <w:t>d</w:t>
      </w:r>
      <w:r w:rsidRPr="004C2BED">
        <w:rPr>
          <w:rFonts w:eastAsia="Times New Roman" w:cs="Arial"/>
          <w:spacing w:val="2"/>
          <w:szCs w:val="20"/>
          <w:lang w:val="nl-NL" w:eastAsia="nl-NL"/>
        </w:rPr>
        <w:t>vie</w:t>
      </w:r>
      <w:r w:rsidRPr="004C2BED">
        <w:rPr>
          <w:rFonts w:eastAsia="Times New Roman" w:cs="Arial"/>
          <w:szCs w:val="20"/>
          <w:lang w:val="nl-NL" w:eastAsia="nl-NL"/>
        </w:rPr>
        <w:t>s</w:t>
      </w:r>
      <w:r w:rsidRPr="004C2BED">
        <w:rPr>
          <w:rFonts w:eastAsia="Times New Roman" w:cs="Arial"/>
          <w:spacing w:val="24"/>
          <w:szCs w:val="20"/>
          <w:lang w:val="nl-NL" w:eastAsia="nl-NL"/>
        </w:rPr>
        <w:t xml:space="preserve"> </w:t>
      </w:r>
      <w:r w:rsidRPr="004C2BED">
        <w:rPr>
          <w:rFonts w:eastAsia="Times New Roman" w:cs="Arial"/>
          <w:spacing w:val="-2"/>
          <w:szCs w:val="20"/>
          <w:lang w:val="nl-NL" w:eastAsia="nl-NL"/>
        </w:rPr>
        <w:t>v</w:t>
      </w:r>
      <w:r w:rsidRPr="004C2BED">
        <w:rPr>
          <w:rFonts w:eastAsia="Times New Roman" w:cs="Arial"/>
          <w:spacing w:val="2"/>
          <w:szCs w:val="20"/>
          <w:lang w:val="nl-NL" w:eastAsia="nl-NL"/>
        </w:rPr>
        <w:t>a</w:t>
      </w:r>
      <w:r w:rsidRPr="004C2BED">
        <w:rPr>
          <w:rFonts w:eastAsia="Times New Roman" w:cs="Arial"/>
          <w:szCs w:val="20"/>
          <w:lang w:val="nl-NL" w:eastAsia="nl-NL"/>
        </w:rPr>
        <w:t>n</w:t>
      </w:r>
      <w:r w:rsidRPr="004C2BED">
        <w:rPr>
          <w:rFonts w:eastAsia="Times New Roman" w:cs="Arial"/>
          <w:spacing w:val="30"/>
          <w:szCs w:val="20"/>
          <w:lang w:val="nl-NL" w:eastAsia="nl-NL"/>
        </w:rPr>
        <w:t xml:space="preserve"> </w:t>
      </w:r>
      <w:r w:rsidRPr="004C2BED">
        <w:rPr>
          <w:rFonts w:eastAsia="Times New Roman" w:cs="Arial"/>
          <w:spacing w:val="2"/>
          <w:szCs w:val="20"/>
          <w:lang w:val="nl-NL" w:eastAsia="nl-NL"/>
        </w:rPr>
        <w:t>d</w:t>
      </w:r>
      <w:r w:rsidRPr="004C2BED">
        <w:rPr>
          <w:rFonts w:eastAsia="Times New Roman" w:cs="Arial"/>
          <w:szCs w:val="20"/>
          <w:lang w:val="nl-NL" w:eastAsia="nl-NL"/>
        </w:rPr>
        <w:t>e</w:t>
      </w:r>
      <w:r w:rsidRPr="004C2BED">
        <w:rPr>
          <w:rFonts w:eastAsia="Times New Roman" w:cs="Arial"/>
          <w:spacing w:val="16"/>
          <w:szCs w:val="20"/>
          <w:lang w:val="nl-NL" w:eastAsia="nl-NL"/>
        </w:rPr>
        <w:t xml:space="preserve"> </w:t>
      </w:r>
      <w:r w:rsidRPr="004C2BED">
        <w:rPr>
          <w:rFonts w:eastAsia="Times New Roman" w:cs="Arial"/>
          <w:spacing w:val="2"/>
          <w:w w:val="106"/>
          <w:szCs w:val="20"/>
          <w:lang w:val="nl-NL" w:eastAsia="nl-NL"/>
        </w:rPr>
        <w:t>klassen</w:t>
      </w:r>
      <w:r w:rsidRPr="004C2BED">
        <w:rPr>
          <w:rFonts w:eastAsia="Times New Roman" w:cs="Arial"/>
          <w:spacing w:val="1"/>
          <w:w w:val="106"/>
          <w:szCs w:val="20"/>
          <w:lang w:val="nl-NL" w:eastAsia="nl-NL"/>
        </w:rPr>
        <w:t>r</w:t>
      </w:r>
      <w:r w:rsidRPr="004C2BED">
        <w:rPr>
          <w:rFonts w:eastAsia="Times New Roman" w:cs="Arial"/>
          <w:spacing w:val="2"/>
          <w:w w:val="106"/>
          <w:szCs w:val="20"/>
          <w:lang w:val="nl-NL" w:eastAsia="nl-NL"/>
        </w:rPr>
        <w:t>aa</w:t>
      </w:r>
      <w:r w:rsidRPr="004C2BED">
        <w:rPr>
          <w:rFonts w:eastAsia="Times New Roman" w:cs="Arial"/>
          <w:w w:val="106"/>
          <w:szCs w:val="20"/>
          <w:lang w:val="nl-NL" w:eastAsia="nl-NL"/>
        </w:rPr>
        <w:t>d</w:t>
      </w:r>
      <w:r w:rsidRPr="004C2BED">
        <w:rPr>
          <w:rFonts w:eastAsia="Times New Roman" w:cs="Arial"/>
          <w:spacing w:val="13"/>
          <w:w w:val="106"/>
          <w:szCs w:val="20"/>
          <w:lang w:val="nl-NL" w:eastAsia="nl-NL"/>
        </w:rPr>
        <w:t xml:space="preserve"> </w:t>
      </w:r>
      <w:r w:rsidRPr="004C2BED">
        <w:rPr>
          <w:rFonts w:eastAsia="Times New Roman" w:cs="Arial"/>
          <w:spacing w:val="2"/>
          <w:szCs w:val="20"/>
          <w:lang w:val="nl-NL" w:eastAsia="nl-NL"/>
        </w:rPr>
        <w:t>moe</w:t>
      </w:r>
      <w:r w:rsidRPr="004C2BED">
        <w:rPr>
          <w:rFonts w:eastAsia="Times New Roman" w:cs="Arial"/>
          <w:szCs w:val="20"/>
          <w:lang w:val="nl-NL" w:eastAsia="nl-NL"/>
        </w:rPr>
        <w:t>t</w:t>
      </w:r>
      <w:r w:rsidRPr="004C2BED">
        <w:rPr>
          <w:rFonts w:eastAsia="Times New Roman" w:cs="Arial"/>
          <w:spacing w:val="36"/>
          <w:szCs w:val="20"/>
          <w:lang w:val="nl-NL" w:eastAsia="nl-NL"/>
        </w:rPr>
        <w:t xml:space="preserve"> </w:t>
      </w:r>
      <w:r w:rsidRPr="004C2BED">
        <w:rPr>
          <w:rFonts w:eastAsia="Times New Roman" w:cs="Arial"/>
          <w:spacing w:val="-5"/>
          <w:szCs w:val="20"/>
          <w:lang w:val="nl-NL" w:eastAsia="nl-NL"/>
        </w:rPr>
        <w:t>w</w:t>
      </w:r>
      <w:r w:rsidRPr="004C2BED">
        <w:rPr>
          <w:rFonts w:eastAsia="Times New Roman" w:cs="Arial"/>
          <w:spacing w:val="2"/>
          <w:szCs w:val="20"/>
          <w:lang w:val="nl-NL" w:eastAsia="nl-NL"/>
        </w:rPr>
        <w:t>o</w:t>
      </w:r>
      <w:r w:rsidRPr="004C2BED">
        <w:rPr>
          <w:rFonts w:eastAsia="Times New Roman" w:cs="Arial"/>
          <w:spacing w:val="-1"/>
          <w:szCs w:val="20"/>
          <w:lang w:val="nl-NL" w:eastAsia="nl-NL"/>
        </w:rPr>
        <w:t>r</w:t>
      </w:r>
      <w:r w:rsidRPr="004C2BED">
        <w:rPr>
          <w:rFonts w:eastAsia="Times New Roman" w:cs="Arial"/>
          <w:spacing w:val="2"/>
          <w:szCs w:val="20"/>
          <w:lang w:val="nl-NL" w:eastAsia="nl-NL"/>
        </w:rPr>
        <w:t>de</w:t>
      </w:r>
      <w:r w:rsidRPr="004C2BED">
        <w:rPr>
          <w:rFonts w:eastAsia="Times New Roman" w:cs="Arial"/>
          <w:szCs w:val="20"/>
          <w:lang w:val="nl-NL" w:eastAsia="nl-NL"/>
        </w:rPr>
        <w:t>n</w:t>
      </w:r>
      <w:r w:rsidRPr="004C2BED">
        <w:rPr>
          <w:rFonts w:eastAsia="Times New Roman" w:cs="Arial"/>
          <w:spacing w:val="47"/>
          <w:szCs w:val="20"/>
          <w:lang w:val="nl-NL" w:eastAsia="nl-NL"/>
        </w:rPr>
        <w:t xml:space="preserve"> </w:t>
      </w:r>
      <w:r w:rsidRPr="004C2BED">
        <w:rPr>
          <w:rFonts w:eastAsia="Times New Roman" w:cs="Arial"/>
          <w:spacing w:val="2"/>
          <w:szCs w:val="20"/>
          <w:lang w:val="nl-NL" w:eastAsia="nl-NL"/>
        </w:rPr>
        <w:t>ing</w:t>
      </w:r>
      <w:r w:rsidRPr="004C2BED">
        <w:rPr>
          <w:rFonts w:eastAsia="Times New Roman" w:cs="Arial"/>
          <w:spacing w:val="-1"/>
          <w:szCs w:val="20"/>
          <w:lang w:val="nl-NL" w:eastAsia="nl-NL"/>
        </w:rPr>
        <w:t>e</w:t>
      </w:r>
      <w:r w:rsidRPr="004C2BED">
        <w:rPr>
          <w:rFonts w:eastAsia="Times New Roman" w:cs="Arial"/>
          <w:spacing w:val="-5"/>
          <w:szCs w:val="20"/>
          <w:lang w:val="nl-NL" w:eastAsia="nl-NL"/>
        </w:rPr>
        <w:t>w</w:t>
      </w:r>
      <w:r w:rsidRPr="004C2BED">
        <w:rPr>
          <w:rFonts w:eastAsia="Times New Roman" w:cs="Arial"/>
          <w:spacing w:val="2"/>
          <w:szCs w:val="20"/>
          <w:lang w:val="nl-NL" w:eastAsia="nl-NL"/>
        </w:rPr>
        <w:t>onnen</w:t>
      </w:r>
      <w:r w:rsidRPr="004C2BED">
        <w:rPr>
          <w:rFonts w:eastAsia="Times New Roman" w:cs="Arial"/>
          <w:szCs w:val="20"/>
          <w:lang w:val="nl-NL" w:eastAsia="nl-NL"/>
        </w:rPr>
        <w:t xml:space="preserve">. </w:t>
      </w:r>
      <w:r w:rsidRPr="004C2BED">
        <w:rPr>
          <w:rFonts w:eastAsia="Times New Roman" w:cs="Arial"/>
          <w:spacing w:val="2"/>
          <w:szCs w:val="20"/>
          <w:lang w:val="nl-NL" w:eastAsia="nl-NL"/>
        </w:rPr>
        <w:t>I</w:t>
      </w:r>
      <w:r w:rsidRPr="004C2BED">
        <w:rPr>
          <w:rFonts w:eastAsia="Times New Roman" w:cs="Arial"/>
          <w:szCs w:val="20"/>
          <w:lang w:val="nl-NL" w:eastAsia="nl-NL"/>
        </w:rPr>
        <w:t>n</w:t>
      </w:r>
      <w:r w:rsidRPr="004C2BED">
        <w:rPr>
          <w:rFonts w:eastAsia="Times New Roman" w:cs="Arial"/>
          <w:spacing w:val="29"/>
          <w:szCs w:val="20"/>
          <w:lang w:val="nl-NL" w:eastAsia="nl-NL"/>
        </w:rPr>
        <w:t xml:space="preserve"> </w:t>
      </w:r>
      <w:r w:rsidRPr="004C2BED">
        <w:rPr>
          <w:rFonts w:eastAsia="Times New Roman" w:cs="Arial"/>
          <w:spacing w:val="2"/>
          <w:szCs w:val="20"/>
          <w:lang w:val="nl-NL" w:eastAsia="nl-NL"/>
        </w:rPr>
        <w:t>g</w:t>
      </w:r>
      <w:r w:rsidRPr="004C2BED">
        <w:rPr>
          <w:rFonts w:eastAsia="Times New Roman" w:cs="Arial"/>
          <w:spacing w:val="-1"/>
          <w:w w:val="98"/>
          <w:szCs w:val="20"/>
          <w:lang w:val="nl-NL" w:eastAsia="nl-NL"/>
        </w:rPr>
        <w:t>e</w:t>
      </w:r>
      <w:r w:rsidRPr="004C2BED">
        <w:rPr>
          <w:rFonts w:eastAsia="Times New Roman" w:cs="Arial"/>
          <w:spacing w:val="-2"/>
          <w:szCs w:val="20"/>
          <w:lang w:val="nl-NL" w:eastAsia="nl-NL"/>
        </w:rPr>
        <w:t>v</w:t>
      </w:r>
      <w:r w:rsidRPr="004C2BED">
        <w:rPr>
          <w:rFonts w:eastAsia="Times New Roman" w:cs="Arial"/>
          <w:spacing w:val="2"/>
          <w:w w:val="112"/>
          <w:szCs w:val="20"/>
          <w:lang w:val="nl-NL" w:eastAsia="nl-NL"/>
        </w:rPr>
        <w:t>a</w:t>
      </w:r>
      <w:r w:rsidRPr="004C2BED">
        <w:rPr>
          <w:rFonts w:eastAsia="Times New Roman" w:cs="Arial"/>
          <w:w w:val="97"/>
          <w:szCs w:val="20"/>
          <w:lang w:val="nl-NL" w:eastAsia="nl-NL"/>
        </w:rPr>
        <w:t>l</w:t>
      </w:r>
      <w:r w:rsidR="00B607C4" w:rsidRPr="004C2BED">
        <w:rPr>
          <w:rFonts w:eastAsia="Times New Roman" w:cs="Arial"/>
          <w:w w:val="97"/>
          <w:szCs w:val="20"/>
          <w:lang w:val="nl-NL" w:eastAsia="nl-NL"/>
        </w:rPr>
        <w:t xml:space="preserve"> van de intentie tot </w:t>
      </w:r>
      <w:r w:rsidRPr="004C2BED">
        <w:rPr>
          <w:rFonts w:eastAsia="Times New Roman" w:cs="Arial"/>
          <w:spacing w:val="2"/>
          <w:szCs w:val="20"/>
          <w:lang w:val="nl-NL" w:eastAsia="nl-NL"/>
        </w:rPr>
        <w:t>ee</w:t>
      </w:r>
      <w:r w:rsidRPr="004C2BED">
        <w:rPr>
          <w:rFonts w:eastAsia="Times New Roman" w:cs="Arial"/>
          <w:szCs w:val="20"/>
          <w:lang w:val="nl-NL" w:eastAsia="nl-NL"/>
        </w:rPr>
        <w:t>n</w:t>
      </w:r>
      <w:r w:rsidRPr="004C2BED">
        <w:rPr>
          <w:rFonts w:eastAsia="Times New Roman" w:cs="Arial"/>
          <w:spacing w:val="14"/>
          <w:szCs w:val="20"/>
          <w:lang w:val="nl-NL" w:eastAsia="nl-NL"/>
        </w:rPr>
        <w:t xml:space="preserve"> </w:t>
      </w:r>
      <w:r w:rsidRPr="004C2BED">
        <w:rPr>
          <w:rFonts w:eastAsia="Times New Roman" w:cs="Arial"/>
          <w:spacing w:val="2"/>
          <w:szCs w:val="20"/>
          <w:lang w:val="nl-NL" w:eastAsia="nl-NL"/>
        </w:rPr>
        <w:t>definiti</w:t>
      </w:r>
      <w:r w:rsidRPr="004C2BED">
        <w:rPr>
          <w:rFonts w:eastAsia="Times New Roman" w:cs="Arial"/>
          <w:spacing w:val="-1"/>
          <w:szCs w:val="20"/>
          <w:lang w:val="nl-NL" w:eastAsia="nl-NL"/>
        </w:rPr>
        <w:t>ev</w:t>
      </w:r>
      <w:r w:rsidRPr="004C2BED">
        <w:rPr>
          <w:rFonts w:eastAsia="Times New Roman" w:cs="Arial"/>
          <w:szCs w:val="20"/>
          <w:lang w:val="nl-NL" w:eastAsia="nl-NL"/>
        </w:rPr>
        <w:t>e</w:t>
      </w:r>
      <w:r w:rsidRPr="004C2BED">
        <w:rPr>
          <w:rFonts w:eastAsia="Times New Roman" w:cs="Arial"/>
          <w:spacing w:val="29"/>
          <w:szCs w:val="20"/>
          <w:lang w:val="nl-NL" w:eastAsia="nl-NL"/>
        </w:rPr>
        <w:t xml:space="preserve"> </w:t>
      </w:r>
      <w:r w:rsidRPr="004C2BED">
        <w:rPr>
          <w:rFonts w:eastAsia="Times New Roman" w:cs="Arial"/>
          <w:spacing w:val="2"/>
          <w:szCs w:val="20"/>
          <w:lang w:val="nl-NL" w:eastAsia="nl-NL"/>
        </w:rPr>
        <w:t>uitsluitin</w:t>
      </w:r>
      <w:r w:rsidRPr="004C2BED">
        <w:rPr>
          <w:rFonts w:eastAsia="Times New Roman" w:cs="Arial"/>
          <w:szCs w:val="20"/>
          <w:lang w:val="nl-NL" w:eastAsia="nl-NL"/>
        </w:rPr>
        <w:t>g</w:t>
      </w:r>
      <w:r w:rsidRPr="004C2BED">
        <w:rPr>
          <w:rFonts w:eastAsia="Times New Roman" w:cs="Arial"/>
          <w:spacing w:val="54"/>
          <w:szCs w:val="20"/>
          <w:lang w:val="nl-NL" w:eastAsia="nl-NL"/>
        </w:rPr>
        <w:t xml:space="preserve"> </w:t>
      </w:r>
      <w:r w:rsidRPr="004C2BED">
        <w:rPr>
          <w:rFonts w:eastAsia="Times New Roman" w:cs="Arial"/>
          <w:spacing w:val="2"/>
          <w:szCs w:val="20"/>
          <w:lang w:val="nl-NL" w:eastAsia="nl-NL"/>
        </w:rPr>
        <w:t>moe</w:t>
      </w:r>
      <w:r w:rsidRPr="004C2BED">
        <w:rPr>
          <w:rFonts w:eastAsia="Times New Roman" w:cs="Arial"/>
          <w:szCs w:val="20"/>
          <w:lang w:val="nl-NL" w:eastAsia="nl-NL"/>
        </w:rPr>
        <w:t>t</w:t>
      </w:r>
      <w:r w:rsidRPr="004C2BED">
        <w:rPr>
          <w:rFonts w:eastAsia="Times New Roman" w:cs="Arial"/>
          <w:spacing w:val="36"/>
          <w:szCs w:val="20"/>
          <w:lang w:val="nl-NL" w:eastAsia="nl-NL"/>
        </w:rPr>
        <w:t xml:space="preserve"> </w:t>
      </w:r>
      <w:r w:rsidRPr="004C2BED">
        <w:rPr>
          <w:rFonts w:eastAsia="Times New Roman" w:cs="Arial"/>
          <w:spacing w:val="2"/>
          <w:szCs w:val="20"/>
          <w:lang w:val="nl-NL" w:eastAsia="nl-NL"/>
        </w:rPr>
        <w:t>d</w:t>
      </w:r>
      <w:r w:rsidRPr="004C2BED">
        <w:rPr>
          <w:rFonts w:eastAsia="Times New Roman" w:cs="Arial"/>
          <w:szCs w:val="20"/>
          <w:lang w:val="nl-NL" w:eastAsia="nl-NL"/>
        </w:rPr>
        <w:t>e</w:t>
      </w:r>
      <w:r w:rsidRPr="004C2BED">
        <w:rPr>
          <w:rFonts w:eastAsia="Times New Roman" w:cs="Arial"/>
          <w:spacing w:val="16"/>
          <w:szCs w:val="20"/>
          <w:lang w:val="nl-NL" w:eastAsia="nl-NL"/>
        </w:rPr>
        <w:t xml:space="preserve"> </w:t>
      </w:r>
      <w:r w:rsidRPr="004C2BED">
        <w:rPr>
          <w:rFonts w:eastAsia="Times New Roman" w:cs="Arial"/>
          <w:spacing w:val="2"/>
          <w:w w:val="106"/>
          <w:szCs w:val="20"/>
          <w:lang w:val="nl-NL" w:eastAsia="nl-NL"/>
        </w:rPr>
        <w:t>klassen</w:t>
      </w:r>
      <w:r w:rsidRPr="004C2BED">
        <w:rPr>
          <w:rFonts w:eastAsia="Times New Roman" w:cs="Arial"/>
          <w:spacing w:val="1"/>
          <w:w w:val="106"/>
          <w:szCs w:val="20"/>
          <w:lang w:val="nl-NL" w:eastAsia="nl-NL"/>
        </w:rPr>
        <w:t>r</w:t>
      </w:r>
      <w:r w:rsidRPr="004C2BED">
        <w:rPr>
          <w:rFonts w:eastAsia="Times New Roman" w:cs="Arial"/>
          <w:spacing w:val="2"/>
          <w:w w:val="106"/>
          <w:szCs w:val="20"/>
          <w:lang w:val="nl-NL" w:eastAsia="nl-NL"/>
        </w:rPr>
        <w:t>aa</w:t>
      </w:r>
      <w:r w:rsidRPr="004C2BED">
        <w:rPr>
          <w:rFonts w:eastAsia="Times New Roman" w:cs="Arial"/>
          <w:w w:val="106"/>
          <w:szCs w:val="20"/>
          <w:lang w:val="nl-NL" w:eastAsia="nl-NL"/>
        </w:rPr>
        <w:t>d</w:t>
      </w:r>
      <w:r w:rsidRPr="004C2BED">
        <w:rPr>
          <w:rFonts w:eastAsia="Times New Roman" w:cs="Arial"/>
          <w:spacing w:val="13"/>
          <w:w w:val="106"/>
          <w:szCs w:val="20"/>
          <w:lang w:val="nl-NL" w:eastAsia="nl-NL"/>
        </w:rPr>
        <w:t xml:space="preserve"> </w:t>
      </w:r>
      <w:r w:rsidRPr="004C2BED">
        <w:rPr>
          <w:rFonts w:eastAsia="Times New Roman" w:cs="Arial"/>
          <w:spacing w:val="2"/>
          <w:szCs w:val="20"/>
          <w:lang w:val="nl-NL" w:eastAsia="nl-NL"/>
        </w:rPr>
        <w:t>uitg</w:t>
      </w:r>
      <w:r w:rsidRPr="004C2BED">
        <w:rPr>
          <w:rFonts w:eastAsia="Times New Roman" w:cs="Arial"/>
          <w:spacing w:val="-1"/>
          <w:szCs w:val="20"/>
          <w:lang w:val="nl-NL" w:eastAsia="nl-NL"/>
        </w:rPr>
        <w:t>e</w:t>
      </w:r>
      <w:r w:rsidRPr="004C2BED">
        <w:rPr>
          <w:rFonts w:eastAsia="Times New Roman" w:cs="Arial"/>
          <w:spacing w:val="2"/>
          <w:szCs w:val="20"/>
          <w:lang w:val="nl-NL" w:eastAsia="nl-NL"/>
        </w:rPr>
        <w:t>b</w:t>
      </w:r>
      <w:r w:rsidRPr="004C2BED">
        <w:rPr>
          <w:rFonts w:eastAsia="Times New Roman" w:cs="Arial"/>
          <w:spacing w:val="-1"/>
          <w:szCs w:val="20"/>
          <w:lang w:val="nl-NL" w:eastAsia="nl-NL"/>
        </w:rPr>
        <w:t>r</w:t>
      </w:r>
      <w:r w:rsidRPr="004C2BED">
        <w:rPr>
          <w:rFonts w:eastAsia="Times New Roman" w:cs="Arial"/>
          <w:spacing w:val="2"/>
          <w:szCs w:val="20"/>
          <w:lang w:val="nl-NL" w:eastAsia="nl-NL"/>
        </w:rPr>
        <w:t>ei</w:t>
      </w:r>
      <w:r w:rsidRPr="004C2BED">
        <w:rPr>
          <w:rFonts w:eastAsia="Times New Roman" w:cs="Arial"/>
          <w:szCs w:val="20"/>
          <w:lang w:val="nl-NL" w:eastAsia="nl-NL"/>
        </w:rPr>
        <w:t xml:space="preserve">d </w:t>
      </w:r>
      <w:r w:rsidRPr="004C2BED">
        <w:rPr>
          <w:rFonts w:eastAsia="Times New Roman" w:cs="Arial"/>
          <w:spacing w:val="-5"/>
          <w:szCs w:val="20"/>
          <w:lang w:val="nl-NL" w:eastAsia="nl-NL"/>
        </w:rPr>
        <w:t>w</w:t>
      </w:r>
      <w:r w:rsidRPr="004C2BED">
        <w:rPr>
          <w:rFonts w:eastAsia="Times New Roman" w:cs="Arial"/>
          <w:spacing w:val="2"/>
          <w:szCs w:val="20"/>
          <w:lang w:val="nl-NL" w:eastAsia="nl-NL"/>
        </w:rPr>
        <w:t>o</w:t>
      </w:r>
      <w:r w:rsidRPr="004C2BED">
        <w:rPr>
          <w:rFonts w:eastAsia="Times New Roman" w:cs="Arial"/>
          <w:spacing w:val="-1"/>
          <w:szCs w:val="20"/>
          <w:lang w:val="nl-NL" w:eastAsia="nl-NL"/>
        </w:rPr>
        <w:t>r</w:t>
      </w:r>
      <w:r w:rsidRPr="004C2BED">
        <w:rPr>
          <w:rFonts w:eastAsia="Times New Roman" w:cs="Arial"/>
          <w:spacing w:val="2"/>
          <w:szCs w:val="20"/>
          <w:lang w:val="nl-NL" w:eastAsia="nl-NL"/>
        </w:rPr>
        <w:t>de</w:t>
      </w:r>
      <w:r w:rsidRPr="004C2BED">
        <w:rPr>
          <w:rFonts w:eastAsia="Times New Roman" w:cs="Arial"/>
          <w:szCs w:val="20"/>
          <w:lang w:val="nl-NL" w:eastAsia="nl-NL"/>
        </w:rPr>
        <w:t>n</w:t>
      </w:r>
      <w:r w:rsidRPr="004C2BED">
        <w:rPr>
          <w:rFonts w:eastAsia="Times New Roman" w:cs="Arial"/>
          <w:spacing w:val="47"/>
          <w:szCs w:val="20"/>
          <w:lang w:val="nl-NL" w:eastAsia="nl-NL"/>
        </w:rPr>
        <w:t xml:space="preserve"> </w:t>
      </w:r>
      <w:r w:rsidRPr="004C2BED">
        <w:rPr>
          <w:rFonts w:eastAsia="Times New Roman" w:cs="Arial"/>
          <w:spacing w:val="2"/>
          <w:szCs w:val="20"/>
          <w:lang w:val="nl-NL" w:eastAsia="nl-NL"/>
        </w:rPr>
        <w:t>me</w:t>
      </w:r>
      <w:r w:rsidRPr="004C2BED">
        <w:rPr>
          <w:rFonts w:eastAsia="Times New Roman" w:cs="Arial"/>
          <w:szCs w:val="20"/>
          <w:lang w:val="nl-NL" w:eastAsia="nl-NL"/>
        </w:rPr>
        <w:t>t</w:t>
      </w:r>
      <w:r w:rsidRPr="004C2BED">
        <w:rPr>
          <w:rFonts w:eastAsia="Times New Roman" w:cs="Arial"/>
          <w:spacing w:val="25"/>
          <w:szCs w:val="20"/>
          <w:lang w:val="nl-NL" w:eastAsia="nl-NL"/>
        </w:rPr>
        <w:t xml:space="preserve"> </w:t>
      </w:r>
      <w:r w:rsidRPr="004C2BED">
        <w:rPr>
          <w:rFonts w:eastAsia="Times New Roman" w:cs="Arial"/>
          <w:spacing w:val="2"/>
          <w:szCs w:val="20"/>
          <w:lang w:val="nl-NL" w:eastAsia="nl-NL"/>
        </w:rPr>
        <w:t>ee</w:t>
      </w:r>
      <w:r w:rsidRPr="004C2BED">
        <w:rPr>
          <w:rFonts w:eastAsia="Times New Roman" w:cs="Arial"/>
          <w:szCs w:val="20"/>
          <w:lang w:val="nl-NL" w:eastAsia="nl-NL"/>
        </w:rPr>
        <w:t>n</w:t>
      </w:r>
      <w:r w:rsidRPr="004C2BED">
        <w:rPr>
          <w:rFonts w:eastAsia="Times New Roman" w:cs="Arial"/>
          <w:spacing w:val="14"/>
          <w:szCs w:val="20"/>
          <w:lang w:val="nl-NL" w:eastAsia="nl-NL"/>
        </w:rPr>
        <w:t xml:space="preserve"> </w:t>
      </w:r>
      <w:r w:rsidRPr="004C2BED">
        <w:rPr>
          <w:rFonts w:eastAsia="Times New Roman" w:cs="Arial"/>
          <w:spacing w:val="-1"/>
          <w:szCs w:val="20"/>
          <w:lang w:val="nl-NL" w:eastAsia="nl-NL"/>
        </w:rPr>
        <w:t>v</w:t>
      </w:r>
      <w:r w:rsidRPr="004C2BED">
        <w:rPr>
          <w:rFonts w:eastAsia="Times New Roman" w:cs="Arial"/>
          <w:spacing w:val="2"/>
          <w:w w:val="98"/>
          <w:szCs w:val="20"/>
          <w:lang w:val="nl-NL" w:eastAsia="nl-NL"/>
        </w:rPr>
        <w:t>e</w:t>
      </w:r>
      <w:r w:rsidRPr="004C2BED">
        <w:rPr>
          <w:rFonts w:eastAsia="Times New Roman" w:cs="Arial"/>
          <w:spacing w:val="2"/>
          <w:w w:val="115"/>
          <w:szCs w:val="20"/>
          <w:lang w:val="nl-NL" w:eastAsia="nl-NL"/>
        </w:rPr>
        <w:t>r</w:t>
      </w:r>
      <w:r w:rsidRPr="004C2BED">
        <w:rPr>
          <w:rFonts w:eastAsia="Times New Roman" w:cs="Arial"/>
          <w:spacing w:val="2"/>
          <w:w w:val="119"/>
          <w:szCs w:val="20"/>
          <w:lang w:val="nl-NL" w:eastAsia="nl-NL"/>
        </w:rPr>
        <w:t>t</w:t>
      </w:r>
      <w:r w:rsidRPr="004C2BED">
        <w:rPr>
          <w:rFonts w:eastAsia="Times New Roman" w:cs="Arial"/>
          <w:spacing w:val="6"/>
          <w:w w:val="98"/>
          <w:szCs w:val="20"/>
          <w:lang w:val="nl-NL" w:eastAsia="nl-NL"/>
        </w:rPr>
        <w:t>e</w:t>
      </w:r>
      <w:r w:rsidRPr="004C2BED">
        <w:rPr>
          <w:rFonts w:eastAsia="Times New Roman" w:cs="Arial"/>
          <w:szCs w:val="20"/>
          <w:lang w:val="nl-NL" w:eastAsia="nl-NL"/>
        </w:rPr>
        <w:t>gen</w:t>
      </w:r>
      <w:r w:rsidRPr="004C2BED">
        <w:rPr>
          <w:rFonts w:eastAsia="Times New Roman" w:cs="Arial"/>
          <w:spacing w:val="-7"/>
          <w:szCs w:val="20"/>
          <w:lang w:val="nl-NL" w:eastAsia="nl-NL"/>
        </w:rPr>
        <w:t>w</w:t>
      </w:r>
      <w:r w:rsidRPr="004C2BED">
        <w:rPr>
          <w:rFonts w:eastAsia="Times New Roman" w:cs="Arial"/>
          <w:szCs w:val="20"/>
          <w:lang w:val="nl-NL" w:eastAsia="nl-NL"/>
        </w:rPr>
        <w:t>oo</w:t>
      </w:r>
      <w:r w:rsidRPr="004C2BED">
        <w:rPr>
          <w:rFonts w:eastAsia="Times New Roman" w:cs="Arial"/>
          <w:spacing w:val="-3"/>
          <w:szCs w:val="20"/>
          <w:lang w:val="nl-NL" w:eastAsia="nl-NL"/>
        </w:rPr>
        <w:t>r</w:t>
      </w:r>
      <w:r w:rsidRPr="004C2BED">
        <w:rPr>
          <w:rFonts w:eastAsia="Times New Roman" w:cs="Arial"/>
          <w:szCs w:val="20"/>
          <w:lang w:val="nl-NL" w:eastAsia="nl-NL"/>
        </w:rPr>
        <w:t xml:space="preserve">diger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het</w:t>
      </w:r>
      <w:r w:rsidR="00597CC2" w:rsidRPr="004C2BED">
        <w:rPr>
          <w:rFonts w:eastAsia="Times New Roman" w:cs="Arial"/>
          <w:spacing w:val="22"/>
          <w:szCs w:val="20"/>
          <w:lang w:val="nl-NL" w:eastAsia="nl-NL"/>
        </w:rPr>
        <w:t xml:space="preserve"> </w:t>
      </w:r>
      <w:r w:rsidRPr="004C2BED">
        <w:rPr>
          <w:rFonts w:eastAsia="Times New Roman" w:cs="Arial"/>
          <w:szCs w:val="20"/>
          <w:lang w:val="nl-NL" w:eastAsia="nl-NL"/>
        </w:rPr>
        <w:t>CLB</w:t>
      </w:r>
      <w:r w:rsidRPr="004C2BED">
        <w:rPr>
          <w:rFonts w:eastAsia="Times New Roman" w:cs="Arial"/>
          <w:spacing w:val="21"/>
          <w:szCs w:val="20"/>
          <w:lang w:val="nl-NL" w:eastAsia="nl-NL"/>
        </w:rPr>
        <w:t xml:space="preserve"> </w:t>
      </w:r>
      <w:r w:rsidRPr="004C2BED">
        <w:rPr>
          <w:rFonts w:eastAsia="Times New Roman" w:cs="Arial"/>
          <w:szCs w:val="20"/>
          <w:lang w:val="nl-NL" w:eastAsia="nl-NL"/>
        </w:rPr>
        <w:t>die</w:t>
      </w:r>
      <w:r w:rsidRPr="004C2BED">
        <w:rPr>
          <w:rFonts w:eastAsia="Times New Roman" w:cs="Arial"/>
          <w:spacing w:val="8"/>
          <w:szCs w:val="20"/>
          <w:lang w:val="nl-NL" w:eastAsia="nl-NL"/>
        </w:rPr>
        <w:t xml:space="preserve"> </w:t>
      </w:r>
      <w:r w:rsidRPr="004C2BED">
        <w:rPr>
          <w:rFonts w:eastAsia="Times New Roman" w:cs="Arial"/>
          <w:szCs w:val="20"/>
          <w:lang w:val="nl-NL" w:eastAsia="nl-NL"/>
        </w:rPr>
        <w:t>een</w:t>
      </w:r>
      <w:r w:rsidRPr="004C2BED">
        <w:rPr>
          <w:rFonts w:eastAsia="Times New Roman" w:cs="Arial"/>
          <w:spacing w:val="6"/>
          <w:szCs w:val="20"/>
          <w:lang w:val="nl-NL" w:eastAsia="nl-NL"/>
        </w:rPr>
        <w:t xml:space="preserve"> </w:t>
      </w:r>
      <w:r w:rsidRPr="004C2BED">
        <w:rPr>
          <w:rFonts w:eastAsia="Times New Roman" w:cs="Arial"/>
          <w:szCs w:val="20"/>
          <w:lang w:val="nl-NL" w:eastAsia="nl-NL"/>
        </w:rPr>
        <w:t>a</w:t>
      </w:r>
      <w:r w:rsidRPr="004C2BED">
        <w:rPr>
          <w:rFonts w:eastAsia="Times New Roman" w:cs="Arial"/>
          <w:spacing w:val="-5"/>
          <w:szCs w:val="20"/>
          <w:lang w:val="nl-NL" w:eastAsia="nl-NL"/>
        </w:rPr>
        <w:t>d</w:t>
      </w:r>
      <w:r w:rsidRPr="004C2BED">
        <w:rPr>
          <w:rFonts w:eastAsia="Times New Roman" w:cs="Arial"/>
          <w:szCs w:val="20"/>
          <w:lang w:val="nl-NL" w:eastAsia="nl-NL"/>
        </w:rPr>
        <w:t>vise</w:t>
      </w:r>
      <w:r w:rsidRPr="004C2BED">
        <w:rPr>
          <w:rFonts w:eastAsia="Times New Roman" w:cs="Arial"/>
          <w:spacing w:val="-3"/>
          <w:szCs w:val="20"/>
          <w:lang w:val="nl-NL" w:eastAsia="nl-NL"/>
        </w:rPr>
        <w:t>r</w:t>
      </w:r>
      <w:r w:rsidRPr="004C2BED">
        <w:rPr>
          <w:rFonts w:eastAsia="Times New Roman" w:cs="Arial"/>
          <w:szCs w:val="20"/>
          <w:lang w:val="nl-NL" w:eastAsia="nl-NL"/>
        </w:rPr>
        <w:t>ende</w:t>
      </w:r>
      <w:r w:rsidRPr="004C2BED">
        <w:rPr>
          <w:rFonts w:eastAsia="Times New Roman" w:cs="Arial"/>
          <w:spacing w:val="44"/>
          <w:szCs w:val="20"/>
          <w:lang w:val="nl-NL" w:eastAsia="nl-NL"/>
        </w:rPr>
        <w:t xml:space="preserve"> </w:t>
      </w:r>
      <w:r w:rsidRPr="004C2BED">
        <w:rPr>
          <w:rFonts w:eastAsia="Times New Roman" w:cs="Arial"/>
          <w:szCs w:val="20"/>
          <w:lang w:val="nl-NL" w:eastAsia="nl-NL"/>
        </w:rPr>
        <w:t>stem</w:t>
      </w:r>
      <w:r w:rsidRPr="004C2BED">
        <w:rPr>
          <w:rFonts w:eastAsia="Times New Roman" w:cs="Arial"/>
          <w:spacing w:val="17"/>
          <w:szCs w:val="20"/>
          <w:lang w:val="nl-NL" w:eastAsia="nl-NL"/>
        </w:rPr>
        <w:t xml:space="preserve"> </w:t>
      </w:r>
      <w:r w:rsidRPr="004C2BED">
        <w:rPr>
          <w:rFonts w:eastAsia="Times New Roman" w:cs="Arial"/>
          <w:w w:val="103"/>
          <w:szCs w:val="20"/>
          <w:lang w:val="nl-NL" w:eastAsia="nl-NL"/>
        </w:rPr>
        <w:t>heeft;</w:t>
      </w:r>
    </w:p>
    <w:p w14:paraId="1B160F9C" w14:textId="77777777" w:rsidR="006A274A" w:rsidRPr="004C2BED" w:rsidRDefault="006A274A" w:rsidP="00B607C4">
      <w:pPr>
        <w:spacing w:after="0" w:line="240" w:lineRule="auto"/>
        <w:ind w:left="709" w:right="76"/>
        <w:jc w:val="both"/>
        <w:rPr>
          <w:rFonts w:eastAsia="Times New Roman" w:cs="Arial"/>
          <w:w w:val="103"/>
          <w:szCs w:val="20"/>
          <w:lang w:val="nl-NL" w:eastAsia="nl-NL"/>
        </w:rPr>
      </w:pPr>
    </w:p>
    <w:p w14:paraId="38619430" w14:textId="77777777" w:rsidR="006A274A" w:rsidRPr="004C2BED" w:rsidRDefault="00B607C4" w:rsidP="00B607C4">
      <w:pPr>
        <w:spacing w:after="0" w:line="240" w:lineRule="auto"/>
        <w:ind w:left="709" w:right="76"/>
        <w:jc w:val="both"/>
        <w:rPr>
          <w:rFonts w:eastAsia="Times New Roman" w:cs="Arial"/>
          <w:w w:val="103"/>
          <w:szCs w:val="20"/>
          <w:lang w:val="nl-NL" w:eastAsia="nl-NL"/>
        </w:rPr>
      </w:pPr>
      <w:r w:rsidRPr="004C2BED">
        <w:rPr>
          <w:rFonts w:eastAsia="Times New Roman" w:cs="Arial"/>
          <w:w w:val="103"/>
          <w:szCs w:val="20"/>
          <w:lang w:val="nl-NL" w:eastAsia="nl-NL"/>
        </w:rPr>
        <w:t xml:space="preserve">2° de intentie tot een tuchtmaatregel wordt na bijeenkomst van de klassenraad aangetekend aan de ouders bezorgd, binnen de drie schooldagen. </w:t>
      </w:r>
      <w:r w:rsidR="00AC67B2" w:rsidRPr="004C2BED">
        <w:rPr>
          <w:rFonts w:eastAsia="Times New Roman" w:cs="Arial"/>
          <w:szCs w:val="20"/>
          <w:lang w:val="nl-NL" w:eastAsia="nl-NL"/>
        </w:rPr>
        <w:t>De</w:t>
      </w:r>
      <w:r w:rsidR="00AC67B2" w:rsidRPr="004C2BED">
        <w:rPr>
          <w:rFonts w:eastAsia="Times New Roman" w:cs="Arial"/>
          <w:spacing w:val="19"/>
          <w:szCs w:val="20"/>
          <w:lang w:val="nl-NL" w:eastAsia="nl-NL"/>
        </w:rPr>
        <w:t xml:space="preserve"> </w:t>
      </w:r>
      <w:r w:rsidR="00AC67B2" w:rsidRPr="004C2BED">
        <w:rPr>
          <w:rFonts w:eastAsia="Times New Roman" w:cs="Arial"/>
          <w:szCs w:val="20"/>
          <w:lang w:val="nl-NL" w:eastAsia="nl-NL"/>
        </w:rPr>
        <w:t>school</w:t>
      </w:r>
      <w:r w:rsidR="00AC67B2" w:rsidRPr="004C2BED">
        <w:rPr>
          <w:rFonts w:eastAsia="Times New Roman" w:cs="Arial"/>
          <w:spacing w:val="27"/>
          <w:szCs w:val="20"/>
          <w:lang w:val="nl-NL" w:eastAsia="nl-NL"/>
        </w:rPr>
        <w:t xml:space="preserve"> </w:t>
      </w:r>
      <w:r w:rsidR="00AC67B2" w:rsidRPr="004C2BED">
        <w:rPr>
          <w:rFonts w:eastAsia="Times New Roman" w:cs="Arial"/>
          <w:spacing w:val="-3"/>
          <w:szCs w:val="20"/>
          <w:lang w:val="nl-NL" w:eastAsia="nl-NL"/>
        </w:rPr>
        <w:t>v</w:t>
      </w:r>
      <w:r w:rsidR="00AC67B2" w:rsidRPr="004C2BED">
        <w:rPr>
          <w:rFonts w:eastAsia="Times New Roman" w:cs="Arial"/>
          <w:szCs w:val="20"/>
          <w:lang w:val="nl-NL" w:eastAsia="nl-NL"/>
        </w:rPr>
        <w:t>erwijst</w:t>
      </w:r>
      <w:r w:rsidR="00AC67B2" w:rsidRPr="004C2BED">
        <w:rPr>
          <w:rFonts w:eastAsia="Times New Roman" w:cs="Arial"/>
          <w:spacing w:val="10"/>
          <w:szCs w:val="20"/>
          <w:lang w:val="nl-NL" w:eastAsia="nl-NL"/>
        </w:rPr>
        <w:t xml:space="preserve"> </w:t>
      </w:r>
      <w:r w:rsidR="00AC67B2" w:rsidRPr="004C2BED">
        <w:rPr>
          <w:rFonts w:eastAsia="Times New Roman" w:cs="Arial"/>
          <w:szCs w:val="20"/>
          <w:lang w:val="nl-NL" w:eastAsia="nl-NL"/>
        </w:rPr>
        <w:t>in</w:t>
      </w:r>
      <w:r w:rsidR="00AC67B2" w:rsidRPr="004C2BED">
        <w:rPr>
          <w:rFonts w:eastAsia="Times New Roman" w:cs="Arial"/>
          <w:spacing w:val="7"/>
          <w:szCs w:val="20"/>
          <w:lang w:val="nl-NL" w:eastAsia="nl-NL"/>
        </w:rPr>
        <w:t xml:space="preserve"> </w:t>
      </w:r>
      <w:r w:rsidR="00AC67B2" w:rsidRPr="004C2BED">
        <w:rPr>
          <w:rFonts w:eastAsia="Times New Roman" w:cs="Arial"/>
          <w:szCs w:val="20"/>
          <w:lang w:val="nl-NL" w:eastAsia="nl-NL"/>
        </w:rPr>
        <w:t>de</w:t>
      </w:r>
      <w:r w:rsidR="00AC67B2" w:rsidRPr="004C2BED">
        <w:rPr>
          <w:rFonts w:eastAsia="Times New Roman" w:cs="Arial"/>
          <w:spacing w:val="6"/>
          <w:szCs w:val="20"/>
          <w:lang w:val="nl-NL" w:eastAsia="nl-NL"/>
        </w:rPr>
        <w:t xml:space="preserve"> </w:t>
      </w:r>
      <w:r w:rsidR="00AC67B2" w:rsidRPr="004C2BED">
        <w:rPr>
          <w:rFonts w:eastAsia="Times New Roman" w:cs="Arial"/>
          <w:spacing w:val="-7"/>
          <w:szCs w:val="20"/>
          <w:lang w:val="nl-NL" w:eastAsia="nl-NL"/>
        </w:rPr>
        <w:t>k</w:t>
      </w:r>
      <w:r w:rsidR="00AC67B2" w:rsidRPr="004C2BED">
        <w:rPr>
          <w:rFonts w:eastAsia="Times New Roman" w:cs="Arial"/>
          <w:szCs w:val="20"/>
          <w:lang w:val="nl-NL" w:eastAsia="nl-NL"/>
        </w:rPr>
        <w:t>ennisg</w:t>
      </w:r>
      <w:r w:rsidR="00AC67B2" w:rsidRPr="004C2BED">
        <w:rPr>
          <w:rFonts w:eastAsia="Times New Roman" w:cs="Arial"/>
          <w:spacing w:val="-3"/>
          <w:szCs w:val="20"/>
          <w:lang w:val="nl-NL" w:eastAsia="nl-NL"/>
        </w:rPr>
        <w:t>e</w:t>
      </w:r>
      <w:r w:rsidR="00AC67B2" w:rsidRPr="004C2BED">
        <w:rPr>
          <w:rFonts w:eastAsia="Times New Roman" w:cs="Arial"/>
          <w:szCs w:val="20"/>
          <w:lang w:val="nl-NL" w:eastAsia="nl-NL"/>
        </w:rPr>
        <w:t>ving</w:t>
      </w:r>
      <w:r w:rsidR="00AC67B2" w:rsidRPr="004C2BED">
        <w:rPr>
          <w:rFonts w:eastAsia="Times New Roman" w:cs="Arial"/>
          <w:spacing w:val="30"/>
          <w:szCs w:val="20"/>
          <w:lang w:val="nl-NL" w:eastAsia="nl-NL"/>
        </w:rPr>
        <w:t xml:space="preserve"> </w:t>
      </w:r>
      <w:r w:rsidR="00AC67B2" w:rsidRPr="004C2BED">
        <w:rPr>
          <w:rFonts w:eastAsia="Times New Roman" w:cs="Arial"/>
          <w:szCs w:val="20"/>
          <w:lang w:val="nl-NL" w:eastAsia="nl-NL"/>
        </w:rPr>
        <w:t>naar</w:t>
      </w:r>
      <w:r w:rsidR="00AC67B2" w:rsidRPr="004C2BED">
        <w:rPr>
          <w:rFonts w:eastAsia="Times New Roman" w:cs="Arial"/>
          <w:spacing w:val="43"/>
          <w:szCs w:val="20"/>
          <w:lang w:val="nl-NL" w:eastAsia="nl-NL"/>
        </w:rPr>
        <w:t xml:space="preserve"> </w:t>
      </w:r>
      <w:r w:rsidR="00AC67B2" w:rsidRPr="004C2BED">
        <w:rPr>
          <w:rFonts w:eastAsia="Times New Roman" w:cs="Arial"/>
          <w:szCs w:val="20"/>
          <w:lang w:val="nl-NL" w:eastAsia="nl-NL"/>
        </w:rPr>
        <w:t>de</w:t>
      </w:r>
      <w:r w:rsidR="00AC67B2" w:rsidRPr="004C2BED">
        <w:rPr>
          <w:rFonts w:eastAsia="Times New Roman" w:cs="Arial"/>
          <w:spacing w:val="6"/>
          <w:szCs w:val="20"/>
          <w:lang w:val="nl-NL" w:eastAsia="nl-NL"/>
        </w:rPr>
        <w:t xml:space="preserve"> </w:t>
      </w:r>
      <w:r w:rsidR="00AC67B2" w:rsidRPr="004C2BED">
        <w:rPr>
          <w:rFonts w:eastAsia="Times New Roman" w:cs="Arial"/>
          <w:w w:val="107"/>
          <w:szCs w:val="20"/>
          <w:lang w:val="nl-NL" w:eastAsia="nl-NL"/>
        </w:rPr>
        <w:t>m</w:t>
      </w:r>
      <w:r w:rsidR="00AC67B2" w:rsidRPr="004C2BED">
        <w:rPr>
          <w:rFonts w:eastAsia="Times New Roman" w:cs="Arial"/>
          <w:spacing w:val="-5"/>
          <w:w w:val="107"/>
          <w:szCs w:val="20"/>
          <w:lang w:val="nl-NL" w:eastAsia="nl-NL"/>
        </w:rPr>
        <w:t>o</w:t>
      </w:r>
      <w:r w:rsidR="00AC67B2" w:rsidRPr="004C2BED">
        <w:rPr>
          <w:rFonts w:eastAsia="Times New Roman" w:cs="Arial"/>
          <w:w w:val="99"/>
          <w:szCs w:val="20"/>
          <w:lang w:val="nl-NL" w:eastAsia="nl-NL"/>
        </w:rPr>
        <w:t>ge</w:t>
      </w:r>
      <w:r w:rsidR="00AC67B2" w:rsidRPr="004C2BED">
        <w:rPr>
          <w:rFonts w:eastAsia="Times New Roman" w:cs="Arial"/>
          <w:spacing w:val="-1"/>
          <w:szCs w:val="20"/>
          <w:lang w:val="nl-NL" w:eastAsia="nl-NL"/>
        </w:rPr>
        <w:t>lijkhei</w:t>
      </w:r>
      <w:r w:rsidR="00AC67B2" w:rsidRPr="004C2BED">
        <w:rPr>
          <w:rFonts w:eastAsia="Times New Roman" w:cs="Arial"/>
          <w:szCs w:val="20"/>
          <w:lang w:val="nl-NL" w:eastAsia="nl-NL"/>
        </w:rPr>
        <w:t xml:space="preserve">d tot inzage in het </w:t>
      </w:r>
      <w:r w:rsidR="00E80070" w:rsidRPr="004C2BED">
        <w:rPr>
          <w:rFonts w:eastAsia="Times New Roman" w:cs="Arial"/>
          <w:szCs w:val="20"/>
          <w:lang w:val="nl-NL" w:eastAsia="nl-NL"/>
        </w:rPr>
        <w:t>tuchtdossier</w:t>
      </w:r>
      <w:r w:rsidR="006A274A" w:rsidRPr="004C2BED">
        <w:rPr>
          <w:rFonts w:eastAsia="Times New Roman" w:cs="Arial"/>
          <w:w w:val="106"/>
          <w:szCs w:val="20"/>
          <w:lang w:val="nl-NL" w:eastAsia="nl-NL"/>
        </w:rPr>
        <w:t>,</w:t>
      </w:r>
      <w:r w:rsidR="00E80070" w:rsidRPr="004C2BED">
        <w:rPr>
          <w:rFonts w:eastAsia="Times New Roman" w:cs="Arial"/>
          <w:w w:val="106"/>
          <w:szCs w:val="20"/>
          <w:lang w:val="nl-NL" w:eastAsia="nl-NL"/>
        </w:rPr>
        <w:t xml:space="preserve"> </w:t>
      </w:r>
      <w:r w:rsidR="006A274A" w:rsidRPr="004C2BED">
        <w:rPr>
          <w:rFonts w:eastAsia="Times New Roman" w:cs="Arial"/>
          <w:szCs w:val="20"/>
          <w:lang w:val="nl-NL" w:eastAsia="nl-NL"/>
        </w:rPr>
        <w:t>met</w:t>
      </w:r>
      <w:r w:rsidR="006A274A" w:rsidRPr="004C2BED">
        <w:rPr>
          <w:rFonts w:eastAsia="Times New Roman" w:cs="Arial"/>
          <w:spacing w:val="16"/>
          <w:szCs w:val="20"/>
          <w:lang w:val="nl-NL" w:eastAsia="nl-NL"/>
        </w:rPr>
        <w:t xml:space="preserve"> </w:t>
      </w:r>
      <w:r w:rsidR="006A274A" w:rsidRPr="004C2BED">
        <w:rPr>
          <w:rFonts w:eastAsia="Times New Roman" w:cs="Arial"/>
          <w:w w:val="97"/>
          <w:szCs w:val="20"/>
          <w:lang w:val="nl-NL" w:eastAsia="nl-NL"/>
        </w:rPr>
        <w:t>i</w:t>
      </w:r>
      <w:r w:rsidR="006A274A" w:rsidRPr="004C2BED">
        <w:rPr>
          <w:rFonts w:eastAsia="Times New Roman" w:cs="Arial"/>
          <w:w w:val="110"/>
          <w:szCs w:val="20"/>
          <w:lang w:val="nl-NL" w:eastAsia="nl-NL"/>
        </w:rPr>
        <w:t>nb</w:t>
      </w:r>
      <w:r w:rsidR="006A274A" w:rsidRPr="004C2BED">
        <w:rPr>
          <w:rFonts w:eastAsia="Times New Roman" w:cs="Arial"/>
          <w:w w:val="98"/>
          <w:szCs w:val="20"/>
          <w:lang w:val="nl-NL" w:eastAsia="nl-NL"/>
        </w:rPr>
        <w:t>e</w:t>
      </w:r>
      <w:r w:rsidR="006A274A" w:rsidRPr="004C2BED">
        <w:rPr>
          <w:rFonts w:eastAsia="Times New Roman" w:cs="Arial"/>
          <w:szCs w:val="20"/>
          <w:lang w:val="nl-NL" w:eastAsia="nl-NL"/>
        </w:rPr>
        <w:t>g</w:t>
      </w:r>
      <w:r w:rsidR="006A274A" w:rsidRPr="004C2BED">
        <w:rPr>
          <w:rFonts w:eastAsia="Times New Roman" w:cs="Arial"/>
          <w:w w:val="115"/>
          <w:szCs w:val="20"/>
          <w:lang w:val="nl-NL" w:eastAsia="nl-NL"/>
        </w:rPr>
        <w:t>r</w:t>
      </w:r>
      <w:r w:rsidR="006A274A" w:rsidRPr="004C2BED">
        <w:rPr>
          <w:rFonts w:eastAsia="Times New Roman" w:cs="Arial"/>
          <w:w w:val="97"/>
          <w:szCs w:val="20"/>
          <w:lang w:val="nl-NL" w:eastAsia="nl-NL"/>
        </w:rPr>
        <w:t>i</w:t>
      </w:r>
      <w:r w:rsidR="006A274A" w:rsidRPr="004C2BED">
        <w:rPr>
          <w:rFonts w:eastAsia="Times New Roman" w:cs="Arial"/>
          <w:w w:val="110"/>
          <w:szCs w:val="20"/>
          <w:lang w:val="nl-NL" w:eastAsia="nl-NL"/>
        </w:rPr>
        <w:t xml:space="preserve">p </w:t>
      </w:r>
      <w:r w:rsidR="006A274A" w:rsidRPr="004C2BED">
        <w:rPr>
          <w:rFonts w:eastAsia="Times New Roman" w:cs="Arial"/>
          <w:spacing w:val="-4"/>
          <w:szCs w:val="20"/>
          <w:lang w:val="nl-NL" w:eastAsia="nl-NL"/>
        </w:rPr>
        <w:t>v</w:t>
      </w:r>
      <w:r w:rsidR="006A274A" w:rsidRPr="004C2BED">
        <w:rPr>
          <w:rFonts w:eastAsia="Times New Roman" w:cs="Arial"/>
          <w:spacing w:val="1"/>
          <w:szCs w:val="20"/>
          <w:lang w:val="nl-NL" w:eastAsia="nl-NL"/>
        </w:rPr>
        <w:t>a</w:t>
      </w:r>
      <w:r w:rsidR="006A274A" w:rsidRPr="004C2BED">
        <w:rPr>
          <w:rFonts w:eastAsia="Times New Roman" w:cs="Arial"/>
          <w:szCs w:val="20"/>
          <w:lang w:val="nl-NL" w:eastAsia="nl-NL"/>
        </w:rPr>
        <w:t>n</w:t>
      </w:r>
      <w:r w:rsidR="006A274A" w:rsidRPr="004C2BED">
        <w:rPr>
          <w:rFonts w:eastAsia="Times New Roman" w:cs="Arial"/>
          <w:spacing w:val="26"/>
          <w:szCs w:val="20"/>
          <w:lang w:val="nl-NL" w:eastAsia="nl-NL"/>
        </w:rPr>
        <w:t xml:space="preserve"> </w:t>
      </w:r>
      <w:r w:rsidR="006A274A" w:rsidRPr="004C2BED">
        <w:rPr>
          <w:rFonts w:eastAsia="Times New Roman" w:cs="Arial"/>
          <w:spacing w:val="1"/>
          <w:szCs w:val="20"/>
          <w:lang w:val="nl-NL" w:eastAsia="nl-NL"/>
        </w:rPr>
        <w:t>he</w:t>
      </w:r>
      <w:r w:rsidR="006A274A" w:rsidRPr="004C2BED">
        <w:rPr>
          <w:rFonts w:eastAsia="Times New Roman" w:cs="Arial"/>
          <w:szCs w:val="20"/>
          <w:lang w:val="nl-NL" w:eastAsia="nl-NL"/>
        </w:rPr>
        <w:t>t</w:t>
      </w:r>
      <w:r w:rsidR="006A274A" w:rsidRPr="004C2BED">
        <w:rPr>
          <w:rFonts w:eastAsia="Times New Roman" w:cs="Arial"/>
          <w:spacing w:val="24"/>
          <w:szCs w:val="20"/>
          <w:lang w:val="nl-NL" w:eastAsia="nl-NL"/>
        </w:rPr>
        <w:t xml:space="preserve"> </w:t>
      </w:r>
      <w:r w:rsidR="006A274A" w:rsidRPr="004C2BED">
        <w:rPr>
          <w:rFonts w:eastAsia="Times New Roman" w:cs="Arial"/>
          <w:spacing w:val="1"/>
          <w:szCs w:val="20"/>
          <w:lang w:val="nl-NL" w:eastAsia="nl-NL"/>
        </w:rPr>
        <w:t>a</w:t>
      </w:r>
      <w:r w:rsidR="006A274A" w:rsidRPr="004C2BED">
        <w:rPr>
          <w:rFonts w:eastAsia="Times New Roman" w:cs="Arial"/>
          <w:spacing w:val="-4"/>
          <w:szCs w:val="20"/>
          <w:lang w:val="nl-NL" w:eastAsia="nl-NL"/>
        </w:rPr>
        <w:t>d</w:t>
      </w:r>
      <w:r w:rsidR="006A274A" w:rsidRPr="004C2BED">
        <w:rPr>
          <w:rFonts w:eastAsia="Times New Roman" w:cs="Arial"/>
          <w:spacing w:val="1"/>
          <w:szCs w:val="20"/>
          <w:lang w:val="nl-NL" w:eastAsia="nl-NL"/>
        </w:rPr>
        <w:t>vie</w:t>
      </w:r>
      <w:r w:rsidR="006A274A" w:rsidRPr="004C2BED">
        <w:rPr>
          <w:rFonts w:eastAsia="Times New Roman" w:cs="Arial"/>
          <w:szCs w:val="20"/>
          <w:lang w:val="nl-NL" w:eastAsia="nl-NL"/>
        </w:rPr>
        <w:t>s</w:t>
      </w:r>
      <w:r w:rsidR="006A274A" w:rsidRPr="004C2BED">
        <w:rPr>
          <w:rFonts w:eastAsia="Times New Roman" w:cs="Arial"/>
          <w:spacing w:val="20"/>
          <w:szCs w:val="20"/>
          <w:lang w:val="nl-NL" w:eastAsia="nl-NL"/>
        </w:rPr>
        <w:t xml:space="preserve"> </w:t>
      </w:r>
      <w:r w:rsidR="006A274A" w:rsidRPr="004C2BED">
        <w:rPr>
          <w:rFonts w:eastAsia="Times New Roman" w:cs="Arial"/>
          <w:spacing w:val="-4"/>
          <w:szCs w:val="20"/>
          <w:lang w:val="nl-NL" w:eastAsia="nl-NL"/>
        </w:rPr>
        <w:t>v</w:t>
      </w:r>
      <w:r w:rsidR="006A274A" w:rsidRPr="004C2BED">
        <w:rPr>
          <w:rFonts w:eastAsia="Times New Roman" w:cs="Arial"/>
          <w:spacing w:val="1"/>
          <w:szCs w:val="20"/>
          <w:lang w:val="nl-NL" w:eastAsia="nl-NL"/>
        </w:rPr>
        <w:t>a</w:t>
      </w:r>
      <w:r w:rsidR="006A274A" w:rsidRPr="004C2BED">
        <w:rPr>
          <w:rFonts w:eastAsia="Times New Roman" w:cs="Arial"/>
          <w:szCs w:val="20"/>
          <w:lang w:val="nl-NL" w:eastAsia="nl-NL"/>
        </w:rPr>
        <w:t>n</w:t>
      </w:r>
      <w:r w:rsidR="006A274A" w:rsidRPr="004C2BED">
        <w:rPr>
          <w:rFonts w:eastAsia="Times New Roman" w:cs="Arial"/>
          <w:spacing w:val="26"/>
          <w:szCs w:val="20"/>
          <w:lang w:val="nl-NL" w:eastAsia="nl-NL"/>
        </w:rPr>
        <w:t xml:space="preserve"> </w:t>
      </w:r>
      <w:r w:rsidR="006A274A" w:rsidRPr="004C2BED">
        <w:rPr>
          <w:rFonts w:eastAsia="Times New Roman" w:cs="Arial"/>
          <w:spacing w:val="1"/>
          <w:szCs w:val="20"/>
          <w:lang w:val="nl-NL" w:eastAsia="nl-NL"/>
        </w:rPr>
        <w:t>d</w:t>
      </w:r>
      <w:r w:rsidR="006A274A" w:rsidRPr="004C2BED">
        <w:rPr>
          <w:rFonts w:eastAsia="Times New Roman" w:cs="Arial"/>
          <w:szCs w:val="20"/>
          <w:lang w:val="nl-NL" w:eastAsia="nl-NL"/>
        </w:rPr>
        <w:t>e</w:t>
      </w:r>
      <w:r w:rsidR="006A274A" w:rsidRPr="004C2BED">
        <w:rPr>
          <w:rFonts w:eastAsia="Times New Roman" w:cs="Arial"/>
          <w:spacing w:val="12"/>
          <w:szCs w:val="20"/>
          <w:lang w:val="nl-NL" w:eastAsia="nl-NL"/>
        </w:rPr>
        <w:t xml:space="preserve"> </w:t>
      </w:r>
      <w:r w:rsidR="006A274A" w:rsidRPr="004C2BED">
        <w:rPr>
          <w:rFonts w:eastAsia="Times New Roman" w:cs="Arial"/>
          <w:spacing w:val="1"/>
          <w:w w:val="107"/>
          <w:szCs w:val="20"/>
          <w:lang w:val="nl-NL" w:eastAsia="nl-NL"/>
        </w:rPr>
        <w:t>klassen</w:t>
      </w:r>
      <w:r w:rsidR="006A274A" w:rsidRPr="004C2BED">
        <w:rPr>
          <w:rFonts w:eastAsia="Times New Roman" w:cs="Arial"/>
          <w:spacing w:val="-1"/>
          <w:w w:val="107"/>
          <w:szCs w:val="20"/>
          <w:lang w:val="nl-NL" w:eastAsia="nl-NL"/>
        </w:rPr>
        <w:t>r</w:t>
      </w:r>
      <w:r w:rsidR="006A274A" w:rsidRPr="004C2BED">
        <w:rPr>
          <w:rFonts w:eastAsia="Times New Roman" w:cs="Arial"/>
          <w:spacing w:val="1"/>
          <w:w w:val="107"/>
          <w:szCs w:val="20"/>
          <w:lang w:val="nl-NL" w:eastAsia="nl-NL"/>
        </w:rPr>
        <w:t>aad</w:t>
      </w:r>
      <w:r w:rsidR="006A274A" w:rsidRPr="004C2BED">
        <w:rPr>
          <w:rFonts w:eastAsia="Times New Roman" w:cs="Arial"/>
          <w:w w:val="106"/>
          <w:szCs w:val="20"/>
          <w:lang w:val="nl-NL" w:eastAsia="nl-NL"/>
        </w:rPr>
        <w:t>,</w:t>
      </w:r>
      <w:r w:rsidR="001C3EE9" w:rsidRPr="004C2BED">
        <w:rPr>
          <w:rFonts w:eastAsia="Times New Roman" w:cs="Arial"/>
          <w:w w:val="106"/>
          <w:szCs w:val="20"/>
          <w:lang w:val="nl-NL" w:eastAsia="nl-NL"/>
        </w:rPr>
        <w:t xml:space="preserve"> </w:t>
      </w:r>
      <w:r w:rsidR="006A274A" w:rsidRPr="004C2BED">
        <w:rPr>
          <w:rFonts w:eastAsia="Times New Roman" w:cs="Arial"/>
          <w:w w:val="106"/>
          <w:szCs w:val="20"/>
          <w:lang w:val="nl-NL" w:eastAsia="nl-NL"/>
        </w:rPr>
        <w:t>na afspraak.</w:t>
      </w:r>
    </w:p>
    <w:p w14:paraId="127EB7FA" w14:textId="77777777" w:rsidR="005D5017" w:rsidRPr="004C2BED" w:rsidRDefault="009B6227" w:rsidP="00B607C4">
      <w:pPr>
        <w:spacing w:before="3" w:after="0" w:line="240" w:lineRule="auto"/>
        <w:ind w:left="709" w:right="77"/>
        <w:jc w:val="both"/>
        <w:rPr>
          <w:rFonts w:eastAsia="Times New Roman" w:cs="Arial"/>
          <w:w w:val="105"/>
          <w:szCs w:val="20"/>
          <w:lang w:val="nl-NL" w:eastAsia="nl-NL"/>
        </w:rPr>
      </w:pPr>
      <w:r w:rsidRPr="004C2BED">
        <w:rPr>
          <w:rFonts w:eastAsia="Times New Roman" w:cs="Arial"/>
          <w:spacing w:val="1"/>
          <w:szCs w:val="20"/>
          <w:lang w:val="nl-NL" w:eastAsia="nl-NL"/>
        </w:rPr>
        <w:t xml:space="preserve">De ouders </w:t>
      </w:r>
      <w:r w:rsidR="006A274A" w:rsidRPr="004C2BED">
        <w:rPr>
          <w:rFonts w:eastAsia="Times New Roman" w:cs="Arial"/>
          <w:spacing w:val="1"/>
          <w:szCs w:val="20"/>
          <w:lang w:val="nl-NL" w:eastAsia="nl-NL"/>
        </w:rPr>
        <w:t xml:space="preserve">hebben het recht </w:t>
      </w:r>
      <w:r w:rsidR="006A274A" w:rsidRPr="004C2BED">
        <w:rPr>
          <w:rFonts w:eastAsia="Times New Roman" w:cs="Arial"/>
          <w:spacing w:val="-6"/>
          <w:szCs w:val="20"/>
          <w:lang w:val="nl-NL" w:eastAsia="nl-NL"/>
        </w:rPr>
        <w:t xml:space="preserve">om te worden </w:t>
      </w:r>
      <w:r w:rsidR="005D5017" w:rsidRPr="004C2BED">
        <w:rPr>
          <w:rFonts w:eastAsia="Times New Roman" w:cs="Arial"/>
          <w:spacing w:val="1"/>
          <w:szCs w:val="20"/>
          <w:lang w:val="nl-NL" w:eastAsia="nl-NL"/>
        </w:rPr>
        <w:t>gehoo</w:t>
      </w:r>
      <w:r w:rsidR="005D5017" w:rsidRPr="004C2BED">
        <w:rPr>
          <w:rFonts w:eastAsia="Times New Roman" w:cs="Arial"/>
          <w:spacing w:val="-2"/>
          <w:szCs w:val="20"/>
          <w:lang w:val="nl-NL" w:eastAsia="nl-NL"/>
        </w:rPr>
        <w:t>r</w:t>
      </w:r>
      <w:r w:rsidR="005D5017" w:rsidRPr="004C2BED">
        <w:rPr>
          <w:rFonts w:eastAsia="Times New Roman" w:cs="Arial"/>
          <w:spacing w:val="1"/>
          <w:szCs w:val="20"/>
          <w:lang w:val="nl-NL" w:eastAsia="nl-NL"/>
        </w:rPr>
        <w:t>d</w:t>
      </w:r>
      <w:r w:rsidR="005D5017" w:rsidRPr="004C2BED">
        <w:rPr>
          <w:rFonts w:eastAsia="Times New Roman" w:cs="Arial"/>
          <w:szCs w:val="20"/>
          <w:lang w:val="nl-NL" w:eastAsia="nl-NL"/>
        </w:rPr>
        <w:t xml:space="preserve">, </w:t>
      </w:r>
      <w:r w:rsidR="005D5017" w:rsidRPr="004C2BED">
        <w:rPr>
          <w:rFonts w:eastAsia="Times New Roman" w:cs="Arial"/>
          <w:spacing w:val="-2"/>
          <w:szCs w:val="20"/>
          <w:lang w:val="nl-NL" w:eastAsia="nl-NL"/>
        </w:rPr>
        <w:t>ev</w:t>
      </w:r>
      <w:r w:rsidR="005D5017" w:rsidRPr="004C2BED">
        <w:rPr>
          <w:rFonts w:eastAsia="Times New Roman" w:cs="Arial"/>
          <w:spacing w:val="1"/>
          <w:szCs w:val="20"/>
          <w:lang w:val="nl-NL" w:eastAsia="nl-NL"/>
        </w:rPr>
        <w:t>entuee</w:t>
      </w:r>
      <w:r w:rsidR="005D5017" w:rsidRPr="004C2BED">
        <w:rPr>
          <w:rFonts w:eastAsia="Times New Roman" w:cs="Arial"/>
          <w:szCs w:val="20"/>
          <w:lang w:val="nl-NL" w:eastAsia="nl-NL"/>
        </w:rPr>
        <w:t>l</w:t>
      </w:r>
      <w:r w:rsidR="005D5017" w:rsidRPr="004C2BED">
        <w:rPr>
          <w:rFonts w:eastAsia="Times New Roman" w:cs="Arial"/>
          <w:spacing w:val="28"/>
          <w:szCs w:val="20"/>
          <w:lang w:val="nl-NL" w:eastAsia="nl-NL"/>
        </w:rPr>
        <w:t xml:space="preserve"> </w:t>
      </w:r>
      <w:r w:rsidR="005D5017" w:rsidRPr="004C2BED">
        <w:rPr>
          <w:rFonts w:eastAsia="Times New Roman" w:cs="Arial"/>
          <w:spacing w:val="1"/>
          <w:szCs w:val="20"/>
          <w:lang w:val="nl-NL" w:eastAsia="nl-NL"/>
        </w:rPr>
        <w:t>bijgestaa</w:t>
      </w:r>
      <w:r w:rsidR="005D5017" w:rsidRPr="004C2BED">
        <w:rPr>
          <w:rFonts w:eastAsia="Times New Roman" w:cs="Arial"/>
          <w:szCs w:val="20"/>
          <w:lang w:val="nl-NL" w:eastAsia="nl-NL"/>
        </w:rPr>
        <w:t>n</w:t>
      </w:r>
      <w:r w:rsidR="001C3EE9" w:rsidRPr="004C2BED">
        <w:rPr>
          <w:rFonts w:eastAsia="Times New Roman" w:cs="Arial"/>
          <w:spacing w:val="53"/>
          <w:szCs w:val="20"/>
          <w:lang w:val="nl-NL" w:eastAsia="nl-NL"/>
        </w:rPr>
        <w:t xml:space="preserve"> </w:t>
      </w:r>
      <w:r w:rsidR="005D5017" w:rsidRPr="004C2BED">
        <w:rPr>
          <w:rFonts w:eastAsia="Times New Roman" w:cs="Arial"/>
          <w:spacing w:val="1"/>
          <w:szCs w:val="20"/>
          <w:lang w:val="nl-NL" w:eastAsia="nl-NL"/>
        </w:rPr>
        <w:t>doo</w:t>
      </w:r>
      <w:r w:rsidR="005D5017" w:rsidRPr="004C2BED">
        <w:rPr>
          <w:rFonts w:eastAsia="Times New Roman" w:cs="Arial"/>
          <w:szCs w:val="20"/>
          <w:lang w:val="nl-NL" w:eastAsia="nl-NL"/>
        </w:rPr>
        <w:t>r</w:t>
      </w:r>
      <w:r w:rsidR="005D5017" w:rsidRPr="004C2BED">
        <w:rPr>
          <w:rFonts w:eastAsia="Times New Roman" w:cs="Arial"/>
          <w:spacing w:val="47"/>
          <w:szCs w:val="20"/>
          <w:lang w:val="nl-NL" w:eastAsia="nl-NL"/>
        </w:rPr>
        <w:t xml:space="preserve"> </w:t>
      </w:r>
      <w:r w:rsidR="005D5017" w:rsidRPr="004C2BED">
        <w:rPr>
          <w:rFonts w:eastAsia="Times New Roman" w:cs="Arial"/>
          <w:spacing w:val="1"/>
          <w:w w:val="98"/>
          <w:szCs w:val="20"/>
          <w:lang w:val="nl-NL" w:eastAsia="nl-NL"/>
        </w:rPr>
        <w:t>ee</w:t>
      </w:r>
      <w:r w:rsidR="005D5017" w:rsidRPr="004C2BED">
        <w:rPr>
          <w:rFonts w:eastAsia="Times New Roman" w:cs="Arial"/>
          <w:w w:val="110"/>
          <w:szCs w:val="20"/>
          <w:lang w:val="nl-NL" w:eastAsia="nl-NL"/>
        </w:rPr>
        <w:t xml:space="preserve">n </w:t>
      </w:r>
      <w:r w:rsidR="005D5017" w:rsidRPr="004C2BED">
        <w:rPr>
          <w:rFonts w:eastAsia="Times New Roman" w:cs="Arial"/>
          <w:spacing w:val="-3"/>
          <w:szCs w:val="20"/>
          <w:lang w:val="nl-NL" w:eastAsia="nl-NL"/>
        </w:rPr>
        <w:t>v</w:t>
      </w:r>
      <w:r w:rsidR="005D5017" w:rsidRPr="004C2BED">
        <w:rPr>
          <w:rFonts w:eastAsia="Times New Roman" w:cs="Arial"/>
          <w:w w:val="111"/>
          <w:szCs w:val="20"/>
          <w:lang w:val="nl-NL" w:eastAsia="nl-NL"/>
        </w:rPr>
        <w:t>ert</w:t>
      </w:r>
      <w:r w:rsidR="005D5017" w:rsidRPr="004C2BED">
        <w:rPr>
          <w:rFonts w:eastAsia="Times New Roman" w:cs="Arial"/>
          <w:spacing w:val="-7"/>
          <w:w w:val="111"/>
          <w:szCs w:val="20"/>
          <w:lang w:val="nl-NL" w:eastAsia="nl-NL"/>
        </w:rPr>
        <w:t>r</w:t>
      </w:r>
      <w:r w:rsidR="005D5017" w:rsidRPr="004C2BED">
        <w:rPr>
          <w:rFonts w:eastAsia="Times New Roman" w:cs="Arial"/>
          <w:w w:val="105"/>
          <w:szCs w:val="20"/>
          <w:lang w:val="nl-NL" w:eastAsia="nl-NL"/>
        </w:rPr>
        <w:t>ou</w:t>
      </w:r>
      <w:r w:rsidR="005D5017" w:rsidRPr="004C2BED">
        <w:rPr>
          <w:rFonts w:eastAsia="Times New Roman" w:cs="Arial"/>
          <w:spacing w:val="-3"/>
          <w:w w:val="105"/>
          <w:szCs w:val="20"/>
          <w:lang w:val="nl-NL" w:eastAsia="nl-NL"/>
        </w:rPr>
        <w:t>w</w:t>
      </w:r>
      <w:r w:rsidR="006A274A" w:rsidRPr="004C2BED">
        <w:rPr>
          <w:rFonts w:eastAsia="Times New Roman" w:cs="Arial"/>
          <w:w w:val="105"/>
          <w:szCs w:val="20"/>
          <w:lang w:val="nl-NL" w:eastAsia="nl-NL"/>
        </w:rPr>
        <w:t>enspersoon.</w:t>
      </w:r>
    </w:p>
    <w:p w14:paraId="2264B0B0" w14:textId="77777777" w:rsidR="006A274A" w:rsidRPr="004C2BED" w:rsidRDefault="006A274A" w:rsidP="00B607C4">
      <w:pPr>
        <w:spacing w:before="3" w:after="0" w:line="240" w:lineRule="auto"/>
        <w:ind w:left="709" w:right="77"/>
        <w:jc w:val="both"/>
        <w:rPr>
          <w:rFonts w:eastAsia="Times New Roman" w:cs="Arial"/>
          <w:szCs w:val="20"/>
          <w:lang w:val="nl-NL" w:eastAsia="nl-NL"/>
        </w:rPr>
      </w:pPr>
      <w:r w:rsidRPr="004C2BED">
        <w:rPr>
          <w:rFonts w:eastAsia="Times New Roman" w:cs="Arial"/>
          <w:spacing w:val="1"/>
          <w:szCs w:val="20"/>
          <w:lang w:val="nl-NL" w:eastAsia="nl-NL"/>
        </w:rPr>
        <w:t xml:space="preserve">Dit gesprek moet uiterlijk vijf </w:t>
      </w:r>
      <w:r w:rsidR="00E87BD8" w:rsidRPr="004C2BED">
        <w:rPr>
          <w:rFonts w:eastAsia="Times New Roman" w:cs="Arial"/>
          <w:spacing w:val="1"/>
          <w:szCs w:val="20"/>
          <w:lang w:val="nl-NL" w:eastAsia="nl-NL"/>
        </w:rPr>
        <w:t>school</w:t>
      </w:r>
      <w:r w:rsidRPr="004C2BED">
        <w:rPr>
          <w:rFonts w:eastAsia="Times New Roman" w:cs="Arial"/>
          <w:spacing w:val="1"/>
          <w:szCs w:val="20"/>
          <w:lang w:val="nl-NL" w:eastAsia="nl-NL"/>
        </w:rPr>
        <w:t>dagen na ontvangst van de kennisgeving plaatsvinden</w:t>
      </w:r>
      <w:r w:rsidRPr="004C2BED">
        <w:rPr>
          <w:rFonts w:eastAsia="Times New Roman" w:cs="Arial"/>
          <w:szCs w:val="20"/>
          <w:lang w:val="nl-NL" w:eastAsia="nl-NL"/>
        </w:rPr>
        <w:t>.</w:t>
      </w:r>
    </w:p>
    <w:p w14:paraId="0BDB12A1" w14:textId="77777777" w:rsidR="009C38F8" w:rsidRPr="004C2BED" w:rsidRDefault="009C38F8" w:rsidP="00B607C4">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jc w:val="both"/>
        <w:textAlignment w:val="baseline"/>
        <w:rPr>
          <w:rFonts w:eastAsia="Times New Roman" w:cs="Arial"/>
          <w:szCs w:val="20"/>
          <w:lang w:val="nl-NL" w:eastAsia="nl-NL"/>
        </w:rPr>
      </w:pPr>
      <w:r w:rsidRPr="004C2BED">
        <w:rPr>
          <w:rFonts w:eastAsia="Times New Roman" w:cs="Arial"/>
          <w:szCs w:val="20"/>
          <w:lang w:val="nl-NL" w:eastAsia="nl-NL"/>
        </w:rPr>
        <w:t xml:space="preserve">3°  De tuchtstraf moet in overeenstemming </w:t>
      </w:r>
      <w:r w:rsidR="00597CC2" w:rsidRPr="004C2BED">
        <w:rPr>
          <w:rFonts w:eastAsia="Times New Roman" w:cs="Arial"/>
          <w:szCs w:val="20"/>
          <w:lang w:val="nl-NL" w:eastAsia="nl-NL"/>
        </w:rPr>
        <w:t>zijn met de ernst van de feiten.</w:t>
      </w:r>
    </w:p>
    <w:p w14:paraId="6E6650ED" w14:textId="77777777" w:rsidR="006A274A" w:rsidRPr="004C2BED" w:rsidRDefault="006A274A" w:rsidP="00B607C4">
      <w:pPr>
        <w:spacing w:before="3" w:after="0" w:line="240" w:lineRule="auto"/>
        <w:ind w:left="709" w:right="77"/>
        <w:jc w:val="both"/>
        <w:rPr>
          <w:rFonts w:eastAsia="Times New Roman" w:cs="Arial"/>
          <w:szCs w:val="20"/>
          <w:lang w:val="nl-NL" w:eastAsia="nl-NL"/>
        </w:rPr>
      </w:pPr>
    </w:p>
    <w:p w14:paraId="663B74E7" w14:textId="55F95F07" w:rsidR="00AC67B2" w:rsidRPr="004C2BED" w:rsidRDefault="00AC67B2" w:rsidP="00B607C4">
      <w:pPr>
        <w:spacing w:before="3" w:after="0" w:line="240" w:lineRule="auto"/>
        <w:ind w:left="709" w:right="73"/>
        <w:jc w:val="both"/>
        <w:rPr>
          <w:rFonts w:eastAsia="Times New Roman" w:cs="Arial"/>
          <w:w w:val="105"/>
          <w:szCs w:val="20"/>
          <w:lang w:val="nl-NL" w:eastAsia="nl-NL"/>
        </w:rPr>
      </w:pPr>
      <w:r w:rsidRPr="004C2BED">
        <w:rPr>
          <w:rFonts w:eastAsia="Times New Roman" w:cs="Arial"/>
          <w:szCs w:val="20"/>
          <w:lang w:val="nl-NL" w:eastAsia="nl-NL"/>
        </w:rPr>
        <w:t xml:space="preserve">4° </w:t>
      </w:r>
      <w:r w:rsidR="007678F6" w:rsidRPr="004C2BED">
        <w:rPr>
          <w:rFonts w:eastAsia="Times New Roman" w:cs="Arial"/>
          <w:szCs w:val="20"/>
          <w:lang w:val="nl-NL" w:eastAsia="nl-NL"/>
        </w:rPr>
        <w:t>De genomen beslissing van de directeur wordt schriftelijk gemotiveerd en binnen de drie schooldagen</w:t>
      </w:r>
      <w:r w:rsidR="007678F6" w:rsidRPr="004C2BED">
        <w:rPr>
          <w:rFonts w:eastAsia="Times New Roman" w:cs="Arial"/>
          <w:b/>
          <w:szCs w:val="20"/>
          <w:lang w:val="nl-NL" w:eastAsia="nl-NL"/>
        </w:rPr>
        <w:t xml:space="preserve"> </w:t>
      </w:r>
      <w:r w:rsidR="007678F6" w:rsidRPr="004C2BED">
        <w:rPr>
          <w:rFonts w:eastAsia="Times New Roman" w:cs="Arial"/>
          <w:szCs w:val="20"/>
          <w:lang w:val="nl-NL" w:eastAsia="nl-NL"/>
        </w:rPr>
        <w:t>aangetek</w:t>
      </w:r>
      <w:r w:rsidR="007678F6" w:rsidRPr="004C2BED">
        <w:rPr>
          <w:rFonts w:eastAsia="Times New Roman" w:cs="Arial"/>
          <w:spacing w:val="-1"/>
          <w:szCs w:val="20"/>
          <w:lang w:val="nl-NL" w:eastAsia="nl-NL"/>
        </w:rPr>
        <w:t>end</w:t>
      </w:r>
      <w:r w:rsidR="00B607C4" w:rsidRPr="004C2BED">
        <w:rPr>
          <w:rFonts w:eastAsia="Times New Roman" w:cs="Arial"/>
          <w:spacing w:val="-1"/>
          <w:szCs w:val="20"/>
          <w:lang w:val="nl-NL" w:eastAsia="nl-NL"/>
        </w:rPr>
        <w:t xml:space="preserve"> aan de ouders bezorgd. In dit aangetekend schrijven wordt de </w:t>
      </w:r>
      <w:r w:rsidR="00B607C4" w:rsidRPr="00BC1FF0">
        <w:rPr>
          <w:rFonts w:eastAsia="Times New Roman" w:cs="Arial"/>
          <w:spacing w:val="-1"/>
          <w:szCs w:val="20"/>
          <w:lang w:val="nl-NL" w:eastAsia="nl-NL"/>
        </w:rPr>
        <w:t xml:space="preserve">mogelijkheid vermeld tot het </w:t>
      </w:r>
      <w:r w:rsidRPr="00BC1FF0">
        <w:rPr>
          <w:rFonts w:eastAsia="Times New Roman" w:cs="Arial"/>
          <w:spacing w:val="-1"/>
          <w:szCs w:val="20"/>
          <w:lang w:val="nl-NL" w:eastAsia="nl-NL"/>
        </w:rPr>
        <w:t>instelle</w:t>
      </w:r>
      <w:r w:rsidRPr="00BC1FF0">
        <w:rPr>
          <w:rFonts w:eastAsia="Times New Roman" w:cs="Arial"/>
          <w:szCs w:val="20"/>
          <w:lang w:val="nl-NL" w:eastAsia="nl-NL"/>
        </w:rPr>
        <w:t>n</w:t>
      </w:r>
      <w:r w:rsidRPr="00BC1FF0">
        <w:rPr>
          <w:rFonts w:eastAsia="Times New Roman" w:cs="Arial"/>
          <w:spacing w:val="18"/>
          <w:szCs w:val="20"/>
          <w:lang w:val="nl-NL" w:eastAsia="nl-NL"/>
        </w:rPr>
        <w:t xml:space="preserve"> </w:t>
      </w:r>
      <w:r w:rsidRPr="00BC1FF0">
        <w:rPr>
          <w:rFonts w:eastAsia="Times New Roman" w:cs="Arial"/>
          <w:spacing w:val="-5"/>
          <w:szCs w:val="20"/>
          <w:lang w:val="nl-NL" w:eastAsia="nl-NL"/>
        </w:rPr>
        <w:t>v</w:t>
      </w:r>
      <w:r w:rsidRPr="00BC1FF0">
        <w:rPr>
          <w:rFonts w:eastAsia="Times New Roman" w:cs="Arial"/>
          <w:spacing w:val="-1"/>
          <w:szCs w:val="20"/>
          <w:lang w:val="nl-NL" w:eastAsia="nl-NL"/>
        </w:rPr>
        <w:t>a</w:t>
      </w:r>
      <w:r w:rsidRPr="00BC1FF0">
        <w:rPr>
          <w:rFonts w:eastAsia="Times New Roman" w:cs="Arial"/>
          <w:szCs w:val="20"/>
          <w:lang w:val="nl-NL" w:eastAsia="nl-NL"/>
        </w:rPr>
        <w:t>n</w:t>
      </w:r>
      <w:r w:rsidRPr="00BC1FF0">
        <w:rPr>
          <w:rFonts w:eastAsia="Times New Roman" w:cs="Arial"/>
          <w:spacing w:val="19"/>
          <w:szCs w:val="20"/>
          <w:lang w:val="nl-NL" w:eastAsia="nl-NL"/>
        </w:rPr>
        <w:t xml:space="preserve"> </w:t>
      </w:r>
      <w:r w:rsidRPr="00BC1FF0">
        <w:rPr>
          <w:rFonts w:eastAsia="Times New Roman" w:cs="Arial"/>
          <w:spacing w:val="-1"/>
          <w:szCs w:val="20"/>
          <w:lang w:val="nl-NL" w:eastAsia="nl-NL"/>
        </w:rPr>
        <w:t>he</w:t>
      </w:r>
      <w:r w:rsidRPr="00BC1FF0">
        <w:rPr>
          <w:rFonts w:eastAsia="Times New Roman" w:cs="Arial"/>
          <w:szCs w:val="20"/>
          <w:lang w:val="nl-NL" w:eastAsia="nl-NL"/>
        </w:rPr>
        <w:t>t</w:t>
      </w:r>
      <w:r w:rsidRPr="00BC1FF0">
        <w:rPr>
          <w:rFonts w:eastAsia="Times New Roman" w:cs="Arial"/>
          <w:spacing w:val="17"/>
          <w:szCs w:val="20"/>
          <w:lang w:val="nl-NL" w:eastAsia="nl-NL"/>
        </w:rPr>
        <w:t xml:space="preserve"> </w:t>
      </w:r>
      <w:r w:rsidRPr="00BC1FF0">
        <w:rPr>
          <w:rFonts w:eastAsia="Times New Roman" w:cs="Arial"/>
          <w:spacing w:val="-1"/>
          <w:szCs w:val="20"/>
          <w:lang w:val="nl-NL" w:eastAsia="nl-NL"/>
        </w:rPr>
        <w:t>be</w:t>
      </w:r>
      <w:r w:rsidRPr="00BC1FF0">
        <w:rPr>
          <w:rFonts w:eastAsia="Times New Roman" w:cs="Arial"/>
          <w:spacing w:val="-8"/>
          <w:szCs w:val="20"/>
          <w:lang w:val="nl-NL" w:eastAsia="nl-NL"/>
        </w:rPr>
        <w:t>r</w:t>
      </w:r>
      <w:r w:rsidRPr="00BC1FF0">
        <w:rPr>
          <w:rFonts w:eastAsia="Times New Roman" w:cs="Arial"/>
          <w:spacing w:val="-1"/>
          <w:szCs w:val="20"/>
          <w:lang w:val="nl-NL" w:eastAsia="nl-NL"/>
        </w:rPr>
        <w:t>oe</w:t>
      </w:r>
      <w:r w:rsidRPr="00BC1FF0">
        <w:rPr>
          <w:rFonts w:eastAsia="Times New Roman" w:cs="Arial"/>
          <w:szCs w:val="20"/>
          <w:lang w:val="nl-NL" w:eastAsia="nl-NL"/>
        </w:rPr>
        <w:t>p</w:t>
      </w:r>
      <w:r w:rsidR="00E21971" w:rsidRPr="00BC1FF0">
        <w:rPr>
          <w:rFonts w:eastAsia="Times New Roman" w:cs="Arial"/>
          <w:spacing w:val="-1"/>
          <w:szCs w:val="20"/>
          <w:lang w:val="nl-NL" w:eastAsia="nl-NL"/>
        </w:rPr>
        <w:t>,</w:t>
      </w:r>
      <w:r w:rsidR="001C3EE9" w:rsidRPr="00BC1FF0">
        <w:rPr>
          <w:rFonts w:eastAsia="Times New Roman" w:cs="Arial"/>
          <w:spacing w:val="-1"/>
          <w:szCs w:val="20"/>
          <w:lang w:val="nl-NL" w:eastAsia="nl-NL"/>
        </w:rPr>
        <w:t xml:space="preserve"> </w:t>
      </w:r>
      <w:r w:rsidR="00EC38C1" w:rsidRPr="00BC1FF0">
        <w:rPr>
          <w:rFonts w:eastAsia="Times New Roman" w:cs="Arial"/>
          <w:spacing w:val="-1"/>
          <w:szCs w:val="20"/>
          <w:lang w:val="nl-NL" w:eastAsia="nl-NL"/>
        </w:rPr>
        <w:t xml:space="preserve">de wijze waarop en de termijn waarbinnen het beroep moet worden ingediend, </w:t>
      </w:r>
      <w:r w:rsidR="00E21971" w:rsidRPr="00BC1FF0">
        <w:rPr>
          <w:rFonts w:eastAsia="Times New Roman" w:cs="Arial"/>
          <w:spacing w:val="-1"/>
          <w:szCs w:val="20"/>
          <w:lang w:val="nl-NL" w:eastAsia="nl-NL"/>
        </w:rPr>
        <w:t xml:space="preserve">alsook </w:t>
      </w:r>
      <w:r w:rsidRPr="00BC1FF0">
        <w:rPr>
          <w:rFonts w:eastAsia="Times New Roman" w:cs="Arial"/>
          <w:spacing w:val="-1"/>
          <w:szCs w:val="20"/>
          <w:lang w:val="nl-NL" w:eastAsia="nl-NL"/>
        </w:rPr>
        <w:t>d</w:t>
      </w:r>
      <w:r w:rsidRPr="00BC1FF0">
        <w:rPr>
          <w:rFonts w:eastAsia="Times New Roman" w:cs="Arial"/>
          <w:szCs w:val="20"/>
          <w:lang w:val="nl-NL" w:eastAsia="nl-NL"/>
        </w:rPr>
        <w:t>e</w:t>
      </w:r>
      <w:r w:rsidRPr="00BC1FF0">
        <w:rPr>
          <w:rFonts w:eastAsia="Times New Roman" w:cs="Arial"/>
          <w:spacing w:val="5"/>
          <w:szCs w:val="20"/>
          <w:lang w:val="nl-NL" w:eastAsia="nl-NL"/>
        </w:rPr>
        <w:t xml:space="preserve"> </w:t>
      </w:r>
      <w:r w:rsidRPr="00BC1FF0">
        <w:rPr>
          <w:rFonts w:eastAsia="Times New Roman" w:cs="Arial"/>
          <w:spacing w:val="-1"/>
          <w:szCs w:val="20"/>
          <w:lang w:val="nl-NL" w:eastAsia="nl-NL"/>
        </w:rPr>
        <w:t>bepalinge</w:t>
      </w:r>
      <w:r w:rsidRPr="00BC1FF0">
        <w:rPr>
          <w:rFonts w:eastAsia="Times New Roman" w:cs="Arial"/>
          <w:szCs w:val="20"/>
          <w:lang w:val="nl-NL" w:eastAsia="nl-NL"/>
        </w:rPr>
        <w:t>n</w:t>
      </w:r>
      <w:r w:rsidRPr="00BC1FF0">
        <w:rPr>
          <w:rFonts w:eastAsia="Times New Roman" w:cs="Arial"/>
          <w:spacing w:val="44"/>
          <w:szCs w:val="20"/>
          <w:lang w:val="nl-NL" w:eastAsia="nl-NL"/>
        </w:rPr>
        <w:t xml:space="preserve"> </w:t>
      </w:r>
      <w:r w:rsidRPr="00BC1FF0">
        <w:rPr>
          <w:rFonts w:eastAsia="Times New Roman" w:cs="Arial"/>
          <w:spacing w:val="-1"/>
          <w:szCs w:val="20"/>
          <w:lang w:val="nl-NL" w:eastAsia="nl-NL"/>
        </w:rPr>
        <w:t>ui</w:t>
      </w:r>
      <w:r w:rsidRPr="00BC1FF0">
        <w:rPr>
          <w:rFonts w:eastAsia="Times New Roman" w:cs="Arial"/>
          <w:szCs w:val="20"/>
          <w:lang w:val="nl-NL" w:eastAsia="nl-NL"/>
        </w:rPr>
        <w:t>t</w:t>
      </w:r>
      <w:r w:rsidRPr="00BC1FF0">
        <w:rPr>
          <w:rFonts w:eastAsia="Times New Roman" w:cs="Arial"/>
          <w:spacing w:val="17"/>
          <w:szCs w:val="20"/>
          <w:lang w:val="nl-NL" w:eastAsia="nl-NL"/>
        </w:rPr>
        <w:t xml:space="preserve"> </w:t>
      </w:r>
      <w:r w:rsidRPr="00BC1FF0">
        <w:rPr>
          <w:rFonts w:eastAsia="Times New Roman" w:cs="Arial"/>
          <w:spacing w:val="-1"/>
          <w:szCs w:val="20"/>
          <w:lang w:val="nl-NL" w:eastAsia="nl-NL"/>
        </w:rPr>
        <w:t>he</w:t>
      </w:r>
      <w:r w:rsidRPr="00BC1FF0">
        <w:rPr>
          <w:rFonts w:eastAsia="Times New Roman" w:cs="Arial"/>
          <w:szCs w:val="20"/>
          <w:lang w:val="nl-NL" w:eastAsia="nl-NL"/>
        </w:rPr>
        <w:t>t</w:t>
      </w:r>
      <w:r w:rsidRPr="00BC1FF0">
        <w:rPr>
          <w:rFonts w:eastAsia="Times New Roman" w:cs="Arial"/>
          <w:spacing w:val="17"/>
          <w:szCs w:val="20"/>
          <w:lang w:val="nl-NL" w:eastAsia="nl-NL"/>
        </w:rPr>
        <w:t xml:space="preserve"> </w:t>
      </w:r>
      <w:r w:rsidRPr="00BC1FF0">
        <w:rPr>
          <w:rFonts w:eastAsia="Times New Roman" w:cs="Arial"/>
          <w:spacing w:val="-1"/>
          <w:w w:val="98"/>
          <w:szCs w:val="20"/>
          <w:lang w:val="nl-NL" w:eastAsia="nl-NL"/>
        </w:rPr>
        <w:t>sc</w:t>
      </w:r>
      <w:r w:rsidRPr="00BC1FF0">
        <w:rPr>
          <w:rFonts w:eastAsia="Times New Roman" w:cs="Arial"/>
          <w:spacing w:val="-1"/>
          <w:w w:val="110"/>
          <w:szCs w:val="20"/>
          <w:lang w:val="nl-NL" w:eastAsia="nl-NL"/>
        </w:rPr>
        <w:t>hoo</w:t>
      </w:r>
      <w:r w:rsidRPr="00BC1FF0">
        <w:rPr>
          <w:rFonts w:eastAsia="Times New Roman" w:cs="Arial"/>
          <w:spacing w:val="-1"/>
          <w:w w:val="97"/>
          <w:szCs w:val="20"/>
          <w:lang w:val="nl-NL" w:eastAsia="nl-NL"/>
        </w:rPr>
        <w:t>l</w:t>
      </w:r>
      <w:r w:rsidRPr="00BC1FF0">
        <w:rPr>
          <w:rFonts w:eastAsia="Times New Roman" w:cs="Arial"/>
          <w:spacing w:val="-4"/>
          <w:w w:val="115"/>
          <w:szCs w:val="20"/>
          <w:lang w:val="nl-NL" w:eastAsia="nl-NL"/>
        </w:rPr>
        <w:t>r</w:t>
      </w:r>
      <w:r w:rsidRPr="00BC1FF0">
        <w:rPr>
          <w:rFonts w:eastAsia="Times New Roman" w:cs="Arial"/>
          <w:spacing w:val="-1"/>
          <w:w w:val="98"/>
          <w:szCs w:val="20"/>
          <w:lang w:val="nl-NL" w:eastAsia="nl-NL"/>
        </w:rPr>
        <w:t>e</w:t>
      </w:r>
      <w:r w:rsidRPr="00BC1FF0">
        <w:rPr>
          <w:rFonts w:eastAsia="Times New Roman" w:cs="Arial"/>
          <w:spacing w:val="-1"/>
          <w:szCs w:val="20"/>
          <w:lang w:val="nl-NL" w:eastAsia="nl-NL"/>
        </w:rPr>
        <w:t>g</w:t>
      </w:r>
      <w:r w:rsidRPr="00BC1FF0">
        <w:rPr>
          <w:rFonts w:eastAsia="Times New Roman" w:cs="Arial"/>
          <w:spacing w:val="-1"/>
          <w:w w:val="97"/>
          <w:szCs w:val="20"/>
          <w:lang w:val="nl-NL" w:eastAsia="nl-NL"/>
        </w:rPr>
        <w:t>l</w:t>
      </w:r>
      <w:r w:rsidRPr="00BC1FF0">
        <w:rPr>
          <w:rFonts w:eastAsia="Times New Roman" w:cs="Arial"/>
          <w:spacing w:val="-1"/>
          <w:w w:val="98"/>
          <w:szCs w:val="20"/>
          <w:lang w:val="nl-NL" w:eastAsia="nl-NL"/>
        </w:rPr>
        <w:t>e</w:t>
      </w:r>
      <w:r w:rsidRPr="00BC1FF0">
        <w:rPr>
          <w:rFonts w:eastAsia="Times New Roman" w:cs="Arial"/>
          <w:spacing w:val="-1"/>
          <w:w w:val="105"/>
          <w:szCs w:val="20"/>
          <w:lang w:val="nl-NL" w:eastAsia="nl-NL"/>
        </w:rPr>
        <w:t>m</w:t>
      </w:r>
      <w:r w:rsidRPr="00BC1FF0">
        <w:rPr>
          <w:rFonts w:eastAsia="Times New Roman" w:cs="Arial"/>
          <w:spacing w:val="-1"/>
          <w:w w:val="98"/>
          <w:szCs w:val="20"/>
          <w:lang w:val="nl-NL" w:eastAsia="nl-NL"/>
        </w:rPr>
        <w:t>e</w:t>
      </w:r>
      <w:r w:rsidRPr="00BC1FF0">
        <w:rPr>
          <w:rFonts w:eastAsia="Times New Roman" w:cs="Arial"/>
          <w:spacing w:val="-1"/>
          <w:w w:val="110"/>
          <w:szCs w:val="20"/>
          <w:lang w:val="nl-NL" w:eastAsia="nl-NL"/>
        </w:rPr>
        <w:t>n</w:t>
      </w:r>
      <w:r w:rsidR="00E21971" w:rsidRPr="00BC1FF0">
        <w:rPr>
          <w:rFonts w:eastAsia="Times New Roman" w:cs="Arial"/>
          <w:w w:val="119"/>
          <w:szCs w:val="20"/>
          <w:lang w:val="nl-NL" w:eastAsia="nl-NL"/>
        </w:rPr>
        <w:t xml:space="preserve">t </w:t>
      </w:r>
      <w:r w:rsidRPr="00BC1FF0">
        <w:rPr>
          <w:rFonts w:eastAsia="Times New Roman" w:cs="Arial"/>
          <w:szCs w:val="20"/>
          <w:lang w:val="nl-NL" w:eastAsia="nl-NL"/>
        </w:rPr>
        <w:t>die</w:t>
      </w:r>
      <w:r w:rsidRPr="00BC1FF0">
        <w:rPr>
          <w:rFonts w:eastAsia="Times New Roman" w:cs="Arial"/>
          <w:spacing w:val="8"/>
          <w:szCs w:val="20"/>
          <w:lang w:val="nl-NL" w:eastAsia="nl-NL"/>
        </w:rPr>
        <w:t xml:space="preserve"> </w:t>
      </w:r>
      <w:r w:rsidRPr="00BC1FF0">
        <w:rPr>
          <w:rFonts w:eastAsia="Times New Roman" w:cs="Arial"/>
          <w:szCs w:val="20"/>
          <w:lang w:val="nl-NL" w:eastAsia="nl-NL"/>
        </w:rPr>
        <w:t>hier</w:t>
      </w:r>
      <w:r w:rsidRPr="004C2BED">
        <w:rPr>
          <w:rFonts w:eastAsia="Times New Roman" w:cs="Arial"/>
          <w:spacing w:val="17"/>
          <w:szCs w:val="20"/>
          <w:lang w:val="nl-NL" w:eastAsia="nl-NL"/>
        </w:rPr>
        <w:t xml:space="preserve"> </w:t>
      </w:r>
      <w:r w:rsidRPr="004C2BED">
        <w:rPr>
          <w:rFonts w:eastAsia="Times New Roman" w:cs="Arial"/>
          <w:szCs w:val="20"/>
          <w:lang w:val="nl-NL" w:eastAsia="nl-NL"/>
        </w:rPr>
        <w:t>bet</w:t>
      </w:r>
      <w:r w:rsidRPr="004C2BED">
        <w:rPr>
          <w:rFonts w:eastAsia="Times New Roman" w:cs="Arial"/>
          <w:spacing w:val="-3"/>
          <w:szCs w:val="20"/>
          <w:lang w:val="nl-NL" w:eastAsia="nl-NL"/>
        </w:rPr>
        <w:t>r</w:t>
      </w:r>
      <w:r w:rsidRPr="004C2BED">
        <w:rPr>
          <w:rFonts w:eastAsia="Times New Roman" w:cs="Arial"/>
          <w:szCs w:val="20"/>
          <w:lang w:val="nl-NL" w:eastAsia="nl-NL"/>
        </w:rPr>
        <w:t xml:space="preserve">ekking </w:t>
      </w:r>
      <w:r w:rsidR="00E21971" w:rsidRPr="004C2BED">
        <w:rPr>
          <w:rFonts w:eastAsia="Times New Roman" w:cs="Arial"/>
          <w:szCs w:val="20"/>
          <w:lang w:val="nl-NL" w:eastAsia="nl-NL"/>
        </w:rPr>
        <w:t xml:space="preserve">op </w:t>
      </w:r>
      <w:r w:rsidRPr="004C2BED">
        <w:rPr>
          <w:rFonts w:eastAsia="Times New Roman" w:cs="Arial"/>
          <w:szCs w:val="20"/>
          <w:lang w:val="nl-NL" w:eastAsia="nl-NL"/>
        </w:rPr>
        <w:t>h</w:t>
      </w:r>
      <w:r w:rsidRPr="004C2BED">
        <w:rPr>
          <w:rFonts w:eastAsia="Times New Roman" w:cs="Arial"/>
          <w:spacing w:val="-3"/>
          <w:szCs w:val="20"/>
          <w:lang w:val="nl-NL" w:eastAsia="nl-NL"/>
        </w:rPr>
        <w:t>e</w:t>
      </w:r>
      <w:r w:rsidRPr="004C2BED">
        <w:rPr>
          <w:rFonts w:eastAsia="Times New Roman" w:cs="Arial"/>
          <w:spacing w:val="-8"/>
          <w:szCs w:val="20"/>
          <w:lang w:val="nl-NL" w:eastAsia="nl-NL"/>
        </w:rPr>
        <w:t>b</w:t>
      </w:r>
      <w:r w:rsidRPr="004C2BED">
        <w:rPr>
          <w:rFonts w:eastAsia="Times New Roman" w:cs="Arial"/>
          <w:szCs w:val="20"/>
          <w:lang w:val="nl-NL" w:eastAsia="nl-NL"/>
        </w:rPr>
        <w:t>ben</w:t>
      </w:r>
      <w:r w:rsidR="007678F6" w:rsidRPr="004C2BED">
        <w:rPr>
          <w:rFonts w:eastAsia="Times New Roman" w:cs="Arial"/>
          <w:w w:val="105"/>
          <w:szCs w:val="20"/>
          <w:lang w:val="nl-NL" w:eastAsia="nl-NL"/>
        </w:rPr>
        <w:t>.</w:t>
      </w:r>
    </w:p>
    <w:p w14:paraId="1200B5D6" w14:textId="77777777" w:rsidR="00E21971" w:rsidRPr="004C2BED" w:rsidRDefault="00E21971" w:rsidP="00B607C4">
      <w:pPr>
        <w:spacing w:before="3" w:after="0" w:line="240" w:lineRule="auto"/>
        <w:ind w:right="73"/>
        <w:jc w:val="both"/>
        <w:rPr>
          <w:rFonts w:eastAsia="Times New Roman" w:cs="Arial"/>
          <w:i/>
          <w:szCs w:val="20"/>
          <w:lang w:val="nl-NL" w:eastAsia="nl-NL"/>
        </w:rPr>
      </w:pPr>
    </w:p>
    <w:p w14:paraId="404C8625" w14:textId="77777777" w:rsidR="00716882" w:rsidRPr="004C2BED" w:rsidRDefault="00716882" w:rsidP="00B607C4">
      <w:pPr>
        <w:spacing w:before="3" w:after="0" w:line="240" w:lineRule="auto"/>
        <w:ind w:right="73"/>
        <w:jc w:val="both"/>
        <w:rPr>
          <w:rFonts w:eastAsia="Times New Roman" w:cs="Arial"/>
          <w:i/>
          <w:szCs w:val="20"/>
          <w:lang w:val="nl-NL" w:eastAsia="nl-NL"/>
        </w:rPr>
      </w:pPr>
    </w:p>
    <w:p w14:paraId="52C30425" w14:textId="3B860DA2" w:rsidR="00B83B9A" w:rsidRPr="00B46CD7" w:rsidRDefault="00FD311C" w:rsidP="0060596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bCs/>
          <w:i/>
          <w:iCs/>
          <w:szCs w:val="20"/>
          <w:lang w:val="nl-NL" w:eastAsia="nl-NL"/>
        </w:rPr>
      </w:pPr>
      <w:r w:rsidRPr="00B46CD7">
        <w:rPr>
          <w:rFonts w:eastAsia="Times New Roman" w:cs="Arial"/>
          <w:b/>
          <w:bCs/>
          <w:i/>
          <w:iCs/>
          <w:szCs w:val="20"/>
          <w:lang w:val="nl-NL" w:eastAsia="nl-NL"/>
        </w:rPr>
        <w:lastRenderedPageBreak/>
        <w:t xml:space="preserve">Artikel </w:t>
      </w:r>
      <w:r w:rsidR="00344572" w:rsidRPr="00B46CD7">
        <w:rPr>
          <w:rFonts w:eastAsia="Times New Roman" w:cs="Arial"/>
          <w:b/>
          <w:bCs/>
          <w:i/>
          <w:iCs/>
          <w:szCs w:val="20"/>
          <w:lang w:val="nl-NL" w:eastAsia="nl-NL"/>
        </w:rPr>
        <w:t>2</w:t>
      </w:r>
      <w:r w:rsidR="00A37CFE">
        <w:rPr>
          <w:rFonts w:eastAsia="Times New Roman" w:cs="Arial"/>
          <w:b/>
          <w:bCs/>
          <w:i/>
          <w:iCs/>
          <w:szCs w:val="20"/>
          <w:lang w:val="nl-NL" w:eastAsia="nl-NL"/>
        </w:rPr>
        <w:t>2</w:t>
      </w:r>
      <w:r w:rsidR="009B6227" w:rsidRPr="00B46CD7">
        <w:rPr>
          <w:rFonts w:eastAsia="Times New Roman" w:cs="Arial"/>
          <w:b/>
          <w:bCs/>
          <w:i/>
          <w:iCs/>
          <w:szCs w:val="20"/>
          <w:lang w:val="nl-NL" w:eastAsia="nl-NL"/>
        </w:rPr>
        <w:tab/>
      </w:r>
      <w:r w:rsidRPr="00B46CD7">
        <w:rPr>
          <w:rFonts w:eastAsia="Times New Roman" w:cs="Arial"/>
          <w:b/>
          <w:bCs/>
          <w:i/>
          <w:iCs/>
          <w:szCs w:val="20"/>
          <w:lang w:val="nl-NL" w:eastAsia="nl-NL"/>
        </w:rPr>
        <w:t>Tuchtdossier</w:t>
      </w:r>
    </w:p>
    <w:p w14:paraId="1E82DCF4" w14:textId="77777777" w:rsidR="00B83B9A" w:rsidRPr="00B46CD7" w:rsidRDefault="00B83B9A" w:rsidP="0060596C">
      <w:pPr>
        <w:numPr>
          <w:ilvl w:val="12"/>
          <w:numId w:val="0"/>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zCs w:val="20"/>
          <w:lang w:val="nl-NL" w:eastAsia="nl-NL"/>
        </w:rPr>
      </w:pPr>
      <w:r w:rsidRPr="00B46CD7">
        <w:rPr>
          <w:rFonts w:eastAsia="Times New Roman" w:cs="Arial"/>
          <w:szCs w:val="20"/>
          <w:lang w:val="nl-NL" w:eastAsia="nl-NL"/>
        </w:rPr>
        <w:tab/>
        <w:t>Een tuchtdossier van een leerling wordt opgesteld en bijgehouden door de directeur.</w:t>
      </w:r>
    </w:p>
    <w:p w14:paraId="1D634A7E" w14:textId="77777777" w:rsidR="00B83B9A" w:rsidRPr="00B46CD7" w:rsidRDefault="00B83B9A" w:rsidP="0060596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052D930D" w14:textId="77777777" w:rsidR="00B83B9A" w:rsidRPr="00B46CD7" w:rsidRDefault="00B83B9A" w:rsidP="0060596C">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ab/>
        <w:t>Het tuchtdossier omvat een opsomming van:</w:t>
      </w:r>
    </w:p>
    <w:p w14:paraId="406F13F1" w14:textId="77777777" w:rsidR="008B2D5A" w:rsidRPr="00B46CD7"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de gedraginge</w:t>
      </w:r>
      <w:r w:rsidR="00C30443" w:rsidRPr="00B46CD7">
        <w:rPr>
          <w:rFonts w:eastAsia="Times New Roman" w:cs="Arial"/>
          <w:szCs w:val="20"/>
          <w:lang w:val="nl-NL" w:eastAsia="nl-NL"/>
        </w:rPr>
        <w:t>n</w:t>
      </w:r>
    </w:p>
    <w:p w14:paraId="005CE390" w14:textId="3BAD4559" w:rsidR="00B83B9A"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d</w:t>
      </w:r>
      <w:r w:rsidR="00C30443" w:rsidRPr="00B46CD7">
        <w:rPr>
          <w:rFonts w:eastAsia="Times New Roman" w:cs="Arial"/>
          <w:szCs w:val="20"/>
          <w:lang w:val="nl-NL" w:eastAsia="nl-NL"/>
        </w:rPr>
        <w:t>e reeds genomen ordemaatregelen</w:t>
      </w:r>
    </w:p>
    <w:p w14:paraId="6644FFA5" w14:textId="77777777" w:rsidR="00AE5FF1" w:rsidRPr="002C405F" w:rsidRDefault="00AE5FF1" w:rsidP="002C405F">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textAlignment w:val="baseline"/>
        <w:rPr>
          <w:rFonts w:eastAsia="Times New Roman" w:cs="Arial"/>
          <w:i/>
          <w:color w:val="92D050"/>
          <w:szCs w:val="20"/>
          <w:lang w:eastAsia="nl-NL"/>
        </w:rPr>
      </w:pPr>
      <w:r w:rsidRPr="002C405F">
        <w:rPr>
          <w:rFonts w:eastAsia="Times New Roman" w:cs="Arial"/>
          <w:i/>
          <w:color w:val="92D050"/>
          <w:szCs w:val="20"/>
          <w:lang w:eastAsia="nl-NL"/>
        </w:rPr>
        <w:t>de maatregelen die de school heeft genomen om de leerling te begeleiden;</w:t>
      </w:r>
    </w:p>
    <w:p w14:paraId="75FC2C86" w14:textId="00105D99" w:rsidR="00AE5FF1" w:rsidRPr="002C405F" w:rsidRDefault="00AE5FF1" w:rsidP="00AE5FF1">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color w:val="92D050"/>
          <w:szCs w:val="20"/>
          <w:lang w:val="nl-NL" w:eastAsia="nl-NL"/>
        </w:rPr>
      </w:pPr>
      <w:r w:rsidRPr="002C405F">
        <w:rPr>
          <w:rFonts w:eastAsia="Times New Roman" w:cs="Arial"/>
          <w:i/>
          <w:color w:val="92D050"/>
          <w:szCs w:val="20"/>
          <w:lang w:eastAsia="nl-NL"/>
        </w:rPr>
        <w:t>Als er geen begeleidende maatregelen genomen werden: de redenen waarom begeleiding niet mogelijk was en welke stappen de school heeft gezet om, in samenwerking met de ouders en eventueel externe partners, die onmogelijkheid te vermijden.</w:t>
      </w:r>
    </w:p>
    <w:p w14:paraId="0692CB15" w14:textId="77777777" w:rsidR="00B83B9A" w:rsidRPr="00B46CD7"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de gedragingen die niet overeenstemmen met h</w:t>
      </w:r>
      <w:r w:rsidR="00C30443" w:rsidRPr="00B46CD7">
        <w:rPr>
          <w:rFonts w:eastAsia="Times New Roman" w:cs="Arial"/>
          <w:szCs w:val="20"/>
          <w:lang w:val="nl-NL" w:eastAsia="nl-NL"/>
        </w:rPr>
        <w:t>et individueel begeleidingsplan</w:t>
      </w:r>
    </w:p>
    <w:p w14:paraId="488587D9" w14:textId="77777777" w:rsidR="00B83B9A" w:rsidRPr="00B46CD7"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de reacties van de ouder</w:t>
      </w:r>
      <w:r w:rsidR="00C30443" w:rsidRPr="00B46CD7">
        <w:rPr>
          <w:rFonts w:eastAsia="Times New Roman" w:cs="Arial"/>
          <w:szCs w:val="20"/>
          <w:lang w:val="nl-NL" w:eastAsia="nl-NL"/>
        </w:rPr>
        <w:t>s op eerder genomen maatregelen</w:t>
      </w:r>
    </w:p>
    <w:p w14:paraId="45B95FEB" w14:textId="77777777" w:rsidR="00B83B9A" w:rsidRPr="00B46CD7"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het gemoti</w:t>
      </w:r>
      <w:r w:rsidR="00C30443" w:rsidRPr="00B46CD7">
        <w:rPr>
          <w:rFonts w:eastAsia="Times New Roman" w:cs="Arial"/>
          <w:szCs w:val="20"/>
          <w:lang w:val="nl-NL" w:eastAsia="nl-NL"/>
        </w:rPr>
        <w:t>veerd advies van de klassenraad</w:t>
      </w:r>
    </w:p>
    <w:p w14:paraId="73A18406" w14:textId="165D218F" w:rsidR="00607E39" w:rsidRDefault="00B83B9A" w:rsidP="00FD54F3">
      <w:pPr>
        <w:pStyle w:val="Lijstalinea"/>
        <w:numPr>
          <w:ilvl w:val="0"/>
          <w:numId w:val="12"/>
        </w:num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het tuchtvoorst</w:t>
      </w:r>
      <w:r w:rsidR="00C30443" w:rsidRPr="00B46CD7">
        <w:rPr>
          <w:rFonts w:eastAsia="Times New Roman" w:cs="Arial"/>
          <w:szCs w:val="20"/>
          <w:lang w:val="nl-NL" w:eastAsia="nl-NL"/>
        </w:rPr>
        <w:t>el en de bewijsvoering ter zake</w:t>
      </w:r>
    </w:p>
    <w:p w14:paraId="0DDD2B2B" w14:textId="0A8AB9A1" w:rsidR="002C405F" w:rsidRDefault="002C405F" w:rsidP="002C405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2736BF79" w14:textId="20C5D040" w:rsidR="002C405F" w:rsidRPr="002C405F" w:rsidRDefault="00A37CFE" w:rsidP="00A37CFE">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09"/>
        <w:textAlignment w:val="baseline"/>
        <w:rPr>
          <w:rFonts w:eastAsia="Times New Roman" w:cs="Arial"/>
          <w:iCs/>
          <w:color w:val="92D050"/>
          <w:szCs w:val="20"/>
          <w:lang w:eastAsia="nl-NL"/>
        </w:rPr>
      </w:pPr>
      <w:r>
        <w:rPr>
          <w:rFonts w:eastAsia="Times New Roman" w:cs="Arial"/>
          <w:iCs/>
          <w:color w:val="92D050"/>
          <w:szCs w:val="20"/>
          <w:lang w:eastAsia="nl-NL"/>
        </w:rPr>
        <w:tab/>
      </w:r>
      <w:r w:rsidR="002C405F" w:rsidRPr="002C405F">
        <w:rPr>
          <w:rFonts w:eastAsia="Times New Roman" w:cs="Arial"/>
          <w:iCs/>
          <w:color w:val="92D050"/>
          <w:szCs w:val="20"/>
          <w:lang w:eastAsia="nl-NL"/>
        </w:rPr>
        <w:t xml:space="preserve">Bij een schoolverandering wordt het tuchtdossier overgedragen aan een lid van het schoolteam van de nieuwe school dat betrokken is bij de begeleiding van de leerling en daarvoor gemandateerd is door het schoolbestuur. </w:t>
      </w:r>
    </w:p>
    <w:p w14:paraId="42FE5D2E" w14:textId="5FD2FD44" w:rsidR="002C405F" w:rsidRPr="002C405F" w:rsidRDefault="00A37CFE" w:rsidP="00A37CFE">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09"/>
        <w:textAlignment w:val="baseline"/>
        <w:rPr>
          <w:rFonts w:eastAsia="Times New Roman" w:cs="Arial"/>
          <w:iCs/>
          <w:color w:val="92D050"/>
          <w:szCs w:val="20"/>
          <w:lang w:eastAsia="nl-NL"/>
        </w:rPr>
      </w:pPr>
      <w:r>
        <w:rPr>
          <w:rFonts w:eastAsia="Times New Roman" w:cs="Arial"/>
          <w:iCs/>
          <w:color w:val="92D050"/>
          <w:szCs w:val="20"/>
          <w:lang w:eastAsia="nl-NL"/>
        </w:rPr>
        <w:tab/>
      </w:r>
      <w:r w:rsidR="002C405F" w:rsidRPr="002C405F">
        <w:rPr>
          <w:rFonts w:eastAsia="Times New Roman" w:cs="Arial"/>
          <w:iCs/>
          <w:color w:val="92D050"/>
          <w:szCs w:val="20"/>
          <w:lang w:eastAsia="nl-NL"/>
        </w:rPr>
        <w:t xml:space="preserve">Het tuchtdossier wordt vertrouwelijk behandeld. Informatie uit het tuchtdossier kan enkel gedeeld worden met andere leden van het schoolteam indien dit noodzakelijk is voor de begeleiding van de leerling en in het belang van de leerling. Voorafgaand aan het delen van deze informatie gaat de school in gesprek met de ouders en de leerling. </w:t>
      </w:r>
    </w:p>
    <w:p w14:paraId="2777772C" w14:textId="3C4B07A0" w:rsidR="002C405F" w:rsidRPr="002C405F" w:rsidRDefault="00A37CFE" w:rsidP="002C405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color w:val="92D050"/>
          <w:szCs w:val="20"/>
          <w:lang w:eastAsia="nl-NL"/>
        </w:rPr>
      </w:pPr>
      <w:r>
        <w:rPr>
          <w:rFonts w:eastAsia="Times New Roman" w:cs="Arial"/>
          <w:iCs/>
          <w:color w:val="92D050"/>
          <w:szCs w:val="20"/>
          <w:lang w:eastAsia="nl-NL"/>
        </w:rPr>
        <w:tab/>
      </w:r>
      <w:r w:rsidR="002C405F" w:rsidRPr="002C405F">
        <w:rPr>
          <w:rFonts w:eastAsia="Times New Roman" w:cs="Arial"/>
          <w:iCs/>
          <w:color w:val="92D050"/>
          <w:szCs w:val="20"/>
          <w:lang w:eastAsia="nl-NL"/>
        </w:rPr>
        <w:t xml:space="preserve">De ouders kunnen zich niet verzetten tegen de overdracht van het tuchtdossier. </w:t>
      </w:r>
    </w:p>
    <w:p w14:paraId="070007C5" w14:textId="77777777" w:rsidR="002C405F" w:rsidRPr="002C405F" w:rsidRDefault="002C405F" w:rsidP="002C405F">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00FE710B" w14:textId="5FE73EB5" w:rsidR="00607E39" w:rsidRPr="004C2BED" w:rsidRDefault="00716882" w:rsidP="00716882">
      <w:pPr>
        <w:rPr>
          <w:rFonts w:eastAsia="Times New Roman" w:cs="Arial"/>
          <w:b/>
          <w:bCs/>
          <w:i/>
          <w:iCs/>
          <w:szCs w:val="20"/>
          <w:lang w:val="nl-NL" w:eastAsia="nl-NL"/>
        </w:rPr>
      </w:pPr>
      <w:r w:rsidRPr="00B46CD7">
        <w:rPr>
          <w:rFonts w:eastAsia="Times New Roman" w:cs="Arial"/>
          <w:b/>
          <w:bCs/>
          <w:i/>
          <w:iCs/>
          <w:szCs w:val="20"/>
          <w:lang w:val="nl-NL" w:eastAsia="nl-NL"/>
        </w:rPr>
        <w:t>Ar</w:t>
      </w:r>
      <w:r w:rsidR="00FD311C" w:rsidRPr="00B46CD7">
        <w:rPr>
          <w:rFonts w:eastAsia="Times New Roman" w:cs="Arial"/>
          <w:b/>
          <w:bCs/>
          <w:i/>
          <w:iCs/>
          <w:szCs w:val="20"/>
          <w:lang w:val="nl-NL" w:eastAsia="nl-NL"/>
        </w:rPr>
        <w:t xml:space="preserve">tikel </w:t>
      </w:r>
      <w:r w:rsidR="00344572" w:rsidRPr="00B46CD7">
        <w:rPr>
          <w:rFonts w:eastAsia="Times New Roman" w:cs="Arial"/>
          <w:b/>
          <w:bCs/>
          <w:i/>
          <w:iCs/>
          <w:szCs w:val="20"/>
          <w:lang w:val="nl-NL" w:eastAsia="nl-NL"/>
        </w:rPr>
        <w:t>2</w:t>
      </w:r>
      <w:r w:rsidR="00A37CFE">
        <w:rPr>
          <w:rFonts w:eastAsia="Times New Roman" w:cs="Arial"/>
          <w:b/>
          <w:bCs/>
          <w:i/>
          <w:iCs/>
          <w:szCs w:val="20"/>
          <w:lang w:val="nl-NL" w:eastAsia="nl-NL"/>
        </w:rPr>
        <w:t>3</w:t>
      </w:r>
      <w:r w:rsidR="009B6227" w:rsidRPr="00B46CD7">
        <w:rPr>
          <w:rFonts w:eastAsia="Times New Roman" w:cs="Arial"/>
          <w:b/>
          <w:bCs/>
          <w:i/>
          <w:iCs/>
          <w:szCs w:val="20"/>
          <w:lang w:val="nl-NL" w:eastAsia="nl-NL"/>
        </w:rPr>
        <w:tab/>
      </w:r>
      <w:r w:rsidR="00C714DB" w:rsidRPr="00B46CD7">
        <w:rPr>
          <w:rFonts w:eastAsia="Times New Roman" w:cs="Arial"/>
          <w:b/>
          <w:bCs/>
          <w:i/>
          <w:iCs/>
          <w:szCs w:val="20"/>
          <w:lang w:val="nl-NL" w:eastAsia="nl-NL"/>
        </w:rPr>
        <w:t>Beroepsprocedure</w:t>
      </w:r>
      <w:r w:rsidR="00EC3FF5" w:rsidRPr="00B46CD7">
        <w:rPr>
          <w:rFonts w:eastAsia="Times New Roman" w:cs="Arial"/>
          <w:b/>
          <w:bCs/>
          <w:i/>
          <w:iCs/>
          <w:szCs w:val="20"/>
          <w:lang w:val="nl-NL" w:eastAsia="nl-NL"/>
        </w:rPr>
        <w:t xml:space="preserve"> tegen definitieve uitsluiting</w:t>
      </w:r>
    </w:p>
    <w:p w14:paraId="3C436499"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 1</w:t>
      </w:r>
      <w:r w:rsidRPr="004C2BED">
        <w:rPr>
          <w:rFonts w:eastAsia="Times New Roman" w:cs="Arial"/>
          <w:szCs w:val="20"/>
          <w:lang w:val="nl-NL" w:eastAsia="nl-NL"/>
        </w:rPr>
        <w:tab/>
        <w:t>Ouders kunnen een beslissing tot definitieve uitsluiting betwisten en kunnen een beroepsprocedure instellen. De ouders stellen het beroep in bij het schoolbestuur. Dit beroep moet binnen de vijf schooldagen na kennisneming van de feiten aangetekend ingediend worden bij het schoolbestuur.</w:t>
      </w:r>
    </w:p>
    <w:p w14:paraId="007724DE"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jc w:val="both"/>
        <w:rPr>
          <w:rFonts w:eastAsia="Times New Roman" w:cs="Arial"/>
          <w:szCs w:val="20"/>
          <w:lang w:val="nl-NL" w:eastAsia="nl-NL"/>
        </w:rPr>
      </w:pPr>
    </w:p>
    <w:p w14:paraId="75CE0B12"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ab/>
        <w:t>Het beroep:</w:t>
      </w:r>
    </w:p>
    <w:p w14:paraId="7C8BBB1B" w14:textId="77777777" w:rsidR="00FD4EE3" w:rsidRPr="004C2BED" w:rsidRDefault="00FD4EE3" w:rsidP="00FD54F3">
      <w:pPr>
        <w:pStyle w:val="Lijstalinea"/>
        <w:numPr>
          <w:ilvl w:val="2"/>
          <w:numId w:val="13"/>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wordt gedateerd en ondertekend</w:t>
      </w:r>
    </w:p>
    <w:p w14:paraId="1795F312" w14:textId="77777777" w:rsidR="00FD4EE3" w:rsidRPr="004C2BED" w:rsidRDefault="00FD4EE3" w:rsidP="00FD54F3">
      <w:pPr>
        <w:pStyle w:val="Lijstalinea"/>
        <w:numPr>
          <w:ilvl w:val="2"/>
          <w:numId w:val="13"/>
        </w:num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vermeldt ten minste het voorwerp van beroep met omschrijving van de feiten  en een motivering van de ingeroepen bezwaren</w:t>
      </w:r>
    </w:p>
    <w:p w14:paraId="6E9AC18B" w14:textId="77777777" w:rsidR="00FD4EE3" w:rsidRPr="004C2BED" w:rsidRDefault="00FD4EE3" w:rsidP="00FD54F3">
      <w:pPr>
        <w:pStyle w:val="Lijstalinea"/>
        <w:numPr>
          <w:ilvl w:val="2"/>
          <w:numId w:val="13"/>
        </w:numPr>
        <w:pBdr>
          <w:top w:val="single" w:sz="6" w:space="0" w:color="FFFFFF"/>
          <w:left w:val="single" w:sz="6" w:space="0" w:color="FFFFFF"/>
          <w:bottom w:val="single" w:sz="6" w:space="0" w:color="FFFFFF"/>
          <w:right w:val="single" w:sz="6" w:space="0" w:color="FFFFFF"/>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kan aangevuld worden met overtuigingsstukken</w:t>
      </w:r>
    </w:p>
    <w:p w14:paraId="41FFE0B1"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320" w:after="0" w:line="240" w:lineRule="auto"/>
        <w:jc w:val="both"/>
        <w:rPr>
          <w:rFonts w:eastAsia="Times New Roman" w:cs="Arial"/>
          <w:szCs w:val="20"/>
          <w:lang w:val="nl-NL" w:eastAsia="nl-NL"/>
        </w:rPr>
      </w:pPr>
      <w:r w:rsidRPr="004C2BED">
        <w:rPr>
          <w:rFonts w:eastAsia="Times New Roman" w:cs="Arial"/>
          <w:szCs w:val="20"/>
          <w:lang w:val="nl-NL" w:eastAsia="nl-NL"/>
        </w:rPr>
        <w:t>§ 2</w:t>
      </w:r>
      <w:r w:rsidRPr="004C2BED">
        <w:rPr>
          <w:rFonts w:eastAsia="Times New Roman" w:cs="Arial"/>
          <w:szCs w:val="20"/>
          <w:lang w:val="nl-NL" w:eastAsia="nl-NL"/>
        </w:rPr>
        <w:tab/>
        <w:t>Het beroep wordt behandeld door een beroepscommissie, opgericht door het schoolbestuur.</w:t>
      </w:r>
    </w:p>
    <w:p w14:paraId="105BAF0F"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2857943D"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color w:val="FF0000"/>
        </w:rPr>
      </w:pPr>
      <w:r w:rsidRPr="004C2BED">
        <w:rPr>
          <w:rFonts w:eastAsia="Times New Roman" w:cs="Arial"/>
          <w:color w:val="000000" w:themeColor="text1"/>
          <w:szCs w:val="20"/>
          <w:lang w:val="nl-NL" w:eastAsia="nl-NL"/>
        </w:rPr>
        <w:t>§ 3</w:t>
      </w:r>
      <w:r w:rsidRPr="004C2BED">
        <w:rPr>
          <w:rFonts w:eastAsia="Times New Roman" w:cs="Arial"/>
          <w:color w:val="000000" w:themeColor="text1"/>
          <w:szCs w:val="20"/>
          <w:lang w:val="nl-NL" w:eastAsia="nl-NL"/>
        </w:rPr>
        <w:tab/>
        <w:t xml:space="preserve">De beroepscommissie bestaat uit een delegatie </w:t>
      </w:r>
      <w:r w:rsidRPr="004C2BED">
        <w:rPr>
          <w:rFonts w:eastAsia="Times New Roman" w:cs="Arial"/>
          <w:szCs w:val="20"/>
          <w:lang w:val="nl-NL" w:eastAsia="nl-NL"/>
        </w:rPr>
        <w:t xml:space="preserve">van twee interne leden en een delegatie van twee externe leden en wordt in functie van een concreet </w:t>
      </w:r>
      <w:r w:rsidRPr="004C2BED">
        <w:rPr>
          <w:rFonts w:eastAsia="Times New Roman" w:cs="Arial"/>
          <w:color w:val="000000" w:themeColor="text1"/>
          <w:szCs w:val="20"/>
          <w:lang w:val="nl-NL" w:eastAsia="nl-NL"/>
        </w:rPr>
        <w:t>beroep samengesteld door het</w:t>
      </w:r>
    </w:p>
    <w:p w14:paraId="42DEAE12"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color w:val="000000" w:themeColor="text1"/>
          <w:szCs w:val="20"/>
          <w:lang w:eastAsia="nl-NL"/>
        </w:rPr>
      </w:pPr>
    </w:p>
    <w:p w14:paraId="73C8AE12"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3" w:hanging="703"/>
        <w:jc w:val="both"/>
        <w:rPr>
          <w:rFonts w:eastAsia="Times New Roman" w:cs="Arial"/>
          <w:szCs w:val="20"/>
          <w:lang w:val="nl-NL" w:eastAsia="nl-NL"/>
        </w:rPr>
      </w:pPr>
      <w:r w:rsidRPr="004C2BED">
        <w:rPr>
          <w:rFonts w:eastAsia="Times New Roman" w:cs="Arial"/>
          <w:szCs w:val="20"/>
          <w:lang w:val="nl-NL" w:eastAsia="nl-NL"/>
        </w:rPr>
        <w:t>§ 4</w:t>
      </w:r>
      <w:r w:rsidRPr="004C2BED">
        <w:rPr>
          <w:rFonts w:eastAsia="Times New Roman" w:cs="Arial"/>
          <w:szCs w:val="20"/>
          <w:lang w:val="nl-NL" w:eastAsia="nl-NL"/>
        </w:rPr>
        <w:tab/>
        <w:t>Het schoolbestuur bepaalt de samenstelling van de beroepscommissie, met inachtneming van volgende bepalingen:</w:t>
      </w:r>
    </w:p>
    <w:p w14:paraId="74CAD7F4"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1° de samenstelling van de beroepscommissie kan per te behandelen dossier verschillen, maar kan binnen het te behandelen dossier niet wijzigen</w:t>
      </w:r>
    </w:p>
    <w:p w14:paraId="24CBAFBE"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 xml:space="preserve">2° de samenstelling is als volgt: </w:t>
      </w:r>
    </w:p>
    <w:p w14:paraId="3521C87E" w14:textId="77777777" w:rsidR="00DA04D7" w:rsidRPr="004C2BED" w:rsidRDefault="00DA04D7" w:rsidP="00FD54F3">
      <w:pPr>
        <w:pStyle w:val="Lijstalinea"/>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trike/>
          <w:szCs w:val="20"/>
          <w:lang w:val="nl-NL" w:eastAsia="nl-NL"/>
        </w:rPr>
      </w:pPr>
      <w:r w:rsidRPr="004C2BED">
        <w:rPr>
          <w:rFonts w:eastAsia="Times New Roman" w:cs="Arial"/>
          <w:szCs w:val="20"/>
          <w:lang w:val="nl-NL" w:eastAsia="nl-NL"/>
        </w:rPr>
        <w:t>2 interne leden: zijnde leden intern aan het schoolbestuur of intern aan de school waar de betwiste beslissing tot definitieve uitsluiting is genomen, met uitzondering van de directeur die de beslissing heeft genomen;</w:t>
      </w:r>
    </w:p>
    <w:p w14:paraId="6C1553A6"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800"/>
        <w:jc w:val="both"/>
        <w:rPr>
          <w:rFonts w:eastAsia="Times New Roman" w:cs="Arial"/>
          <w:szCs w:val="20"/>
          <w:lang w:val="nl-NL" w:eastAsia="nl-NL"/>
        </w:rPr>
      </w:pPr>
      <w:r w:rsidRPr="004C2BED">
        <w:rPr>
          <w:szCs w:val="20"/>
          <w:lang w:val="nl-NL" w:eastAsia="nl-NL"/>
        </w:rPr>
        <w:t>Wordt verstaan onder lid van het schoolbestuur of de school en is dus een intern lid van de beroepscommissie i</w:t>
      </w:r>
      <w:r w:rsidRPr="004C2BED">
        <w:rPr>
          <w:rFonts w:eastAsia="Times New Roman" w:cs="Arial"/>
          <w:szCs w:val="20"/>
          <w:lang w:val="nl-NL" w:eastAsia="nl-NL"/>
        </w:rPr>
        <w:t>n het gesubsidieerd gemeentelijk onderwijs:</w:t>
      </w:r>
    </w:p>
    <w:p w14:paraId="09370B42" w14:textId="77777777" w:rsidR="00DA04D7" w:rsidRPr="004C2BED" w:rsidRDefault="00DA04D7" w:rsidP="00FD54F3">
      <w:pPr>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both"/>
        <w:rPr>
          <w:rFonts w:eastAsia="Times New Roman" w:cs="Arial"/>
          <w:szCs w:val="20"/>
          <w:lang w:val="nl-NL" w:eastAsia="nl-NL"/>
        </w:rPr>
      </w:pPr>
      <w:r w:rsidRPr="004C2BED">
        <w:rPr>
          <w:rFonts w:eastAsia="Times New Roman" w:cs="Arial"/>
          <w:szCs w:val="20"/>
          <w:lang w:val="nl-NL" w:eastAsia="nl-NL"/>
        </w:rPr>
        <w:t>een lid van de gemeenteraad</w:t>
      </w:r>
    </w:p>
    <w:p w14:paraId="1FB79182" w14:textId="77777777" w:rsidR="00DA04D7" w:rsidRPr="004C2BED" w:rsidRDefault="00DA04D7" w:rsidP="00FD54F3">
      <w:pPr>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both"/>
        <w:rPr>
          <w:rFonts w:eastAsia="Times New Roman" w:cs="Arial"/>
          <w:szCs w:val="20"/>
          <w:lang w:val="nl-NL" w:eastAsia="nl-NL"/>
        </w:rPr>
      </w:pPr>
      <w:r w:rsidRPr="004C2BED">
        <w:rPr>
          <w:rFonts w:eastAsia="Times New Roman" w:cs="Arial"/>
          <w:szCs w:val="20"/>
          <w:lang w:val="nl-NL" w:eastAsia="nl-NL"/>
        </w:rPr>
        <w:lastRenderedPageBreak/>
        <w:t>een lid van het college van burgemeester en schepenen</w:t>
      </w:r>
    </w:p>
    <w:p w14:paraId="6055FA59" w14:textId="77777777" w:rsidR="00DA04D7" w:rsidRPr="004C2BED" w:rsidRDefault="00DA04D7" w:rsidP="00FD54F3">
      <w:pPr>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both"/>
        <w:rPr>
          <w:rFonts w:eastAsia="Times New Roman" w:cs="Arial"/>
          <w:szCs w:val="20"/>
          <w:lang w:val="nl-NL" w:eastAsia="nl-NL"/>
        </w:rPr>
      </w:pPr>
      <w:r w:rsidRPr="004C2BED">
        <w:rPr>
          <w:rFonts w:eastAsia="Times New Roman" w:cs="Arial"/>
          <w:szCs w:val="20"/>
          <w:lang w:val="nl-NL" w:eastAsia="nl-NL"/>
        </w:rPr>
        <w:t>een door de Vlaamse Gemeenschap gesubsidieerd personeelslid aangesteld in de betrokken school:</w:t>
      </w:r>
    </w:p>
    <w:p w14:paraId="5D72052B"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2694"/>
          <w:tab w:val="left" w:pos="2832"/>
          <w:tab w:val="left" w:pos="3540"/>
          <w:tab w:val="left" w:pos="4248"/>
          <w:tab w:val="left" w:pos="4956"/>
          <w:tab w:val="left" w:pos="5664"/>
          <w:tab w:val="left" w:pos="6372"/>
          <w:tab w:val="left" w:pos="7080"/>
          <w:tab w:val="left" w:pos="7788"/>
          <w:tab w:val="left" w:pos="8496"/>
        </w:tabs>
        <w:spacing w:after="0" w:line="240" w:lineRule="auto"/>
        <w:ind w:left="2694"/>
        <w:contextualSpacing/>
        <w:jc w:val="both"/>
        <w:rPr>
          <w:rFonts w:eastAsia="Times New Roman" w:cs="Arial"/>
          <w:szCs w:val="20"/>
          <w:lang w:val="nl-NL" w:eastAsia="nl-NL"/>
        </w:rPr>
      </w:pPr>
      <w:r w:rsidRPr="004C2BED">
        <w:rPr>
          <w:rFonts w:eastAsia="Times New Roman" w:cs="Arial"/>
          <w:szCs w:val="20"/>
          <w:lang w:val="nl-NL" w:eastAsia="nl-NL"/>
        </w:rPr>
        <w:t xml:space="preserve">◦  in een ambt van het </w:t>
      </w:r>
      <w:proofErr w:type="spellStart"/>
      <w:r w:rsidRPr="004C2BED">
        <w:rPr>
          <w:rFonts w:eastAsia="Times New Roman" w:cs="Arial"/>
          <w:szCs w:val="20"/>
          <w:lang w:val="nl-NL" w:eastAsia="nl-NL"/>
        </w:rPr>
        <w:t>bestuurspersoneel</w:t>
      </w:r>
      <w:proofErr w:type="spellEnd"/>
      <w:r w:rsidRPr="004C2BED">
        <w:rPr>
          <w:rFonts w:eastAsia="Times New Roman" w:cs="Arial"/>
          <w:szCs w:val="20"/>
          <w:lang w:val="nl-NL" w:eastAsia="nl-NL"/>
        </w:rPr>
        <w:t>, het onderwijzend personeel of het ondersteunend personeel</w:t>
      </w:r>
    </w:p>
    <w:p w14:paraId="7A3D1E7B"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2694"/>
          <w:tab w:val="left" w:pos="2832"/>
          <w:tab w:val="left" w:pos="3540"/>
          <w:tab w:val="left" w:pos="4248"/>
          <w:tab w:val="left" w:pos="4956"/>
          <w:tab w:val="left" w:pos="5664"/>
          <w:tab w:val="left" w:pos="6372"/>
          <w:tab w:val="left" w:pos="7080"/>
          <w:tab w:val="left" w:pos="7788"/>
          <w:tab w:val="left" w:pos="8496"/>
        </w:tabs>
        <w:spacing w:after="0" w:line="240" w:lineRule="auto"/>
        <w:ind w:left="2694"/>
        <w:contextualSpacing/>
        <w:jc w:val="both"/>
        <w:rPr>
          <w:rFonts w:eastAsia="Times New Roman" w:cs="Arial"/>
          <w:szCs w:val="20"/>
          <w:lang w:val="nl-NL" w:eastAsia="nl-NL"/>
        </w:rPr>
      </w:pPr>
      <w:r w:rsidRPr="004C2BED">
        <w:rPr>
          <w:rFonts w:eastAsia="Times New Roman" w:cs="Arial"/>
          <w:szCs w:val="20"/>
          <w:lang w:val="nl-NL" w:eastAsia="nl-NL"/>
        </w:rPr>
        <w:t>◦  ongeacht het volume of taakinvulling van de opdracht</w:t>
      </w:r>
    </w:p>
    <w:p w14:paraId="15C7490D" w14:textId="77777777" w:rsidR="00DA04D7" w:rsidRPr="004C2BED" w:rsidRDefault="00DA04D7" w:rsidP="00DA04D7">
      <w:pPr>
        <w:pBdr>
          <w:top w:val="single" w:sz="6" w:space="0" w:color="FFFFFF"/>
          <w:left w:val="single" w:sz="6" w:space="0" w:color="FFFFFF"/>
          <w:bottom w:val="single" w:sz="6" w:space="1" w:color="FFFFFF"/>
          <w:right w:val="single" w:sz="6" w:space="0" w:color="FFFFFF"/>
        </w:pBdr>
        <w:tabs>
          <w:tab w:val="left" w:pos="2694"/>
          <w:tab w:val="left" w:pos="2832"/>
          <w:tab w:val="left" w:pos="3540"/>
          <w:tab w:val="left" w:pos="4248"/>
          <w:tab w:val="left" w:pos="4956"/>
          <w:tab w:val="left" w:pos="5664"/>
          <w:tab w:val="left" w:pos="6372"/>
          <w:tab w:val="left" w:pos="7080"/>
          <w:tab w:val="left" w:pos="7788"/>
          <w:tab w:val="left" w:pos="8496"/>
        </w:tabs>
        <w:spacing w:after="0" w:line="240" w:lineRule="auto"/>
        <w:ind w:left="2694"/>
        <w:contextualSpacing/>
        <w:jc w:val="both"/>
        <w:rPr>
          <w:rFonts w:eastAsia="Times New Roman" w:cs="Arial"/>
          <w:szCs w:val="20"/>
          <w:lang w:val="nl-NL" w:eastAsia="nl-NL"/>
        </w:rPr>
      </w:pPr>
      <w:r w:rsidRPr="004C2BED">
        <w:rPr>
          <w:rFonts w:eastAsia="Times New Roman" w:cs="Arial"/>
          <w:szCs w:val="20"/>
          <w:lang w:val="nl-NL" w:eastAsia="nl-NL"/>
        </w:rPr>
        <w:t>◦  ongeacht effectieve prestaties worden geleverd of een vorm van dienstonderbreking/verlofstelsel, terbeschikkingstelling (TBS) of tijdelijk andere opdracht (TAO) loopt</w:t>
      </w:r>
    </w:p>
    <w:p w14:paraId="194A2EA6" w14:textId="77777777" w:rsidR="00DA04D7" w:rsidRPr="004C2BED" w:rsidRDefault="00DA04D7" w:rsidP="00FD54F3">
      <w:pPr>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jc w:val="both"/>
        <w:rPr>
          <w:rFonts w:eastAsia="Times New Roman" w:cs="Arial"/>
          <w:szCs w:val="20"/>
          <w:lang w:val="nl-NL" w:eastAsia="nl-NL"/>
        </w:rPr>
      </w:pPr>
      <w:r w:rsidRPr="004C2BED">
        <w:rPr>
          <w:rFonts w:eastAsia="Times New Roman" w:cs="Arial"/>
          <w:szCs w:val="20"/>
          <w:lang w:val="nl-NL" w:eastAsia="nl-NL"/>
        </w:rPr>
        <w:t xml:space="preserve"> een contractueel personeelslid van de betrokken school.</w:t>
      </w:r>
    </w:p>
    <w:p w14:paraId="4DEC4F40"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2832"/>
          <w:tab w:val="left" w:pos="3540"/>
          <w:tab w:val="left" w:pos="4248"/>
          <w:tab w:val="left" w:pos="4956"/>
          <w:tab w:val="left" w:pos="5664"/>
          <w:tab w:val="left" w:pos="6372"/>
          <w:tab w:val="left" w:pos="7080"/>
          <w:tab w:val="left" w:pos="7788"/>
          <w:tab w:val="left" w:pos="8496"/>
        </w:tabs>
        <w:spacing w:after="0" w:line="240" w:lineRule="auto"/>
        <w:ind w:left="1701" w:firstLine="437"/>
        <w:contextualSpacing/>
        <w:rPr>
          <w:rFonts w:eastAsia="Times New Roman" w:cs="Arial"/>
          <w:i/>
          <w:szCs w:val="20"/>
          <w:lang w:val="nl-NL" w:eastAsia="nl-NL"/>
        </w:rPr>
      </w:pPr>
    </w:p>
    <w:p w14:paraId="7DA925E2" w14:textId="77777777" w:rsidR="00DA04D7" w:rsidRPr="004C2BED" w:rsidRDefault="00DA04D7" w:rsidP="00FD54F3">
      <w:pPr>
        <w:pStyle w:val="Lijstalinea"/>
        <w:numPr>
          <w:ilvl w:val="2"/>
          <w:numId w:val="13"/>
        </w:numPr>
        <w:pBdr>
          <w:top w:val="single" w:sz="6" w:space="0" w:color="FFFFFF"/>
          <w:left w:val="single" w:sz="6" w:space="0" w:color="FFFFFF"/>
          <w:bottom w:val="single" w:sz="6" w:space="1"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trike/>
          <w:szCs w:val="20"/>
          <w:lang w:val="nl-NL" w:eastAsia="nl-NL"/>
        </w:rPr>
      </w:pPr>
      <w:r w:rsidRPr="004C2BED">
        <w:rPr>
          <w:rFonts w:eastAsia="Times New Roman" w:cs="Arial"/>
          <w:szCs w:val="20"/>
          <w:lang w:val="nl-NL" w:eastAsia="nl-NL"/>
        </w:rPr>
        <w:t xml:space="preserve">2 externe leden: </w:t>
      </w:r>
      <w:r w:rsidRPr="004C2BED">
        <w:rPr>
          <w:rFonts w:cs="Arial"/>
          <w:szCs w:val="20"/>
          <w:lang w:val="nl-NL" w:eastAsia="nl-NL"/>
        </w:rPr>
        <w:t xml:space="preserve">Elk lid van de beroepscommissie dat geen lid is van het betrokken schoolbestuur </w:t>
      </w:r>
      <w:r w:rsidRPr="004C2BED">
        <w:rPr>
          <w:rFonts w:cs="Arial"/>
          <w:szCs w:val="20"/>
          <w:u w:val="single"/>
          <w:lang w:val="nl-NL" w:eastAsia="nl-NL"/>
        </w:rPr>
        <w:t>én</w:t>
      </w:r>
      <w:r w:rsidRPr="004C2BED">
        <w:rPr>
          <w:rFonts w:cs="Arial"/>
          <w:szCs w:val="20"/>
          <w:lang w:val="nl-NL" w:eastAsia="nl-NL"/>
        </w:rPr>
        <w:t xml:space="preserve"> geen lid is van de betrokken school is een extern lid van de beroepscommissie.</w:t>
      </w:r>
    </w:p>
    <w:p w14:paraId="5D1F54EC"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2127"/>
        <w:jc w:val="both"/>
        <w:rPr>
          <w:rFonts w:eastAsia="Times New Roman" w:cs="Arial"/>
          <w:szCs w:val="20"/>
          <w:lang w:val="nl-NL" w:eastAsia="nl-NL"/>
        </w:rPr>
      </w:pPr>
      <w:r w:rsidRPr="004C2BED">
        <w:rPr>
          <w:rFonts w:eastAsia="Times New Roman" w:cs="Arial"/>
          <w:szCs w:val="20"/>
          <w:lang w:val="nl-NL" w:eastAsia="nl-NL"/>
        </w:rPr>
        <w:t xml:space="preserve">Personeelsleden van andere scholen van hetzelfde schoolbestuur (of een ander schoolbestuur) die niet aangesteld zijn in de betrokken school zijn externe leden. </w:t>
      </w:r>
    </w:p>
    <w:p w14:paraId="1609CB76"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color w:val="0070C0"/>
          <w:szCs w:val="20"/>
          <w:lang w:val="nl-NL" w:eastAsia="nl-NL"/>
        </w:rPr>
      </w:pPr>
    </w:p>
    <w:p w14:paraId="10CF2CA9"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In voorkomend geval en voor de toepassing van deze bepalingen:</w:t>
      </w:r>
    </w:p>
    <w:p w14:paraId="76F10B1C"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a) wordt een persoon die vanuit zijn hoedanigheden zowel een intern lid als een extern lid is, geacht een intern lid te zijn;</w:t>
      </w:r>
    </w:p>
    <w:p w14:paraId="18442876"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b) wordt een lid van de ouderraad of, met uitzondering van het personeel, de school- raad van de school waar de betwiste beslissing tot definitieve uitsluiting is genomen, geacht een extern lid te zijn, tenzij de bepaling vermeld in punt a) van toepassing is;</w:t>
      </w:r>
    </w:p>
    <w:p w14:paraId="09D0F0F1" w14:textId="77777777" w:rsidR="00FD4EE3" w:rsidRPr="004C2BED" w:rsidRDefault="00FD4EE3" w:rsidP="00FD4EE3">
      <w:pPr>
        <w:pStyle w:val="Lijstalinea"/>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jc w:val="both"/>
        <w:rPr>
          <w:rFonts w:eastAsia="Times New Roman" w:cs="Arial"/>
          <w:szCs w:val="20"/>
          <w:lang w:val="nl-NL" w:eastAsia="nl-NL"/>
        </w:rPr>
      </w:pPr>
    </w:p>
    <w:p w14:paraId="2FB7F843"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 5</w:t>
      </w:r>
      <w:r w:rsidRPr="004C2BED">
        <w:rPr>
          <w:rFonts w:eastAsia="Times New Roman" w:cs="Arial"/>
          <w:szCs w:val="20"/>
          <w:lang w:val="nl-NL" w:eastAsia="nl-NL"/>
        </w:rPr>
        <w:tab/>
        <w:t>De voorzitter wordt door het college van burgemeester en schepenen onder de externe leden aangeduid.</w:t>
      </w:r>
    </w:p>
    <w:p w14:paraId="3FBBEA59"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p>
    <w:p w14:paraId="271A212A"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color w:val="000000" w:themeColor="text1"/>
          <w:szCs w:val="20"/>
          <w:lang w:val="nl-NL" w:eastAsia="nl-NL"/>
        </w:rPr>
        <w:t xml:space="preserve">§ 6 </w:t>
      </w:r>
      <w:r w:rsidRPr="004C2BED">
        <w:rPr>
          <w:rFonts w:eastAsia="Times New Roman" w:cs="Arial"/>
          <w:color w:val="000000" w:themeColor="text1"/>
          <w:szCs w:val="20"/>
          <w:lang w:val="nl-NL" w:eastAsia="nl-NL"/>
        </w:rPr>
        <w:tab/>
      </w:r>
      <w:r w:rsidRPr="004C2BED">
        <w:rPr>
          <w:rFonts w:eastAsia="Times New Roman" w:cs="Arial"/>
          <w:szCs w:val="20"/>
          <w:lang w:val="nl-NL" w:eastAsia="nl-NL"/>
        </w:rPr>
        <w:t>De werking van de beroepscommissie</w:t>
      </w:r>
    </w:p>
    <w:p w14:paraId="30771104"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8"/>
        <w:jc w:val="both"/>
        <w:rPr>
          <w:rFonts w:eastAsia="Times New Roman" w:cs="Arial"/>
          <w:szCs w:val="20"/>
          <w:lang w:val="nl-NL" w:eastAsia="nl-NL"/>
        </w:rPr>
      </w:pPr>
      <w:r w:rsidRPr="004C2BED">
        <w:rPr>
          <w:rFonts w:eastAsia="Times New Roman" w:cs="Arial"/>
          <w:szCs w:val="20"/>
          <w:lang w:val="nl-NL" w:eastAsia="nl-NL"/>
        </w:rPr>
        <w:t>Het schoolbestuur bepaalt de werking, met inbegrip van de stemprocedure, van een beroepscommissie, met inachtneming van volgende bepalingen:</w:t>
      </w:r>
    </w:p>
    <w:p w14:paraId="62D4883D"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1° elk lid van een beroepscommissie is in beginsel stemgerechtigd, met dien verstande dat bij stemming het aantal stemgerechtigde interne leden van de beroepscommissie en het aantal stemgerechtigde externe leden van de beroepscommissie gelijk moet zijn; bij staking van stemmen is de stem van de voorzitter doorslaggevend</w:t>
      </w:r>
    </w:p>
    <w:p w14:paraId="0E7B786F"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2° elk lid van een beroepscommissie is aan discretieplicht onderworpen</w:t>
      </w:r>
    </w:p>
    <w:p w14:paraId="31C7FFDC"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3° een beroepscommissie hoort de ouders in kwestie</w:t>
      </w:r>
    </w:p>
    <w:p w14:paraId="60AF63FA"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4° een beroepscommissie beslist autonoom over de stappen die worden gezet om tot een gefundeerde beslissing te komen, waaronder eventueel het horen van een of meer leden van de klassenraad die een advies over de definitieve uitsluiting heeft gegeven</w:t>
      </w:r>
    </w:p>
    <w:p w14:paraId="439B4B7B"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5° de werking van een beroepscommissie kan geen afbreuk doen aan de statutaire rechten van de individuele personeelsleden van het onderwijs</w:t>
      </w:r>
    </w:p>
    <w:p w14:paraId="37AB8979"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18"/>
        <w:jc w:val="both"/>
        <w:rPr>
          <w:rFonts w:eastAsia="Times New Roman" w:cs="Arial"/>
          <w:szCs w:val="20"/>
          <w:lang w:val="nl-NL" w:eastAsia="nl-NL"/>
        </w:rPr>
      </w:pPr>
      <w:r w:rsidRPr="004C2BED">
        <w:rPr>
          <w:rFonts w:eastAsia="Times New Roman" w:cs="Arial"/>
          <w:szCs w:val="20"/>
          <w:lang w:val="nl-NL" w:eastAsia="nl-NL"/>
        </w:rPr>
        <w:t>6° een beroepscommissie oordeelt of de genomen beslissing alleszins in overeenstemming is met de decretale en reglementaire onderwijsbepalingen en met het schoolreglement.</w:t>
      </w:r>
    </w:p>
    <w:p w14:paraId="4AC5ADFD" w14:textId="77777777" w:rsidR="00DA04D7" w:rsidRPr="004C2BED" w:rsidRDefault="00DA04D7" w:rsidP="00DA04D7">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jc w:val="both"/>
        <w:rPr>
          <w:rFonts w:eastAsia="Times New Roman" w:cs="Arial"/>
          <w:szCs w:val="20"/>
          <w:lang w:val="nl-NL" w:eastAsia="nl-NL"/>
        </w:rPr>
      </w:pPr>
      <w:r w:rsidRPr="004C2BED">
        <w:rPr>
          <w:rFonts w:eastAsia="Times New Roman" w:cs="Arial"/>
          <w:szCs w:val="20"/>
          <w:lang w:val="nl-NL" w:eastAsia="nl-NL"/>
        </w:rPr>
        <w:t>Het schoolbestuur aanvaardt de verantwoordelijkheid voor deze beslissing van de beroepscommissie.</w:t>
      </w:r>
    </w:p>
    <w:p w14:paraId="1CB0A43F"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color w:val="00B050"/>
          <w:szCs w:val="20"/>
          <w:lang w:val="nl-NL" w:eastAsia="nl-NL"/>
        </w:rPr>
      </w:pPr>
    </w:p>
    <w:p w14:paraId="3F99B67D"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7</w:t>
      </w:r>
      <w:r w:rsidRPr="004C2BED">
        <w:rPr>
          <w:rFonts w:eastAsia="Times New Roman" w:cs="Arial"/>
          <w:szCs w:val="20"/>
          <w:lang w:val="nl-NL" w:eastAsia="nl-NL"/>
        </w:rPr>
        <w:tab/>
        <w:t>Het beroep door een beroepscommissie kan leiden tot:</w:t>
      </w:r>
    </w:p>
    <w:p w14:paraId="06FABCB2"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993"/>
        <w:jc w:val="both"/>
        <w:rPr>
          <w:rFonts w:eastAsia="Times New Roman" w:cs="Arial"/>
          <w:szCs w:val="20"/>
          <w:lang w:val="nl-NL" w:eastAsia="nl-NL"/>
        </w:rPr>
      </w:pPr>
      <w:r w:rsidRPr="004C2BED">
        <w:rPr>
          <w:rFonts w:eastAsia="Times New Roman" w:cs="Arial"/>
          <w:szCs w:val="20"/>
          <w:lang w:val="nl-NL" w:eastAsia="nl-NL"/>
        </w:rPr>
        <w:t xml:space="preserve">1° de gemotiveerde afwijzing van het beroep op grond van </w:t>
      </w:r>
      <w:proofErr w:type="spellStart"/>
      <w:r w:rsidRPr="004C2BED">
        <w:rPr>
          <w:rFonts w:eastAsia="Times New Roman" w:cs="Arial"/>
          <w:szCs w:val="20"/>
          <w:lang w:val="nl-NL" w:eastAsia="nl-NL"/>
        </w:rPr>
        <w:t>onontvankelijkheid</w:t>
      </w:r>
      <w:proofErr w:type="spellEnd"/>
      <w:r w:rsidRPr="004C2BED">
        <w:rPr>
          <w:rFonts w:eastAsia="Times New Roman" w:cs="Arial"/>
          <w:szCs w:val="20"/>
          <w:lang w:val="nl-NL" w:eastAsia="nl-NL"/>
        </w:rPr>
        <w:t xml:space="preserve"> als:</w:t>
      </w:r>
    </w:p>
    <w:p w14:paraId="5C259FA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701"/>
        <w:jc w:val="both"/>
        <w:rPr>
          <w:rFonts w:eastAsia="Times New Roman" w:cs="Arial"/>
          <w:szCs w:val="20"/>
          <w:lang w:val="nl-NL" w:eastAsia="nl-NL"/>
        </w:rPr>
      </w:pPr>
      <w:r w:rsidRPr="004C2BED">
        <w:rPr>
          <w:rFonts w:eastAsia="Times New Roman" w:cs="Arial"/>
          <w:szCs w:val="20"/>
          <w:lang w:val="nl-NL" w:eastAsia="nl-NL"/>
        </w:rPr>
        <w:t>a) de in het schoolreglement  opgenomen  termijn voor indiening van het beroep is overschreden</w:t>
      </w:r>
    </w:p>
    <w:p w14:paraId="2A69A859"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701"/>
        <w:jc w:val="both"/>
        <w:rPr>
          <w:rFonts w:eastAsia="Times New Roman" w:cs="Arial"/>
          <w:szCs w:val="20"/>
          <w:lang w:val="nl-NL" w:eastAsia="nl-NL"/>
        </w:rPr>
      </w:pPr>
      <w:r w:rsidRPr="004C2BED">
        <w:rPr>
          <w:rFonts w:eastAsia="Times New Roman" w:cs="Arial"/>
          <w:szCs w:val="20"/>
          <w:lang w:val="nl-NL" w:eastAsia="nl-NL"/>
        </w:rPr>
        <w:t>b) het beroep niet voldoet aan de vormvereisten opgenomen in het schoolreglement</w:t>
      </w:r>
    </w:p>
    <w:p w14:paraId="326C3566"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993"/>
        <w:jc w:val="both"/>
        <w:rPr>
          <w:rFonts w:eastAsia="Times New Roman" w:cs="Arial"/>
          <w:szCs w:val="20"/>
          <w:lang w:val="nl-NL" w:eastAsia="nl-NL"/>
        </w:rPr>
      </w:pPr>
      <w:r w:rsidRPr="004C2BED">
        <w:rPr>
          <w:rFonts w:eastAsia="Times New Roman" w:cs="Arial"/>
          <w:szCs w:val="20"/>
          <w:lang w:val="nl-NL" w:eastAsia="nl-NL"/>
        </w:rPr>
        <w:t>2° de bevestiging van de definitieve uitsluiting</w:t>
      </w:r>
    </w:p>
    <w:p w14:paraId="7C49667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993"/>
        <w:jc w:val="both"/>
        <w:rPr>
          <w:rFonts w:eastAsia="Times New Roman" w:cs="Arial"/>
          <w:szCs w:val="20"/>
          <w:lang w:val="nl-NL" w:eastAsia="nl-NL"/>
        </w:rPr>
      </w:pPr>
      <w:r w:rsidRPr="004C2BED">
        <w:rPr>
          <w:rFonts w:eastAsia="Times New Roman" w:cs="Arial"/>
          <w:szCs w:val="20"/>
          <w:lang w:val="nl-NL" w:eastAsia="nl-NL"/>
        </w:rPr>
        <w:t>3° de vernietiging van de definitieve uitsluiting</w:t>
      </w:r>
    </w:p>
    <w:p w14:paraId="26EBD578"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40691CF5"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theme="minorHAnsi"/>
          <w:lang w:val="nl-NL" w:eastAsia="nl-NL"/>
        </w:rPr>
      </w:pPr>
      <w:r w:rsidRPr="004C2BED">
        <w:rPr>
          <w:rFonts w:eastAsia="Times New Roman" w:cstheme="minorHAnsi"/>
          <w:lang w:val="nl-NL" w:eastAsia="nl-NL"/>
        </w:rPr>
        <w:lastRenderedPageBreak/>
        <w:t>§8</w:t>
      </w:r>
      <w:r w:rsidRPr="004C2BED">
        <w:rPr>
          <w:rFonts w:eastAsia="Times New Roman" w:cstheme="minorHAnsi"/>
          <w:lang w:val="nl-NL" w:eastAsia="nl-NL"/>
        </w:rPr>
        <w:tab/>
        <w:t>Het resultaat van het beroep wordt gemotiveerd en aangetekend aan de ouders bezorgd binnen de drie schooldagen na de beslissing van de beroepscommissie.  Bij de kennisgeving van de beslissing moeten de beroepsmogelijkheden bij de Raad van State worden vermeld.</w:t>
      </w:r>
    </w:p>
    <w:p w14:paraId="1B88BDF8"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theme="minorHAnsi"/>
          <w:lang w:val="nl-NL" w:eastAsia="nl-NL"/>
        </w:rPr>
      </w:pPr>
      <w:r w:rsidRPr="004C2BED">
        <w:rPr>
          <w:rFonts w:eastAsia="Times New Roman" w:cstheme="minorHAnsi"/>
          <w:lang w:val="nl-NL" w:eastAsia="nl-NL"/>
        </w:rPr>
        <w:tab/>
        <w:t>Termijn en modaliteiten :</w:t>
      </w:r>
    </w:p>
    <w:p w14:paraId="67EC9A33"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theme="minorHAnsi"/>
          <w:lang w:val="nl-NL" w:eastAsia="nl-NL"/>
        </w:rPr>
      </w:pPr>
      <w:r w:rsidRPr="004C2BED">
        <w:rPr>
          <w:rFonts w:eastAsia="Times New Roman" w:cstheme="minorHAnsi"/>
          <w:lang w:val="nl-NL" w:eastAsia="nl-NL"/>
        </w:rPr>
        <w:tab/>
        <w:t>Het verzoekschrift moet het opschrift “verzoekschrift tot nietigverklaring” dragen.  Het moet worden ondertekend door de verzoekende partij of door haar advocaat.  Het moet zeker de volgende gegevens en uiteenzettingen bevatten :</w:t>
      </w:r>
    </w:p>
    <w:p w14:paraId="7AE47ED3"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de naam en het adres van elke verzoekende partij</w:t>
      </w:r>
    </w:p>
    <w:p w14:paraId="2AE25EDD"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een uitdrukkelijk gekozen woonplaats, dit is een adres in België dat zal worden gebruikt voor alle briefwisseling over het beroep;</w:t>
      </w:r>
    </w:p>
    <w:p w14:paraId="495E01A7"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de beslissing waarvan de nietigverklaring wordt gevraagd;</w:t>
      </w:r>
    </w:p>
    <w:p w14:paraId="36723471"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de verwerende partij, dit is de overheid die de beslissing heeft genomen;</w:t>
      </w:r>
    </w:p>
    <w:p w14:paraId="5652A58C"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een uiteenzetting van de feitelijke omstandigheden van de zaak;</w:t>
      </w:r>
    </w:p>
    <w:p w14:paraId="3BA5C52D" w14:textId="77777777" w:rsidR="00D86BDC" w:rsidRPr="004C2BED" w:rsidRDefault="00D86BDC" w:rsidP="00D40893">
      <w:pPr>
        <w:pStyle w:val="Lijstalinea"/>
        <w:numPr>
          <w:ilvl w:val="0"/>
          <w:numId w:val="29"/>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contextualSpacing w:val="0"/>
        <w:rPr>
          <w:rFonts w:asciiTheme="minorHAnsi" w:hAnsiTheme="minorHAnsi" w:cstheme="minorHAnsi"/>
        </w:rPr>
      </w:pPr>
      <w:r w:rsidRPr="004C2BED">
        <w:rPr>
          <w:rFonts w:asciiTheme="minorHAnsi" w:hAnsiTheme="minorHAnsi" w:cstheme="minorHAnsi"/>
        </w:rPr>
        <w:t>een uiteenzetting van de “middelen”, waarin wordt uitgelegd welke rechtsregels er werden geschonden en op welke wijze.</w:t>
      </w:r>
    </w:p>
    <w:p w14:paraId="618A169A"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cstheme="minorHAnsi"/>
        </w:rPr>
      </w:pPr>
    </w:p>
    <w:p w14:paraId="09920830"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284"/>
        <w:rPr>
          <w:rFonts w:cstheme="minorHAnsi"/>
        </w:rPr>
      </w:pPr>
      <w:r w:rsidRPr="004C2BED">
        <w:rPr>
          <w:rFonts w:cstheme="minorHAnsi"/>
        </w:rPr>
        <w:t>Er moet een kopie van de bestreden beslissing worden bijgevoegd.  Als de verzoekende partij een rechtspersoon is, moet er een kopie worden bijgevoegd van de gepubliceerde statuten en van de gecoördineerde geldende statuten.  Als het verzoekschrift van een rechtspersoon niet door een advocaat wordt ingediend, moet ook de beslissing van het bevoegde orgaan van de rechtspersoon om het beroep in te dienen worden voorgelegd, evenals een kopie van de aanstelling van dat orgaan.  De verplicht bij te voegen stukken, evenals alle andere stukken die ter staving van het beroep zouden worden bijgevoegd, moeten worden genummerd en worden opgenomen in een inventaris.</w:t>
      </w:r>
    </w:p>
    <w:p w14:paraId="4250BEAD"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284"/>
        <w:rPr>
          <w:rFonts w:cstheme="minorHAnsi"/>
        </w:rPr>
      </w:pPr>
      <w:r w:rsidRPr="004C2BED">
        <w:rPr>
          <w:rFonts w:cstheme="minorHAnsi"/>
        </w:rPr>
        <w:t>Het verzoekschrift wordt ofwel per post aangetekend verzonden naar de griffie van de Raad van State, Wetenschapsstraat 33 te 1040 Brussel, ofwel wordt het ingediend volgens de elektronische procedure (zie daarvoor de rubriek “e-procedure” op deze website).  Bij een verzending per post moeten er naast het origineel verzoekschrift steeds drie eensluidend verklaarde afschriften worden bezorgd, te vermeerderen met een afschrift voor ieder verwerende partij.  De beroepen tot nietigverklaring moeten worden ingediend binnen een vrij korte termijn van zestig dagen na de bekendmaking, betekening of kennisname van de beslissing.</w:t>
      </w:r>
    </w:p>
    <w:p w14:paraId="2EAFD741"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284"/>
        <w:rPr>
          <w:rFonts w:cstheme="minorHAnsi"/>
        </w:rPr>
      </w:pPr>
    </w:p>
    <w:p w14:paraId="2AE19B60" w14:textId="77777777" w:rsidR="00D86BDC" w:rsidRPr="004C2BED" w:rsidRDefault="00D86BDC" w:rsidP="00D86BDC">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284"/>
        <w:rPr>
          <w:rFonts w:cstheme="minorHAnsi"/>
        </w:rPr>
      </w:pPr>
      <w:r w:rsidRPr="004C2BED">
        <w:rPr>
          <w:rFonts w:cstheme="minorHAnsi"/>
        </w:rPr>
        <w:t>Als er verplichte meldingen of bij te voegen stukken of afschriften ontbreken zal de behandeling zeker vertraging oplopen, en bestaat bovendien het risico dat het beroep onontvankelijk zal moeten worden bevonden, en dus niet zal kunnen worden behandeld.  Per verzoekende partij moet er een recht van 200 euro worden betaald binnen een termijn van 30 dagen.  Na de ontvangst van het verzoekschrift bezorgt de griffie daartoe een overschrijvingsformulier.</w:t>
      </w:r>
    </w:p>
    <w:p w14:paraId="2C1285A5"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5D9DE7A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r w:rsidRPr="004C2BED">
        <w:rPr>
          <w:rFonts w:eastAsia="Times New Roman" w:cs="Arial"/>
          <w:szCs w:val="20"/>
          <w:lang w:val="nl-NL" w:eastAsia="nl-NL"/>
        </w:rPr>
        <w:t>§ 9</w:t>
      </w:r>
      <w:r w:rsidRPr="004C2BED">
        <w:rPr>
          <w:rFonts w:eastAsia="Times New Roman" w:cs="Arial"/>
          <w:szCs w:val="20"/>
          <w:lang w:val="nl-NL" w:eastAsia="nl-NL"/>
        </w:rPr>
        <w:tab/>
        <w:t>Bij overschrijding van deze vervaltermijn is de omstreden definitieve uitsluiting van rechtswege nietig.</w:t>
      </w:r>
    </w:p>
    <w:p w14:paraId="0DCBD96B"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60608DC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r w:rsidRPr="004C2BED">
        <w:rPr>
          <w:rFonts w:eastAsia="Times New Roman" w:cs="Arial"/>
          <w:szCs w:val="20"/>
          <w:lang w:val="nl-NL" w:eastAsia="nl-NL"/>
        </w:rPr>
        <w:t>§ 10</w:t>
      </w:r>
      <w:r w:rsidRPr="004C2BED">
        <w:rPr>
          <w:rFonts w:eastAsia="Times New Roman" w:cs="Arial"/>
          <w:szCs w:val="20"/>
          <w:lang w:val="nl-NL" w:eastAsia="nl-NL"/>
        </w:rPr>
        <w:tab/>
        <w:t>Het beroep schort de uitvoering van de beslissing tot definitieve uitsluiting niet op.</w:t>
      </w:r>
    </w:p>
    <w:p w14:paraId="732ADB35" w14:textId="77777777" w:rsidR="00CA54BB" w:rsidRPr="004C2BED" w:rsidRDefault="00CA54BB"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4E288600" w14:textId="65302ED8" w:rsidR="00CA54BB" w:rsidRDefault="00CA54BB"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0481F308" w14:textId="5DC957EA" w:rsidR="00063E35" w:rsidRDefault="00063E35"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103EA672" w14:textId="4E840F3F" w:rsidR="00063E35" w:rsidRDefault="00063E35"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3B49C7B1" w14:textId="187EA90B" w:rsidR="00063E35" w:rsidRDefault="00063E35"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4E27D95F" w14:textId="77777777" w:rsidR="00063E35" w:rsidRPr="004C2BED" w:rsidRDefault="00063E35" w:rsidP="00FD4EE3">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567" w:hanging="567"/>
        <w:jc w:val="both"/>
        <w:rPr>
          <w:rFonts w:eastAsia="Times New Roman" w:cs="Arial"/>
          <w:szCs w:val="20"/>
          <w:lang w:val="nl-NL" w:eastAsia="nl-NL"/>
        </w:rPr>
      </w:pPr>
    </w:p>
    <w:p w14:paraId="4017BEC8" w14:textId="77777777" w:rsidR="00597CC2" w:rsidRPr="004C2BED" w:rsidRDefault="00FD311C" w:rsidP="0060596C">
      <w:pPr>
        <w:keepNext/>
        <w:spacing w:before="240" w:after="60" w:line="240" w:lineRule="auto"/>
        <w:jc w:val="both"/>
        <w:outlineLvl w:val="1"/>
        <w:rPr>
          <w:rFonts w:eastAsia="Times New Roman" w:cs="Arial"/>
          <w:szCs w:val="20"/>
          <w:lang w:val="nl-NL" w:eastAsia="nl-NL"/>
        </w:rPr>
      </w:pPr>
      <w:r w:rsidRPr="004C2BED">
        <w:rPr>
          <w:rFonts w:eastAsia="Times New Roman" w:cs="Arial"/>
          <w:b/>
          <w:bCs/>
          <w:iCs/>
          <w:sz w:val="36"/>
          <w:szCs w:val="36"/>
          <w:lang w:val="nl-NL" w:eastAsia="nl-NL"/>
        </w:rPr>
        <w:t xml:space="preserve">Hoofdstuk </w:t>
      </w:r>
      <w:r w:rsidR="002257B7" w:rsidRPr="004C2BED">
        <w:rPr>
          <w:rFonts w:eastAsia="Times New Roman" w:cs="Arial"/>
          <w:b/>
          <w:bCs/>
          <w:iCs/>
          <w:sz w:val="36"/>
          <w:szCs w:val="36"/>
          <w:lang w:val="nl-NL" w:eastAsia="nl-NL"/>
        </w:rPr>
        <w:t>9</w:t>
      </w:r>
      <w:r w:rsidR="007D7068" w:rsidRPr="004C2BED">
        <w:rPr>
          <w:rFonts w:eastAsia="Times New Roman" w:cs="Arial"/>
          <w:b/>
          <w:bCs/>
          <w:iCs/>
          <w:sz w:val="36"/>
          <w:szCs w:val="36"/>
          <w:lang w:val="nl-NL" w:eastAsia="nl-NL"/>
        </w:rPr>
        <w:t xml:space="preserve"> </w:t>
      </w:r>
      <w:r w:rsidR="00B83B9A" w:rsidRPr="004C2BED">
        <w:rPr>
          <w:rFonts w:eastAsia="Times New Roman" w:cs="Arial"/>
          <w:b/>
          <w:bCs/>
          <w:iCs/>
          <w:sz w:val="36"/>
          <w:szCs w:val="36"/>
          <w:lang w:val="nl-NL" w:eastAsia="nl-NL"/>
        </w:rPr>
        <w:tab/>
      </w:r>
      <w:r w:rsidR="005501B9" w:rsidRPr="004C2BED">
        <w:rPr>
          <w:rFonts w:eastAsia="Times New Roman" w:cs="Arial"/>
          <w:b/>
          <w:bCs/>
          <w:iCs/>
          <w:sz w:val="36"/>
          <w:szCs w:val="36"/>
          <w:lang w:val="nl-NL" w:eastAsia="nl-NL"/>
        </w:rPr>
        <w:t>Getuigschrift basis</w:t>
      </w:r>
      <w:r w:rsidR="0060596C" w:rsidRPr="004C2BED">
        <w:rPr>
          <w:rFonts w:eastAsia="Times New Roman" w:cs="Arial"/>
          <w:b/>
          <w:bCs/>
          <w:iCs/>
          <w:sz w:val="36"/>
          <w:szCs w:val="36"/>
          <w:lang w:val="nl-NL" w:eastAsia="nl-NL"/>
        </w:rPr>
        <w:t>onderwijs</w:t>
      </w:r>
    </w:p>
    <w:p w14:paraId="69FED2B9" w14:textId="59CB3F67" w:rsidR="00FD4EE3" w:rsidRPr="00B46CD7" w:rsidRDefault="00FD4EE3" w:rsidP="00FD4EE3">
      <w:pPr>
        <w:keepNext/>
        <w:spacing w:before="240" w:after="0" w:line="240" w:lineRule="auto"/>
        <w:jc w:val="both"/>
        <w:outlineLvl w:val="1"/>
        <w:rPr>
          <w:rFonts w:eastAsia="Times New Roman" w:cs="Arial"/>
          <w:b/>
          <w:bCs/>
          <w:i/>
          <w:iCs/>
          <w:szCs w:val="20"/>
          <w:lang w:val="nl-NL" w:eastAsia="nl-NL"/>
        </w:rPr>
      </w:pPr>
      <w:r w:rsidRPr="00B46CD7">
        <w:rPr>
          <w:rFonts w:eastAsia="Times New Roman" w:cs="Arial"/>
          <w:b/>
          <w:bCs/>
          <w:i/>
          <w:iCs/>
          <w:szCs w:val="20"/>
          <w:lang w:val="nl-NL" w:eastAsia="nl-NL"/>
        </w:rPr>
        <w:t xml:space="preserve">Artikel </w:t>
      </w:r>
      <w:r w:rsidR="00E6411D" w:rsidRPr="00B46CD7">
        <w:rPr>
          <w:rFonts w:eastAsia="Times New Roman" w:cs="Arial"/>
          <w:b/>
          <w:bCs/>
          <w:i/>
          <w:iCs/>
          <w:szCs w:val="20"/>
          <w:lang w:val="nl-NL" w:eastAsia="nl-NL"/>
        </w:rPr>
        <w:t>2</w:t>
      </w:r>
      <w:r w:rsidR="00901FC6">
        <w:rPr>
          <w:rFonts w:eastAsia="Times New Roman" w:cs="Arial"/>
          <w:b/>
          <w:bCs/>
          <w:i/>
          <w:iCs/>
          <w:szCs w:val="20"/>
          <w:lang w:val="nl-NL" w:eastAsia="nl-NL"/>
        </w:rPr>
        <w:t>4</w:t>
      </w:r>
      <w:r w:rsidRPr="00B46CD7">
        <w:rPr>
          <w:rFonts w:eastAsia="Times New Roman" w:cs="Arial"/>
          <w:b/>
          <w:bCs/>
          <w:i/>
          <w:iCs/>
          <w:szCs w:val="20"/>
          <w:lang w:val="nl-NL" w:eastAsia="nl-NL"/>
        </w:rPr>
        <w:tab/>
        <w:t>Het getuigschrift toekennen</w:t>
      </w:r>
    </w:p>
    <w:p w14:paraId="6FE6FBC4" w14:textId="77777777" w:rsidR="00FD4EE3" w:rsidRPr="00B46CD7" w:rsidRDefault="00FD4EE3" w:rsidP="00FD4EE3">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Het schoolbestuur kan een getuigschrift basisonderwijs uitreiken, op voordracht en na beslissing van de klassenraad</w:t>
      </w:r>
      <w:r w:rsidRPr="00B46CD7">
        <w:rPr>
          <w:rFonts w:eastAsia="Times New Roman" w:cs="Arial"/>
          <w:color w:val="00B050"/>
          <w:szCs w:val="20"/>
          <w:lang w:val="nl-NL" w:eastAsia="nl-NL"/>
        </w:rPr>
        <w:t xml:space="preserve">. </w:t>
      </w:r>
      <w:r w:rsidRPr="00B46CD7">
        <w:rPr>
          <w:rFonts w:eastAsia="Times New Roman" w:cs="Arial"/>
          <w:szCs w:val="20"/>
          <w:lang w:val="nl-NL" w:eastAsia="nl-NL"/>
        </w:rPr>
        <w:t>Het getuigschrift wordt toegekend uiterlijk op 30 juni van het lopende schooljaar, of na een beroepsprocedure.</w:t>
      </w:r>
    </w:p>
    <w:p w14:paraId="2C5930B1" w14:textId="77777777" w:rsidR="00D8096F" w:rsidRPr="00B46CD7" w:rsidRDefault="00D8096F"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0FEC5F7E" w14:textId="78E961C8" w:rsidR="00D8096F" w:rsidRPr="00B46CD7" w:rsidRDefault="00D8096F"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B46CD7">
        <w:rPr>
          <w:rFonts w:eastAsia="Times New Roman" w:cs="Arial"/>
          <w:szCs w:val="20"/>
          <w:lang w:val="nl-NL" w:eastAsia="nl-NL"/>
        </w:rPr>
        <w:t>De klassenraad beslist op een gemotiveerde wijze of een regelmatige leerling in voldoende mate de doelen uit het leerplan die het bereiken van de eindtermen beogen, heeft bereikt om het getuigschrift basisonderwijs te verwerven.</w:t>
      </w:r>
    </w:p>
    <w:p w14:paraId="35AAFB15" w14:textId="7B6F32CF" w:rsidR="00D8096F" w:rsidRPr="00B46CD7" w:rsidRDefault="00D8096F"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73FD3BC3" w14:textId="25A9A9F2" w:rsidR="00D8096F" w:rsidRPr="00B46CD7" w:rsidRDefault="00D8096F"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B46CD7">
        <w:rPr>
          <w:rFonts w:eastAsia="Times New Roman" w:cs="Arial"/>
          <w:szCs w:val="20"/>
          <w:lang w:val="nl-NL" w:eastAsia="nl-NL"/>
        </w:rPr>
        <w:t>Er bestaat geen minimumleeftijd om het getuigschrift basisonderwijs te behalen.</w:t>
      </w:r>
    </w:p>
    <w:p w14:paraId="08394E81" w14:textId="77777777" w:rsidR="00D8096F" w:rsidRPr="00B46CD7" w:rsidRDefault="00D8096F"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0B557203" w14:textId="0618F5FE" w:rsidR="00FD4EE3"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B46CD7">
        <w:rPr>
          <w:rFonts w:eastAsia="Times New Roman" w:cs="Arial"/>
          <w:szCs w:val="20"/>
          <w:lang w:val="nl-NL" w:eastAsia="nl-NL"/>
        </w:rPr>
        <w:t>De regelmatige leerling ontvangt het getuigschrift basisonderwijs indien uit het leerlingendossier blijkt dat de leerling bij het voltooien van het lager onderwijs de doelen opgenomen in het leerplan in voldoende mate heeft bereikt.</w:t>
      </w:r>
    </w:p>
    <w:p w14:paraId="06A1C4E7" w14:textId="070B8B2B" w:rsidR="00143505" w:rsidRDefault="00143505"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09E4B3C2" w14:textId="3A1EE58D" w:rsidR="00143505" w:rsidRPr="001601F5" w:rsidRDefault="00143505" w:rsidP="00143505">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i/>
          <w:szCs w:val="20"/>
          <w:lang w:val="nl-NL" w:eastAsia="nl-NL"/>
        </w:rPr>
      </w:pPr>
      <w:r w:rsidRPr="001601F5">
        <w:rPr>
          <w:rFonts w:eastAsia="Times New Roman" w:cs="Arial"/>
          <w:b/>
          <w:i/>
          <w:szCs w:val="20"/>
          <w:lang w:val="nl-NL" w:eastAsia="nl-NL"/>
        </w:rPr>
        <w:t>Artikel 2</w:t>
      </w:r>
      <w:r w:rsidR="00901FC6">
        <w:rPr>
          <w:rFonts w:eastAsia="Times New Roman" w:cs="Arial"/>
          <w:b/>
          <w:i/>
          <w:szCs w:val="20"/>
          <w:lang w:val="nl-NL" w:eastAsia="nl-NL"/>
        </w:rPr>
        <w:t>5</w:t>
      </w:r>
      <w:r w:rsidRPr="001601F5">
        <w:rPr>
          <w:rFonts w:eastAsia="Times New Roman" w:cs="Arial"/>
          <w:b/>
          <w:i/>
          <w:szCs w:val="20"/>
          <w:lang w:val="nl-NL" w:eastAsia="nl-NL"/>
        </w:rPr>
        <w:tab/>
        <w:t>Beslissing klassenraad extra uren Nederlands in het secundair onderwijs</w:t>
      </w:r>
    </w:p>
    <w:p w14:paraId="60E69B67" w14:textId="25D0DE30" w:rsidR="00143505" w:rsidRPr="001601F5" w:rsidRDefault="00143505"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5DB172FF" w14:textId="77777777" w:rsidR="002C405F" w:rsidRPr="00234827" w:rsidRDefault="00143505" w:rsidP="002C405F">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1601F5">
        <w:rPr>
          <w:rFonts w:eastAsia="Times New Roman" w:cs="Arial"/>
          <w:szCs w:val="20"/>
          <w:lang w:val="nl-NL" w:eastAsia="nl-NL"/>
        </w:rPr>
        <w:t>Samen met de beslissing over de toekenning van het getuigschrift, bepaalt de klassenraad of de leerling in het eerste jaar van het secundair onderwijs drie uren extra taallessen Nederlands per week moet volgen.  De klassenraad baseert zich voor die beslissing op de eindtermen Nederlands en of de minimumdoelen afdoende bereikt zijn.</w:t>
      </w:r>
      <w:r w:rsidR="002C405F">
        <w:rPr>
          <w:rFonts w:eastAsia="Times New Roman" w:cs="Arial"/>
          <w:szCs w:val="20"/>
          <w:lang w:val="nl-NL" w:eastAsia="nl-NL"/>
        </w:rPr>
        <w:t xml:space="preserve"> </w:t>
      </w:r>
      <w:r w:rsidR="002C405F" w:rsidRPr="002C405F">
        <w:rPr>
          <w:rFonts w:eastAsia="Times New Roman" w:cs="Arial"/>
          <w:color w:val="92D050"/>
          <w:szCs w:val="20"/>
          <w:lang w:eastAsia="nl-NL"/>
        </w:rPr>
        <w:t xml:space="preserve">Deze beslissing kan genomen worden voor alle leerlingen, ongeacht of de leerling het getuigschrift basisonderwijs behaalt of niet. </w:t>
      </w:r>
    </w:p>
    <w:p w14:paraId="68038E77" w14:textId="77777777" w:rsidR="00FD4EE3" w:rsidRPr="00B46CD7"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i/>
          <w:szCs w:val="20"/>
          <w:lang w:val="nl-NL" w:eastAsia="nl-NL"/>
        </w:rPr>
      </w:pPr>
    </w:p>
    <w:p w14:paraId="6B7D5FF7" w14:textId="4A4A7E08" w:rsidR="00FD4EE3" w:rsidRPr="00B46CD7"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b/>
          <w:i/>
          <w:szCs w:val="20"/>
          <w:lang w:val="nl-NL" w:eastAsia="nl-NL"/>
        </w:rPr>
      </w:pPr>
      <w:r w:rsidRPr="001601F5">
        <w:rPr>
          <w:rFonts w:eastAsia="Times New Roman" w:cs="Arial"/>
          <w:b/>
          <w:i/>
          <w:szCs w:val="20"/>
          <w:lang w:val="nl-NL" w:eastAsia="nl-NL"/>
        </w:rPr>
        <w:t xml:space="preserve">Artikel </w:t>
      </w:r>
      <w:r w:rsidR="00143505" w:rsidRPr="001601F5">
        <w:rPr>
          <w:rFonts w:eastAsia="Times New Roman" w:cs="Arial"/>
          <w:b/>
          <w:i/>
          <w:szCs w:val="20"/>
          <w:lang w:val="nl-NL" w:eastAsia="nl-NL"/>
        </w:rPr>
        <w:t>2</w:t>
      </w:r>
      <w:r w:rsidR="00901FC6">
        <w:rPr>
          <w:rFonts w:eastAsia="Times New Roman" w:cs="Arial"/>
          <w:b/>
          <w:i/>
          <w:szCs w:val="20"/>
          <w:lang w:val="nl-NL" w:eastAsia="nl-NL"/>
        </w:rPr>
        <w:t>6</w:t>
      </w:r>
      <w:r w:rsidRPr="00B46CD7">
        <w:rPr>
          <w:rFonts w:eastAsia="Times New Roman" w:cs="Arial"/>
          <w:b/>
          <w:i/>
          <w:szCs w:val="20"/>
          <w:lang w:val="nl-NL" w:eastAsia="nl-NL"/>
        </w:rPr>
        <w:tab/>
        <w:t>Het getuigschrift niet toekennen</w:t>
      </w:r>
    </w:p>
    <w:p w14:paraId="43D786C8" w14:textId="535668D9"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jc w:val="both"/>
        <w:textAlignment w:val="baseline"/>
        <w:rPr>
          <w:rFonts w:eastAsia="Times New Roman" w:cs="Arial"/>
          <w:szCs w:val="20"/>
          <w:lang w:val="nl-NL" w:eastAsia="nl-NL"/>
        </w:rPr>
      </w:pPr>
      <w:r w:rsidRPr="00B46CD7">
        <w:rPr>
          <w:rFonts w:eastAsia="Times New Roman" w:cs="Arial"/>
          <w:szCs w:val="20"/>
          <w:lang w:val="nl-NL" w:eastAsia="nl-NL"/>
        </w:rPr>
        <w:t>Als de klassenraad het getuigschrift niet toekent, motiveert hij zijn beslissing op basis van het</w:t>
      </w:r>
      <w:r w:rsidRPr="004C2BED">
        <w:rPr>
          <w:rFonts w:eastAsia="Times New Roman" w:cs="Arial"/>
          <w:szCs w:val="20"/>
          <w:lang w:val="nl-NL" w:eastAsia="nl-NL"/>
        </w:rPr>
        <w:t xml:space="preserve"> leerlingendossier en deelt het schoolbestuur dit uiterlijk op 30 juni van het lopende schooljaar </w:t>
      </w:r>
      <w:r w:rsidRPr="00BC1FF0">
        <w:rPr>
          <w:rFonts w:eastAsia="Times New Roman" w:cs="Arial"/>
          <w:szCs w:val="20"/>
          <w:lang w:val="nl-NL" w:eastAsia="nl-NL"/>
        </w:rPr>
        <w:t>aangetekend mee aan de ouders.</w:t>
      </w:r>
      <w:r w:rsidR="00236DE8" w:rsidRPr="00BC1FF0">
        <w:rPr>
          <w:rFonts w:eastAsia="Times New Roman" w:cs="Arial"/>
          <w:szCs w:val="20"/>
          <w:lang w:val="nl-NL" w:eastAsia="nl-NL"/>
        </w:rPr>
        <w:t xml:space="preserve">  Bij de kennisgeving van de beslissing wordt de mogelijkheid vermeld om overleg aan te vragen bij de directeur of zijn afgevaardigde, de wijze waarop en de termijn waarbinnen het overleg moet worden aangevraagd.</w:t>
      </w:r>
    </w:p>
    <w:p w14:paraId="3E5A90D4" w14:textId="77777777" w:rsidR="003551C6" w:rsidRPr="004C2BED" w:rsidRDefault="003551C6"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240"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Een leerling die het getuigschrift basisonderwijs niet behaalt, krijgt een verklaring met de vermelding van het aantal en de soort van gevolgde schooljaren lager onderwijs.  Naast deze verklaring heeft de leerling recht op een schriftelijke motivering waarom het getuigschrift basisonderwijs niet werd toegekend, alsook aandachtspunten voor de verdere schoolloopbaan.</w:t>
      </w:r>
    </w:p>
    <w:p w14:paraId="3372FD9E" w14:textId="77777777" w:rsidR="00DA04D7" w:rsidRPr="004C2BED" w:rsidRDefault="00DA04D7" w:rsidP="00DA04D7">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p>
    <w:p w14:paraId="5D785FC0"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r w:rsidRPr="004C2BED">
        <w:rPr>
          <w:rFonts w:eastAsia="Times New Roman" w:cs="Arial"/>
          <w:szCs w:val="20"/>
          <w:lang w:eastAsia="nl-NL"/>
        </w:rPr>
        <w:t>Ouders die niet akkoord gaan met deze beslissing, kunnen uiterlijk binnen de drie werkdagen een overleg vragen met de directeur. De bedoeling van dit overleg is om alsnog tot een overeenkomst te komen zonder dat de formele beroepsprocedure opgestart moet worden. Dit overleg vindt plaats binnen de twee werkdagen na de aanvraag tot gesprek.</w:t>
      </w:r>
    </w:p>
    <w:p w14:paraId="6DFE4248"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p>
    <w:p w14:paraId="4E41B5D2"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r w:rsidRPr="004C2BED">
        <w:rPr>
          <w:rFonts w:eastAsia="Times New Roman" w:cs="Arial"/>
          <w:szCs w:val="20"/>
          <w:lang w:eastAsia="nl-NL"/>
        </w:rPr>
        <w:t>De school kan dit overleg niet weigeren en er moet een schriftelijke verslag van gemaakt worden. In dit verslag wordt meteen opgenomen of de directeur de klassenraad al dan niet opnieuw samenroept.</w:t>
      </w:r>
    </w:p>
    <w:p w14:paraId="49E92842"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p>
    <w:p w14:paraId="10BA4632" w14:textId="1E35E036" w:rsidR="00FD4EE3" w:rsidRPr="00BC1FF0"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r w:rsidRPr="004C2BED">
        <w:rPr>
          <w:rFonts w:eastAsia="Times New Roman" w:cs="Arial"/>
          <w:szCs w:val="20"/>
          <w:lang w:eastAsia="nl-NL"/>
        </w:rPr>
        <w:t xml:space="preserve">Wanneer de ouders niet akkoord gaan met de beslissing (hetzij om de klassenraad niet bijeen te roepen, hetzij om het getuigschrift niet toe te kennen), dan wijst de school de ouders schriftelijk op de </w:t>
      </w:r>
      <w:r w:rsidRPr="00BC1FF0">
        <w:rPr>
          <w:rFonts w:eastAsia="Times New Roman" w:cs="Arial"/>
          <w:szCs w:val="20"/>
          <w:lang w:eastAsia="nl-NL"/>
        </w:rPr>
        <w:t>mogelijkheid tot beroep bij de beroepscommissie</w:t>
      </w:r>
      <w:r w:rsidR="00236DE8" w:rsidRPr="00BC1FF0">
        <w:rPr>
          <w:rFonts w:eastAsia="Times New Roman" w:cs="Arial"/>
          <w:szCs w:val="20"/>
          <w:lang w:eastAsia="nl-NL"/>
        </w:rPr>
        <w:t xml:space="preserve"> en op de wijze waarop en de termijn waarbinnen het beroep moet worden ingediend.</w:t>
      </w:r>
    </w:p>
    <w:p w14:paraId="552393F3" w14:textId="77777777" w:rsidR="00FD4EE3" w:rsidRPr="00BC1FF0"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709" w:hanging="709"/>
        <w:jc w:val="both"/>
        <w:textAlignment w:val="baseline"/>
        <w:rPr>
          <w:rFonts w:eastAsia="Times New Roman" w:cs="Arial"/>
          <w:szCs w:val="20"/>
          <w:lang w:val="nl-NL" w:eastAsia="nl-NL"/>
        </w:rPr>
      </w:pPr>
    </w:p>
    <w:p w14:paraId="322A30B0" w14:textId="77777777" w:rsidR="00236DE8" w:rsidRPr="004C2BED" w:rsidRDefault="00FD4EE3" w:rsidP="00236DE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eastAsia="nl-NL"/>
        </w:rPr>
      </w:pPr>
      <w:r w:rsidRPr="00BC1FF0">
        <w:rPr>
          <w:rFonts w:eastAsia="Times New Roman" w:cs="Arial"/>
          <w:szCs w:val="20"/>
          <w:lang w:val="nl-NL" w:eastAsia="nl-NL"/>
        </w:rPr>
        <w:lastRenderedPageBreak/>
        <w:t>Indien de klassenraad bij zijn oorspronkelijke beslissing blijft, wordt zij opnieuw gemotiveerd en door het schoolbestuur aangetekend meegedeeld aan de ouders, uiterlijk binnen de drie werkdagen .</w:t>
      </w:r>
      <w:r w:rsidRPr="00BC1FF0">
        <w:rPr>
          <w:rFonts w:eastAsia="Times New Roman" w:cs="Arial"/>
          <w:szCs w:val="20"/>
          <w:lang w:eastAsia="nl-NL"/>
        </w:rPr>
        <w:t xml:space="preserve"> Wanneer de ouders niet akkoord gaan met de beslissing dan wijst de school de ouders schriftelijk op de mogelijkheid tot beroep bij de beroepscommissie</w:t>
      </w:r>
      <w:r w:rsidR="00236DE8" w:rsidRPr="00BC1FF0">
        <w:rPr>
          <w:rFonts w:eastAsia="Times New Roman" w:cs="Arial"/>
          <w:szCs w:val="20"/>
          <w:lang w:eastAsia="nl-NL"/>
        </w:rPr>
        <w:t xml:space="preserve"> en op de wijze waarop en de termijn waarbinnen het beroep moet worden ingediend.</w:t>
      </w:r>
    </w:p>
    <w:p w14:paraId="181C71B3" w14:textId="2C530DDA" w:rsidR="00FD4EE3" w:rsidRDefault="00FD4EE3" w:rsidP="00FD4EE3">
      <w:pPr>
        <w:numPr>
          <w:ilvl w:val="12"/>
          <w:numId w:val="0"/>
        </w:numPr>
        <w:pBdr>
          <w:top w:val="single" w:sz="6" w:space="2" w:color="FFFFFF"/>
          <w:left w:val="single" w:sz="6" w:space="0" w:color="FFFFFF"/>
          <w:bottom w:val="single" w:sz="6" w:space="0" w:color="FFFFFF"/>
          <w:right w:val="single" w:sz="6" w:space="0" w:color="FFFFFF"/>
        </w:pBdr>
        <w:overflowPunct w:val="0"/>
        <w:autoSpaceDE w:val="0"/>
        <w:autoSpaceDN w:val="0"/>
        <w:adjustRightInd w:val="0"/>
        <w:spacing w:after="0" w:line="240" w:lineRule="auto"/>
        <w:jc w:val="both"/>
        <w:textAlignment w:val="baseline"/>
        <w:rPr>
          <w:rFonts w:eastAsia="Times New Roman" w:cs="Arial"/>
          <w:szCs w:val="20"/>
          <w:lang w:val="nl-NL" w:eastAsia="nl-NL"/>
        </w:rPr>
      </w:pPr>
    </w:p>
    <w:p w14:paraId="094723BD" w14:textId="0932BE57" w:rsidR="005D44DA" w:rsidRDefault="005D44DA" w:rsidP="00FD4EE3">
      <w:pPr>
        <w:numPr>
          <w:ilvl w:val="12"/>
          <w:numId w:val="0"/>
        </w:numPr>
        <w:pBdr>
          <w:top w:val="single" w:sz="6" w:space="2" w:color="FFFFFF"/>
          <w:left w:val="single" w:sz="6" w:space="0" w:color="FFFFFF"/>
          <w:bottom w:val="single" w:sz="6" w:space="0" w:color="FFFFFF"/>
          <w:right w:val="single" w:sz="6" w:space="0" w:color="FFFFFF"/>
        </w:pBdr>
        <w:overflowPunct w:val="0"/>
        <w:autoSpaceDE w:val="0"/>
        <w:autoSpaceDN w:val="0"/>
        <w:adjustRightInd w:val="0"/>
        <w:spacing w:after="0" w:line="240" w:lineRule="auto"/>
        <w:jc w:val="both"/>
        <w:textAlignment w:val="baseline"/>
        <w:rPr>
          <w:rFonts w:eastAsia="Times New Roman" w:cs="Arial"/>
          <w:szCs w:val="20"/>
          <w:lang w:val="nl-NL" w:eastAsia="nl-NL"/>
        </w:rPr>
      </w:pPr>
    </w:p>
    <w:p w14:paraId="5FBA6A6D" w14:textId="5C748533"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eastAsia="Times New Roman" w:cs="Arial"/>
          <w:b/>
          <w:bCs/>
          <w:i/>
          <w:iCs/>
          <w:szCs w:val="20"/>
          <w:lang w:val="nl-NL" w:eastAsia="nl-NL"/>
        </w:rPr>
      </w:pPr>
      <w:r w:rsidRPr="001601F5">
        <w:rPr>
          <w:rFonts w:eastAsia="Times New Roman" w:cs="Arial"/>
          <w:b/>
          <w:bCs/>
          <w:i/>
          <w:iCs/>
          <w:szCs w:val="20"/>
          <w:lang w:val="nl-NL" w:eastAsia="nl-NL"/>
        </w:rPr>
        <w:t xml:space="preserve">Artikel </w:t>
      </w:r>
      <w:r w:rsidR="00143505" w:rsidRPr="001601F5">
        <w:rPr>
          <w:rFonts w:eastAsia="Times New Roman" w:cs="Arial"/>
          <w:b/>
          <w:bCs/>
          <w:i/>
          <w:iCs/>
          <w:szCs w:val="20"/>
          <w:lang w:val="nl-NL" w:eastAsia="nl-NL"/>
        </w:rPr>
        <w:t>2</w:t>
      </w:r>
      <w:r w:rsidR="00901FC6">
        <w:rPr>
          <w:rFonts w:eastAsia="Times New Roman" w:cs="Arial"/>
          <w:b/>
          <w:bCs/>
          <w:i/>
          <w:iCs/>
          <w:szCs w:val="20"/>
          <w:lang w:val="nl-NL" w:eastAsia="nl-NL"/>
        </w:rPr>
        <w:t>7</w:t>
      </w:r>
      <w:r w:rsidRPr="001601F5">
        <w:rPr>
          <w:rFonts w:eastAsia="Times New Roman" w:cs="Arial"/>
          <w:b/>
          <w:bCs/>
          <w:i/>
          <w:iCs/>
          <w:szCs w:val="20"/>
          <w:lang w:val="nl-NL" w:eastAsia="nl-NL"/>
        </w:rPr>
        <w:tab/>
        <w:t>Beroepsprocedure</w:t>
      </w:r>
    </w:p>
    <w:p w14:paraId="0D91C72B" w14:textId="349BDD0C"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4C2BED">
        <w:rPr>
          <w:rFonts w:eastAsia="Times New Roman" w:cs="Arial"/>
          <w:szCs w:val="20"/>
          <w:lang w:val="nl-NL" w:eastAsia="nl-NL"/>
        </w:rPr>
        <w:t>§ 1</w:t>
      </w:r>
      <w:r w:rsidRPr="004C2BED">
        <w:rPr>
          <w:rFonts w:eastAsia="Times New Roman" w:cs="Arial"/>
          <w:szCs w:val="20"/>
          <w:lang w:val="nl-NL" w:eastAsia="nl-NL"/>
        </w:rPr>
        <w:tab/>
        <w:t xml:space="preserve">Ouders kunnen het niet-toekennen van een getuigschrift door de klassenraad betwisten en een beroepsprocedure instellen, na voorgaande stappen, zoals beschreven </w:t>
      </w:r>
      <w:r w:rsidRPr="002C405F">
        <w:rPr>
          <w:rFonts w:eastAsia="Times New Roman" w:cs="Arial"/>
          <w:color w:val="92D050"/>
          <w:szCs w:val="20"/>
          <w:lang w:val="nl-NL" w:eastAsia="nl-NL"/>
        </w:rPr>
        <w:t>in artikel 2</w:t>
      </w:r>
      <w:r w:rsidR="002C405F" w:rsidRPr="002C405F">
        <w:rPr>
          <w:rFonts w:eastAsia="Times New Roman" w:cs="Arial"/>
          <w:color w:val="92D050"/>
          <w:szCs w:val="20"/>
          <w:lang w:val="nl-NL" w:eastAsia="nl-NL"/>
        </w:rPr>
        <w:t>6</w:t>
      </w:r>
      <w:r w:rsidRPr="004C2BED">
        <w:rPr>
          <w:rFonts w:eastAsia="Times New Roman" w:cs="Arial"/>
          <w:szCs w:val="20"/>
          <w:lang w:val="nl-NL" w:eastAsia="nl-NL"/>
        </w:rPr>
        <w:t>.</w:t>
      </w:r>
    </w:p>
    <w:p w14:paraId="2C9281DB"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after="0" w:line="240" w:lineRule="auto"/>
        <w:ind w:left="709" w:hanging="709"/>
        <w:jc w:val="both"/>
        <w:textAlignment w:val="baseline"/>
        <w:rPr>
          <w:rFonts w:eastAsia="Times New Roman" w:cs="Arial"/>
          <w:szCs w:val="20"/>
          <w:lang w:val="nl-NL" w:eastAsia="nl-NL"/>
        </w:rPr>
      </w:pPr>
      <w:r w:rsidRPr="004C2BED">
        <w:rPr>
          <w:rFonts w:eastAsia="Times New Roman" w:cs="Arial"/>
          <w:color w:val="00B050"/>
          <w:szCs w:val="20"/>
          <w:lang w:val="nl-NL" w:eastAsia="nl-NL"/>
        </w:rPr>
        <w:tab/>
      </w:r>
      <w:r w:rsidRPr="004C2BED">
        <w:rPr>
          <w:rFonts w:eastAsia="Times New Roman" w:cs="Arial"/>
          <w:szCs w:val="20"/>
          <w:lang w:val="nl-NL" w:eastAsia="nl-NL"/>
        </w:rPr>
        <w:t>Dit beroep moet door de ouders aangetekend en binnen de vijf werkdagen ingediend worden bij het schoolbestuur.</w:t>
      </w:r>
    </w:p>
    <w:p w14:paraId="0B8C821B"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ab/>
        <w:t xml:space="preserve">Het beroep: </w:t>
      </w:r>
    </w:p>
    <w:p w14:paraId="28680D97" w14:textId="77777777" w:rsidR="00FD4EE3" w:rsidRPr="004C2BED" w:rsidRDefault="00FD4EE3" w:rsidP="00FD54F3">
      <w:pPr>
        <w:numPr>
          <w:ilvl w:val="2"/>
          <w:numId w:val="13"/>
        </w:num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wordt gedateerd en ondertekend.</w:t>
      </w:r>
    </w:p>
    <w:p w14:paraId="3ADE3425" w14:textId="77777777" w:rsidR="00FD4EE3" w:rsidRPr="004C2BED" w:rsidRDefault="00FD4EE3" w:rsidP="00FD54F3">
      <w:pPr>
        <w:numPr>
          <w:ilvl w:val="2"/>
          <w:numId w:val="13"/>
        </w:numPr>
        <w:pBdr>
          <w:top w:val="single" w:sz="6" w:space="0" w:color="FFFFFF"/>
          <w:left w:val="single" w:sz="6" w:space="0" w:color="FFFFFF"/>
          <w:bottom w:val="single" w:sz="6" w:space="0" w:color="FFFFFF"/>
          <w:right w:val="single" w:sz="6" w:space="0" w:color="FFFFFF"/>
        </w:pBdr>
        <w:tabs>
          <w:tab w:val="left" w:pos="709"/>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vermeldt ten minste het voorwerp van beroep met omschrijving en een motivering van de ingeroepen bezwaren.</w:t>
      </w:r>
    </w:p>
    <w:p w14:paraId="7983448F" w14:textId="77777777" w:rsidR="00FD4EE3" w:rsidRPr="004C2BED" w:rsidRDefault="00FD4EE3" w:rsidP="00FD54F3">
      <w:pPr>
        <w:numPr>
          <w:ilvl w:val="2"/>
          <w:numId w:val="13"/>
        </w:numPr>
        <w:pBdr>
          <w:top w:val="single" w:sz="6" w:space="0" w:color="FFFFFF"/>
          <w:left w:val="single" w:sz="6" w:space="0" w:color="FFFFFF"/>
          <w:bottom w:val="single" w:sz="6" w:space="0" w:color="FFFFFF"/>
          <w:right w:val="single" w:sz="6" w:space="0" w:color="FFFFFF"/>
        </w:pBdr>
        <w:tabs>
          <w:tab w:val="left" w:pos="709"/>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kan aangevuld worden met overtuigingsstukken.</w:t>
      </w:r>
    </w:p>
    <w:p w14:paraId="3BEA08FA"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709"/>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1C672F5F"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2</w:t>
      </w:r>
      <w:r w:rsidRPr="004C2BED">
        <w:rPr>
          <w:rFonts w:eastAsia="Times New Roman" w:cs="Arial"/>
          <w:szCs w:val="20"/>
          <w:lang w:val="nl-NL" w:eastAsia="nl-NL"/>
        </w:rPr>
        <w:tab/>
        <w:t>Het beroep wordt behandeld door een beroepscommissie, opgericht door het schoolbestuur.</w:t>
      </w:r>
    </w:p>
    <w:p w14:paraId="3D910D1A"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eastAsia="nl-NL"/>
        </w:rPr>
      </w:pPr>
    </w:p>
    <w:p w14:paraId="00B08421" w14:textId="77777777" w:rsidR="00DA04D7" w:rsidRPr="004C2BED" w:rsidRDefault="00DA04D7" w:rsidP="00DA04D7">
      <w:pPr>
        <w:spacing w:after="0" w:line="240" w:lineRule="auto"/>
        <w:ind w:left="705" w:right="77" w:hanging="705"/>
        <w:jc w:val="both"/>
        <w:rPr>
          <w:rFonts w:eastAsia="Times New Roman" w:cs="Arial"/>
          <w:szCs w:val="20"/>
          <w:lang w:val="nl-NL" w:eastAsia="nl-NL"/>
        </w:rPr>
      </w:pPr>
      <w:r w:rsidRPr="004C2BED">
        <w:rPr>
          <w:rFonts w:eastAsia="Times New Roman" w:cs="Arial"/>
          <w:spacing w:val="1"/>
          <w:szCs w:val="20"/>
          <w:lang w:val="nl-NL" w:eastAsia="nl-NL"/>
        </w:rPr>
        <w:t>§ 3</w:t>
      </w:r>
      <w:r w:rsidRPr="004C2BED">
        <w:rPr>
          <w:rFonts w:eastAsia="Times New Roman" w:cs="Arial"/>
          <w:color w:val="00B050"/>
          <w:spacing w:val="1"/>
          <w:szCs w:val="20"/>
          <w:lang w:val="nl-NL" w:eastAsia="nl-NL"/>
        </w:rPr>
        <w:tab/>
      </w:r>
      <w:r w:rsidRPr="004C2BED">
        <w:rPr>
          <w:rFonts w:eastAsia="Times New Roman" w:cs="Arial"/>
          <w:spacing w:val="1"/>
          <w:szCs w:val="20"/>
          <w:lang w:val="nl-NL" w:eastAsia="nl-NL"/>
        </w:rPr>
        <w:t>He</w:t>
      </w:r>
      <w:r w:rsidRPr="004C2BED">
        <w:rPr>
          <w:rFonts w:eastAsia="Times New Roman" w:cs="Arial"/>
          <w:szCs w:val="20"/>
          <w:lang w:val="nl-NL" w:eastAsia="nl-NL"/>
        </w:rPr>
        <w:t>t</w:t>
      </w:r>
      <w:r w:rsidRPr="004C2BED">
        <w:rPr>
          <w:rFonts w:eastAsia="Times New Roman" w:cs="Arial"/>
          <w:spacing w:val="34"/>
          <w:szCs w:val="20"/>
          <w:lang w:val="nl-NL" w:eastAsia="nl-NL"/>
        </w:rPr>
        <w:t xml:space="preserve"> </w:t>
      </w:r>
      <w:r w:rsidRPr="004C2BED">
        <w:rPr>
          <w:rFonts w:eastAsia="Times New Roman" w:cs="Arial"/>
          <w:spacing w:val="1"/>
          <w:w w:val="106"/>
          <w:szCs w:val="20"/>
          <w:lang w:val="nl-NL" w:eastAsia="nl-NL"/>
        </w:rPr>
        <w:t>schoolbestuu</w:t>
      </w:r>
      <w:r w:rsidRPr="004C2BED">
        <w:rPr>
          <w:rFonts w:eastAsia="Times New Roman" w:cs="Arial"/>
          <w:w w:val="106"/>
          <w:szCs w:val="20"/>
          <w:lang w:val="nl-NL" w:eastAsia="nl-NL"/>
        </w:rPr>
        <w:t>r</w:t>
      </w:r>
      <w:r w:rsidRPr="004C2BED">
        <w:rPr>
          <w:rFonts w:eastAsia="Times New Roman" w:cs="Arial"/>
          <w:spacing w:val="6"/>
          <w:w w:val="106"/>
          <w:szCs w:val="20"/>
          <w:lang w:val="nl-NL" w:eastAsia="nl-NL"/>
        </w:rPr>
        <w:t xml:space="preserve"> </w:t>
      </w:r>
      <w:r w:rsidRPr="004C2BED">
        <w:rPr>
          <w:rFonts w:eastAsia="Times New Roman" w:cs="Arial"/>
          <w:spacing w:val="1"/>
          <w:szCs w:val="20"/>
          <w:lang w:val="nl-NL" w:eastAsia="nl-NL"/>
        </w:rPr>
        <w:t>stelt</w:t>
      </w:r>
      <w:r w:rsidRPr="004C2BED">
        <w:rPr>
          <w:rFonts w:eastAsia="Times New Roman" w:cs="Arial"/>
          <w:spacing w:val="45"/>
          <w:szCs w:val="20"/>
          <w:lang w:val="nl-NL" w:eastAsia="nl-NL"/>
        </w:rPr>
        <w:t xml:space="preserve"> </w:t>
      </w:r>
      <w:r w:rsidRPr="004C2BED">
        <w:rPr>
          <w:rFonts w:eastAsia="Times New Roman" w:cs="Arial"/>
          <w:spacing w:val="1"/>
          <w:szCs w:val="20"/>
          <w:lang w:val="nl-NL" w:eastAsia="nl-NL"/>
        </w:rPr>
        <w:t>d</w:t>
      </w:r>
      <w:r w:rsidRPr="004C2BED">
        <w:rPr>
          <w:rFonts w:eastAsia="Times New Roman" w:cs="Arial"/>
          <w:szCs w:val="20"/>
          <w:lang w:val="nl-NL" w:eastAsia="nl-NL"/>
        </w:rPr>
        <w:t>e</w:t>
      </w:r>
      <w:r w:rsidRPr="004C2BED">
        <w:rPr>
          <w:rFonts w:eastAsia="Times New Roman" w:cs="Arial"/>
          <w:spacing w:val="13"/>
          <w:szCs w:val="20"/>
          <w:lang w:val="nl-NL" w:eastAsia="nl-NL"/>
        </w:rPr>
        <w:t xml:space="preserve"> </w:t>
      </w:r>
      <w:r w:rsidRPr="004C2BED">
        <w:rPr>
          <w:rFonts w:eastAsia="Times New Roman" w:cs="Arial"/>
          <w:spacing w:val="1"/>
          <w:szCs w:val="20"/>
          <w:lang w:val="nl-NL" w:eastAsia="nl-NL"/>
        </w:rPr>
        <w:t>be</w:t>
      </w:r>
      <w:r w:rsidRPr="004C2BED">
        <w:rPr>
          <w:rFonts w:eastAsia="Times New Roman" w:cs="Arial"/>
          <w:spacing w:val="-6"/>
          <w:szCs w:val="20"/>
          <w:lang w:val="nl-NL" w:eastAsia="nl-NL"/>
        </w:rPr>
        <w:t>r</w:t>
      </w:r>
      <w:r w:rsidRPr="004C2BED">
        <w:rPr>
          <w:rFonts w:eastAsia="Times New Roman" w:cs="Arial"/>
          <w:spacing w:val="1"/>
          <w:szCs w:val="20"/>
          <w:lang w:val="nl-NL" w:eastAsia="nl-NL"/>
        </w:rPr>
        <w:t>oepscommissi</w:t>
      </w:r>
      <w:r w:rsidRPr="004C2BED">
        <w:rPr>
          <w:rFonts w:eastAsia="Times New Roman" w:cs="Arial"/>
          <w:spacing w:val="-10"/>
          <w:szCs w:val="20"/>
          <w:lang w:val="nl-NL" w:eastAsia="nl-NL"/>
        </w:rPr>
        <w:t>e</w:t>
      </w:r>
      <w:r w:rsidRPr="004C2BED">
        <w:rPr>
          <w:rFonts w:eastAsia="Times New Roman" w:cs="Arial"/>
          <w:szCs w:val="20"/>
          <w:lang w:val="nl-NL" w:eastAsia="nl-NL"/>
        </w:rPr>
        <w:t xml:space="preserve"> samen, </w:t>
      </w:r>
      <w:r w:rsidRPr="004C2BED">
        <w:rPr>
          <w:rFonts w:eastAsia="Times New Roman" w:cs="Arial"/>
          <w:spacing w:val="1"/>
          <w:szCs w:val="20"/>
          <w:lang w:val="nl-NL" w:eastAsia="nl-NL"/>
        </w:rPr>
        <w:t>me</w:t>
      </w:r>
      <w:r w:rsidRPr="004C2BED">
        <w:rPr>
          <w:rFonts w:eastAsia="Times New Roman" w:cs="Arial"/>
          <w:szCs w:val="20"/>
          <w:lang w:val="nl-NL" w:eastAsia="nl-NL"/>
        </w:rPr>
        <w:t>t</w:t>
      </w:r>
      <w:r w:rsidRPr="004C2BED">
        <w:rPr>
          <w:rFonts w:eastAsia="Times New Roman" w:cs="Arial"/>
          <w:spacing w:val="22"/>
          <w:szCs w:val="20"/>
          <w:lang w:val="nl-NL" w:eastAsia="nl-NL"/>
        </w:rPr>
        <w:t xml:space="preserve"> </w:t>
      </w:r>
      <w:r w:rsidRPr="004C2BED">
        <w:rPr>
          <w:rFonts w:eastAsia="Times New Roman" w:cs="Arial"/>
          <w:spacing w:val="1"/>
          <w:w w:val="97"/>
          <w:szCs w:val="20"/>
          <w:lang w:val="nl-NL" w:eastAsia="nl-NL"/>
        </w:rPr>
        <w:t>i</w:t>
      </w:r>
      <w:r w:rsidRPr="004C2BED">
        <w:rPr>
          <w:rFonts w:eastAsia="Times New Roman" w:cs="Arial"/>
          <w:spacing w:val="1"/>
          <w:w w:val="110"/>
          <w:szCs w:val="20"/>
          <w:lang w:val="nl-NL" w:eastAsia="nl-NL"/>
        </w:rPr>
        <w:t>n</w:t>
      </w:r>
      <w:r w:rsidRPr="004C2BED">
        <w:rPr>
          <w:rFonts w:eastAsia="Times New Roman" w:cs="Arial"/>
          <w:spacing w:val="1"/>
          <w:w w:val="112"/>
          <w:szCs w:val="20"/>
          <w:lang w:val="nl-NL" w:eastAsia="nl-NL"/>
        </w:rPr>
        <w:t>a</w:t>
      </w:r>
      <w:r w:rsidRPr="004C2BED">
        <w:rPr>
          <w:rFonts w:eastAsia="Times New Roman" w:cs="Arial"/>
          <w:spacing w:val="1"/>
          <w:w w:val="98"/>
          <w:szCs w:val="20"/>
          <w:lang w:val="nl-NL" w:eastAsia="nl-NL"/>
        </w:rPr>
        <w:t>c</w:t>
      </w:r>
      <w:r w:rsidRPr="004C2BED">
        <w:rPr>
          <w:rFonts w:eastAsia="Times New Roman" w:cs="Arial"/>
          <w:spacing w:val="1"/>
          <w:w w:val="110"/>
          <w:szCs w:val="20"/>
          <w:lang w:val="nl-NL" w:eastAsia="nl-NL"/>
        </w:rPr>
        <w:t>h</w:t>
      </w:r>
      <w:r w:rsidRPr="004C2BED">
        <w:rPr>
          <w:rFonts w:eastAsia="Times New Roman" w:cs="Arial"/>
          <w:spacing w:val="1"/>
          <w:w w:val="119"/>
          <w:szCs w:val="20"/>
          <w:lang w:val="nl-NL" w:eastAsia="nl-NL"/>
        </w:rPr>
        <w:t>t</w:t>
      </w:r>
      <w:r w:rsidRPr="004C2BED">
        <w:rPr>
          <w:rFonts w:eastAsia="Times New Roman" w:cs="Arial"/>
          <w:spacing w:val="1"/>
          <w:w w:val="110"/>
          <w:szCs w:val="20"/>
          <w:lang w:val="nl-NL" w:eastAsia="nl-NL"/>
        </w:rPr>
        <w:t>n</w:t>
      </w:r>
      <w:r w:rsidRPr="004C2BED">
        <w:rPr>
          <w:rFonts w:eastAsia="Times New Roman" w:cs="Arial"/>
          <w:spacing w:val="7"/>
          <w:w w:val="98"/>
          <w:szCs w:val="20"/>
          <w:lang w:val="nl-NL" w:eastAsia="nl-NL"/>
        </w:rPr>
        <w:t>e</w:t>
      </w:r>
      <w:r w:rsidRPr="004C2BED">
        <w:rPr>
          <w:rFonts w:eastAsia="Times New Roman" w:cs="Arial"/>
          <w:szCs w:val="20"/>
          <w:lang w:val="nl-NL" w:eastAsia="nl-NL"/>
        </w:rPr>
        <w:t>ming</w:t>
      </w:r>
      <w:r w:rsidRPr="004C2BED">
        <w:rPr>
          <w:rFonts w:eastAsia="Times New Roman" w:cs="Arial"/>
          <w:spacing w:val="18"/>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pacing w:val="-6"/>
          <w:szCs w:val="20"/>
          <w:lang w:val="nl-NL" w:eastAsia="nl-NL"/>
        </w:rPr>
        <w:t>v</w:t>
      </w:r>
      <w:r w:rsidRPr="004C2BED">
        <w:rPr>
          <w:rFonts w:eastAsia="Times New Roman" w:cs="Arial"/>
          <w:szCs w:val="20"/>
          <w:lang w:val="nl-NL" w:eastAsia="nl-NL"/>
        </w:rPr>
        <w:t>olgende</w:t>
      </w:r>
      <w:r w:rsidRPr="004C2BED">
        <w:rPr>
          <w:rFonts w:eastAsia="Times New Roman" w:cs="Arial"/>
          <w:spacing w:val="28"/>
          <w:szCs w:val="20"/>
          <w:lang w:val="nl-NL" w:eastAsia="nl-NL"/>
        </w:rPr>
        <w:t xml:space="preserve"> </w:t>
      </w:r>
      <w:r w:rsidRPr="004C2BED">
        <w:rPr>
          <w:rFonts w:eastAsia="Times New Roman" w:cs="Arial"/>
          <w:w w:val="104"/>
          <w:szCs w:val="20"/>
          <w:lang w:val="nl-NL" w:eastAsia="nl-NL"/>
        </w:rPr>
        <w:t>bepalingen:</w:t>
      </w:r>
    </w:p>
    <w:p w14:paraId="0EC985C3" w14:textId="77777777" w:rsidR="00DA04D7" w:rsidRPr="004C2BED" w:rsidRDefault="00DA04D7" w:rsidP="00DA04D7">
      <w:pPr>
        <w:spacing w:after="0" w:line="240" w:lineRule="auto"/>
        <w:ind w:left="1418" w:right="80"/>
        <w:jc w:val="both"/>
        <w:rPr>
          <w:rFonts w:eastAsia="Times New Roman" w:cs="Arial"/>
          <w:szCs w:val="20"/>
          <w:lang w:val="nl-NL" w:eastAsia="nl-NL"/>
        </w:rPr>
      </w:pPr>
      <w:r w:rsidRPr="004C2BED">
        <w:rPr>
          <w:rFonts w:eastAsia="Times New Roman" w:cs="Arial"/>
          <w:szCs w:val="20"/>
          <w:lang w:val="nl-NL" w:eastAsia="nl-NL"/>
        </w:rPr>
        <w:t>1°</w:t>
      </w:r>
      <w:r w:rsidRPr="004C2BED">
        <w:rPr>
          <w:rFonts w:eastAsia="Times New Roman" w:cs="Arial"/>
          <w:spacing w:val="29"/>
          <w:szCs w:val="20"/>
          <w:lang w:val="nl-NL" w:eastAsia="nl-NL"/>
        </w:rPr>
        <w:t xml:space="preserve"> </w:t>
      </w:r>
      <w:r w:rsidRPr="004C2BED">
        <w:rPr>
          <w:rFonts w:eastAsia="Times New Roman" w:cs="Arial"/>
          <w:spacing w:val="4"/>
          <w:szCs w:val="20"/>
          <w:lang w:val="nl-NL" w:eastAsia="nl-NL"/>
        </w:rPr>
        <w:t>d</w:t>
      </w:r>
      <w:r w:rsidRPr="004C2BED">
        <w:rPr>
          <w:rFonts w:eastAsia="Times New Roman" w:cs="Arial"/>
          <w:szCs w:val="20"/>
          <w:lang w:val="nl-NL" w:eastAsia="nl-NL"/>
        </w:rPr>
        <w:t>e</w:t>
      </w:r>
      <w:r w:rsidRPr="004C2BED">
        <w:rPr>
          <w:rFonts w:eastAsia="Times New Roman" w:cs="Arial"/>
          <w:spacing w:val="20"/>
          <w:szCs w:val="20"/>
          <w:lang w:val="nl-NL" w:eastAsia="nl-NL"/>
        </w:rPr>
        <w:t xml:space="preserve"> </w:t>
      </w:r>
      <w:r w:rsidRPr="004C2BED">
        <w:rPr>
          <w:rFonts w:eastAsia="Times New Roman" w:cs="Arial"/>
          <w:spacing w:val="4"/>
          <w:szCs w:val="20"/>
          <w:lang w:val="nl-NL" w:eastAsia="nl-NL"/>
        </w:rPr>
        <w:t>samenstellin</w:t>
      </w:r>
      <w:r w:rsidRPr="004C2BED">
        <w:rPr>
          <w:rFonts w:eastAsia="Times New Roman" w:cs="Arial"/>
          <w:szCs w:val="20"/>
          <w:lang w:val="nl-NL" w:eastAsia="nl-NL"/>
        </w:rPr>
        <w:t>g</w:t>
      </w:r>
      <w:r w:rsidRPr="004C2BED">
        <w:rPr>
          <w:rFonts w:eastAsia="Times New Roman" w:cs="Arial"/>
          <w:spacing w:val="52"/>
          <w:szCs w:val="20"/>
          <w:lang w:val="nl-NL" w:eastAsia="nl-NL"/>
        </w:rPr>
        <w:t xml:space="preserve"> </w:t>
      </w:r>
      <w:r w:rsidRPr="004C2BED">
        <w:rPr>
          <w:rFonts w:eastAsia="Times New Roman" w:cs="Arial"/>
          <w:spacing w:val="4"/>
          <w:szCs w:val="20"/>
          <w:lang w:val="nl-NL" w:eastAsia="nl-NL"/>
        </w:rPr>
        <w:t>ka</w:t>
      </w:r>
      <w:r w:rsidRPr="004C2BED">
        <w:rPr>
          <w:rFonts w:eastAsia="Times New Roman" w:cs="Arial"/>
          <w:szCs w:val="20"/>
          <w:lang w:val="nl-NL" w:eastAsia="nl-NL"/>
        </w:rPr>
        <w:t>n</w:t>
      </w:r>
      <w:r w:rsidRPr="004C2BED">
        <w:rPr>
          <w:rFonts w:eastAsia="Times New Roman" w:cs="Arial"/>
          <w:spacing w:val="45"/>
          <w:szCs w:val="20"/>
          <w:lang w:val="nl-NL" w:eastAsia="nl-NL"/>
        </w:rPr>
        <w:t xml:space="preserve"> </w:t>
      </w:r>
      <w:r w:rsidRPr="004C2BED">
        <w:rPr>
          <w:rFonts w:eastAsia="Times New Roman" w:cs="Arial"/>
          <w:spacing w:val="4"/>
          <w:szCs w:val="20"/>
          <w:lang w:val="nl-NL" w:eastAsia="nl-NL"/>
        </w:rPr>
        <w:t>pe</w:t>
      </w:r>
      <w:r w:rsidRPr="004C2BED">
        <w:rPr>
          <w:rFonts w:eastAsia="Times New Roman" w:cs="Arial"/>
          <w:szCs w:val="20"/>
          <w:lang w:val="nl-NL" w:eastAsia="nl-NL"/>
        </w:rPr>
        <w:t>r</w:t>
      </w:r>
      <w:r w:rsidRPr="004C2BED">
        <w:rPr>
          <w:rFonts w:eastAsia="Times New Roman" w:cs="Arial"/>
          <w:spacing w:val="31"/>
          <w:szCs w:val="20"/>
          <w:lang w:val="nl-NL" w:eastAsia="nl-NL"/>
        </w:rPr>
        <w:t xml:space="preserve"> </w:t>
      </w:r>
      <w:r w:rsidRPr="004C2BED">
        <w:rPr>
          <w:rFonts w:eastAsia="Times New Roman" w:cs="Arial"/>
          <w:spacing w:val="4"/>
          <w:szCs w:val="20"/>
          <w:lang w:val="nl-NL" w:eastAsia="nl-NL"/>
        </w:rPr>
        <w:t>t</w:t>
      </w:r>
      <w:r w:rsidRPr="004C2BED">
        <w:rPr>
          <w:rFonts w:eastAsia="Times New Roman" w:cs="Arial"/>
          <w:szCs w:val="20"/>
          <w:lang w:val="nl-NL" w:eastAsia="nl-NL"/>
        </w:rPr>
        <w:t>e</w:t>
      </w:r>
      <w:r w:rsidRPr="004C2BED">
        <w:rPr>
          <w:rFonts w:eastAsia="Times New Roman" w:cs="Arial"/>
          <w:spacing w:val="21"/>
          <w:szCs w:val="20"/>
          <w:lang w:val="nl-NL" w:eastAsia="nl-NL"/>
        </w:rPr>
        <w:t xml:space="preserve"> </w:t>
      </w:r>
      <w:r w:rsidRPr="004C2BED">
        <w:rPr>
          <w:rFonts w:eastAsia="Times New Roman" w:cs="Arial"/>
          <w:spacing w:val="4"/>
          <w:szCs w:val="20"/>
          <w:lang w:val="nl-NL" w:eastAsia="nl-NL"/>
        </w:rPr>
        <w:t>behandele</w:t>
      </w:r>
      <w:r w:rsidRPr="004C2BED">
        <w:rPr>
          <w:rFonts w:eastAsia="Times New Roman" w:cs="Arial"/>
          <w:szCs w:val="20"/>
          <w:lang w:val="nl-NL" w:eastAsia="nl-NL"/>
        </w:rPr>
        <w:t>n</w:t>
      </w:r>
      <w:r w:rsidRPr="004C2BED">
        <w:rPr>
          <w:rFonts w:eastAsia="Times New Roman" w:cs="Arial"/>
          <w:spacing w:val="15"/>
          <w:szCs w:val="20"/>
          <w:lang w:val="nl-NL" w:eastAsia="nl-NL"/>
        </w:rPr>
        <w:t xml:space="preserve"> </w:t>
      </w:r>
      <w:r w:rsidRPr="004C2BED">
        <w:rPr>
          <w:rFonts w:eastAsia="Times New Roman" w:cs="Arial"/>
          <w:spacing w:val="4"/>
          <w:szCs w:val="20"/>
          <w:lang w:val="nl-NL" w:eastAsia="nl-NL"/>
        </w:rPr>
        <w:t>dossie</w:t>
      </w:r>
      <w:r w:rsidRPr="004C2BED">
        <w:rPr>
          <w:rFonts w:eastAsia="Times New Roman" w:cs="Arial"/>
          <w:szCs w:val="20"/>
          <w:lang w:val="nl-NL" w:eastAsia="nl-NL"/>
        </w:rPr>
        <w:t>r</w:t>
      </w:r>
      <w:r w:rsidRPr="004C2BED">
        <w:rPr>
          <w:rFonts w:eastAsia="Times New Roman" w:cs="Arial"/>
          <w:spacing w:val="37"/>
          <w:szCs w:val="20"/>
          <w:lang w:val="nl-NL" w:eastAsia="nl-NL"/>
        </w:rPr>
        <w:t xml:space="preserve"> </w:t>
      </w:r>
      <w:r w:rsidRPr="004C2BED">
        <w:rPr>
          <w:rFonts w:eastAsia="Times New Roman" w:cs="Arial"/>
          <w:spacing w:val="1"/>
          <w:szCs w:val="20"/>
          <w:lang w:val="nl-NL" w:eastAsia="nl-NL"/>
        </w:rPr>
        <w:t>v</w:t>
      </w:r>
      <w:r w:rsidRPr="004C2BED">
        <w:rPr>
          <w:rFonts w:eastAsia="Times New Roman" w:cs="Arial"/>
          <w:spacing w:val="4"/>
          <w:szCs w:val="20"/>
          <w:lang w:val="nl-NL" w:eastAsia="nl-NL"/>
        </w:rPr>
        <w:t>erschillen</w:t>
      </w:r>
      <w:r w:rsidRPr="004C2BED">
        <w:rPr>
          <w:rFonts w:eastAsia="Times New Roman" w:cs="Arial"/>
          <w:szCs w:val="20"/>
          <w:lang w:val="nl-NL" w:eastAsia="nl-NL"/>
        </w:rPr>
        <w:t xml:space="preserve">, </w:t>
      </w:r>
      <w:r w:rsidRPr="004C2BED">
        <w:rPr>
          <w:rFonts w:eastAsia="Times New Roman" w:cs="Arial"/>
          <w:spacing w:val="4"/>
          <w:szCs w:val="20"/>
          <w:lang w:val="nl-NL" w:eastAsia="nl-NL"/>
        </w:rPr>
        <w:t>doc</w:t>
      </w:r>
      <w:r w:rsidRPr="004C2BED">
        <w:rPr>
          <w:rFonts w:eastAsia="Times New Roman" w:cs="Arial"/>
          <w:szCs w:val="20"/>
          <w:lang w:val="nl-NL" w:eastAsia="nl-NL"/>
        </w:rPr>
        <w:t>h</w:t>
      </w:r>
      <w:r w:rsidRPr="004C2BED">
        <w:rPr>
          <w:rFonts w:eastAsia="Times New Roman" w:cs="Arial"/>
          <w:spacing w:val="42"/>
          <w:szCs w:val="20"/>
          <w:lang w:val="nl-NL" w:eastAsia="nl-NL"/>
        </w:rPr>
        <w:t xml:space="preserve"> </w:t>
      </w:r>
      <w:r w:rsidRPr="004C2BED">
        <w:rPr>
          <w:rFonts w:eastAsia="Times New Roman" w:cs="Arial"/>
          <w:spacing w:val="4"/>
          <w:szCs w:val="20"/>
          <w:lang w:val="nl-NL" w:eastAsia="nl-NL"/>
        </w:rPr>
        <w:t>ka</w:t>
      </w:r>
      <w:r w:rsidRPr="004C2BED">
        <w:rPr>
          <w:rFonts w:eastAsia="Times New Roman" w:cs="Arial"/>
          <w:szCs w:val="20"/>
          <w:lang w:val="nl-NL" w:eastAsia="nl-NL"/>
        </w:rPr>
        <w:t>n</w:t>
      </w:r>
      <w:r w:rsidRPr="004C2BED">
        <w:rPr>
          <w:rFonts w:eastAsia="Times New Roman" w:cs="Arial"/>
          <w:spacing w:val="45"/>
          <w:szCs w:val="20"/>
          <w:lang w:val="nl-NL" w:eastAsia="nl-NL"/>
        </w:rPr>
        <w:t xml:space="preserve"> </w:t>
      </w:r>
      <w:r w:rsidRPr="004C2BED">
        <w:rPr>
          <w:rFonts w:eastAsia="Times New Roman" w:cs="Arial"/>
          <w:spacing w:val="4"/>
          <w:szCs w:val="20"/>
          <w:lang w:val="nl-NL" w:eastAsia="nl-NL"/>
        </w:rPr>
        <w:t>binne</w:t>
      </w:r>
      <w:r w:rsidRPr="004C2BED">
        <w:rPr>
          <w:rFonts w:eastAsia="Times New Roman" w:cs="Arial"/>
          <w:szCs w:val="20"/>
          <w:lang w:val="nl-NL" w:eastAsia="nl-NL"/>
        </w:rPr>
        <w:t>n</w:t>
      </w:r>
      <w:r w:rsidRPr="004C2BED">
        <w:rPr>
          <w:rFonts w:eastAsia="Times New Roman" w:cs="Arial"/>
          <w:spacing w:val="51"/>
          <w:szCs w:val="20"/>
          <w:lang w:val="nl-NL" w:eastAsia="nl-NL"/>
        </w:rPr>
        <w:t xml:space="preserve"> </w:t>
      </w:r>
      <w:r w:rsidRPr="004C2BED">
        <w:rPr>
          <w:rFonts w:eastAsia="Times New Roman" w:cs="Arial"/>
          <w:spacing w:val="4"/>
          <w:szCs w:val="20"/>
          <w:lang w:val="nl-NL" w:eastAsia="nl-NL"/>
        </w:rPr>
        <w:t>he</w:t>
      </w:r>
      <w:r w:rsidRPr="004C2BED">
        <w:rPr>
          <w:rFonts w:eastAsia="Times New Roman" w:cs="Arial"/>
          <w:szCs w:val="20"/>
          <w:lang w:val="nl-NL" w:eastAsia="nl-NL"/>
        </w:rPr>
        <w:t>t</w:t>
      </w:r>
      <w:r w:rsidRPr="004C2BED">
        <w:rPr>
          <w:rFonts w:eastAsia="Times New Roman" w:cs="Arial"/>
          <w:spacing w:val="32"/>
          <w:szCs w:val="20"/>
          <w:lang w:val="nl-NL" w:eastAsia="nl-NL"/>
        </w:rPr>
        <w:t xml:space="preserve"> </w:t>
      </w:r>
      <w:r w:rsidRPr="004C2BED">
        <w:rPr>
          <w:rFonts w:eastAsia="Times New Roman" w:cs="Arial"/>
          <w:spacing w:val="4"/>
          <w:w w:val="119"/>
          <w:szCs w:val="20"/>
          <w:lang w:val="nl-NL" w:eastAsia="nl-NL"/>
        </w:rPr>
        <w:t>t</w:t>
      </w:r>
      <w:r w:rsidRPr="004C2BED">
        <w:rPr>
          <w:rFonts w:eastAsia="Times New Roman" w:cs="Arial"/>
          <w:w w:val="98"/>
          <w:szCs w:val="20"/>
          <w:lang w:val="nl-NL" w:eastAsia="nl-NL"/>
        </w:rPr>
        <w:t xml:space="preserve">e </w:t>
      </w:r>
      <w:r w:rsidRPr="004C2BED">
        <w:rPr>
          <w:rFonts w:eastAsia="Times New Roman" w:cs="Arial"/>
          <w:szCs w:val="20"/>
          <w:lang w:val="nl-NL" w:eastAsia="nl-NL"/>
        </w:rPr>
        <w:t>behandelen dossier</w:t>
      </w:r>
      <w:r w:rsidRPr="004C2BED">
        <w:rPr>
          <w:rFonts w:eastAsia="Times New Roman" w:cs="Arial"/>
          <w:spacing w:val="25"/>
          <w:szCs w:val="20"/>
          <w:lang w:val="nl-NL" w:eastAsia="nl-NL"/>
        </w:rPr>
        <w:t xml:space="preserve"> </w:t>
      </w:r>
      <w:r w:rsidRPr="004C2BED">
        <w:rPr>
          <w:rFonts w:eastAsia="Times New Roman" w:cs="Arial"/>
          <w:szCs w:val="20"/>
          <w:lang w:val="nl-NL" w:eastAsia="nl-NL"/>
        </w:rPr>
        <w:t>niet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wijzigen</w:t>
      </w:r>
    </w:p>
    <w:p w14:paraId="641D3DEA" w14:textId="77777777" w:rsidR="00DA04D7" w:rsidRPr="004C2BED" w:rsidRDefault="00DA04D7" w:rsidP="00DA04D7">
      <w:pPr>
        <w:spacing w:after="0" w:line="240" w:lineRule="auto"/>
        <w:ind w:left="1418" w:right="72"/>
        <w:jc w:val="both"/>
        <w:rPr>
          <w:rFonts w:eastAsia="Times New Roman" w:cs="Arial"/>
          <w:szCs w:val="20"/>
          <w:lang w:val="nl-NL" w:eastAsia="nl-NL"/>
        </w:rPr>
      </w:pPr>
      <w:r w:rsidRPr="004C2BED">
        <w:rPr>
          <w:rFonts w:eastAsia="Times New Roman" w:cs="Arial"/>
          <w:szCs w:val="20"/>
          <w:lang w:val="nl-NL" w:eastAsia="nl-NL"/>
        </w:rPr>
        <w:t>2°</w:t>
      </w:r>
      <w:r w:rsidRPr="004C2BED">
        <w:rPr>
          <w:rFonts w:eastAsia="Times New Roman" w:cs="Arial"/>
          <w:spacing w:val="29"/>
          <w:szCs w:val="20"/>
          <w:lang w:val="nl-NL" w:eastAsia="nl-NL"/>
        </w:rPr>
        <w:t xml:space="preserve"> </w:t>
      </w:r>
      <w:r w:rsidRPr="004C2BED">
        <w:rPr>
          <w:rFonts w:eastAsia="Times New Roman" w:cs="Arial"/>
          <w:szCs w:val="20"/>
          <w:lang w:val="nl-NL" w:eastAsia="nl-NL"/>
        </w:rPr>
        <w:t>de</w:t>
      </w:r>
      <w:r w:rsidRPr="004C2BED">
        <w:rPr>
          <w:rFonts w:eastAsia="Times New Roman" w:cs="Arial"/>
          <w:spacing w:val="6"/>
          <w:szCs w:val="20"/>
          <w:lang w:val="nl-NL" w:eastAsia="nl-NL"/>
        </w:rPr>
        <w:t xml:space="preserve"> </w:t>
      </w:r>
      <w:r w:rsidRPr="004C2BED">
        <w:rPr>
          <w:rFonts w:eastAsia="Times New Roman" w:cs="Arial"/>
          <w:szCs w:val="20"/>
          <w:lang w:val="nl-NL" w:eastAsia="nl-NL"/>
        </w:rPr>
        <w:t>samenstelling</w:t>
      </w:r>
      <w:r w:rsidRPr="004C2BED">
        <w:rPr>
          <w:rFonts w:eastAsia="Times New Roman" w:cs="Arial"/>
          <w:spacing w:val="34"/>
          <w:szCs w:val="20"/>
          <w:lang w:val="nl-NL" w:eastAsia="nl-NL"/>
        </w:rPr>
        <w:t xml:space="preserve"> </w:t>
      </w:r>
      <w:r w:rsidRPr="004C2BED">
        <w:rPr>
          <w:rFonts w:eastAsia="Times New Roman" w:cs="Arial"/>
          <w:szCs w:val="20"/>
          <w:lang w:val="nl-NL" w:eastAsia="nl-NL"/>
        </w:rPr>
        <w:t>is</w:t>
      </w:r>
      <w:r w:rsidRPr="004C2BED">
        <w:rPr>
          <w:rFonts w:eastAsia="Times New Roman" w:cs="Arial"/>
          <w:spacing w:val="-5"/>
          <w:szCs w:val="20"/>
          <w:lang w:val="nl-NL" w:eastAsia="nl-NL"/>
        </w:rPr>
        <w:t xml:space="preserve"> </w:t>
      </w:r>
      <w:r w:rsidRPr="004C2BED">
        <w:rPr>
          <w:rFonts w:eastAsia="Times New Roman" w:cs="Arial"/>
          <w:szCs w:val="20"/>
          <w:lang w:val="nl-NL" w:eastAsia="nl-NL"/>
        </w:rPr>
        <w:t>als</w:t>
      </w:r>
      <w:r w:rsidRPr="004C2BED">
        <w:rPr>
          <w:rFonts w:eastAsia="Times New Roman" w:cs="Arial"/>
          <w:spacing w:val="8"/>
          <w:szCs w:val="20"/>
          <w:lang w:val="nl-NL" w:eastAsia="nl-NL"/>
        </w:rPr>
        <w:t xml:space="preserve"> </w:t>
      </w:r>
      <w:r w:rsidRPr="004C2BED">
        <w:rPr>
          <w:rFonts w:eastAsia="Times New Roman" w:cs="Arial"/>
          <w:spacing w:val="-6"/>
          <w:szCs w:val="20"/>
          <w:lang w:val="nl-NL" w:eastAsia="nl-NL"/>
        </w:rPr>
        <w:t>v</w:t>
      </w:r>
      <w:r w:rsidRPr="004C2BED">
        <w:rPr>
          <w:rFonts w:eastAsia="Times New Roman" w:cs="Arial"/>
          <w:szCs w:val="20"/>
          <w:lang w:val="nl-NL" w:eastAsia="nl-NL"/>
        </w:rPr>
        <w:t>olgt:</w:t>
      </w:r>
      <w:r w:rsidRPr="004C2BED">
        <w:rPr>
          <w:rFonts w:eastAsia="Times New Roman" w:cs="Arial"/>
          <w:spacing w:val="18"/>
          <w:szCs w:val="20"/>
          <w:lang w:val="nl-NL" w:eastAsia="nl-NL"/>
        </w:rPr>
        <w:t xml:space="preserve"> </w:t>
      </w:r>
    </w:p>
    <w:p w14:paraId="50DD2890" w14:textId="77777777" w:rsidR="00DA04D7" w:rsidRPr="004C2BED" w:rsidRDefault="00DA04D7" w:rsidP="00D40893">
      <w:pPr>
        <w:pStyle w:val="Lijstalinea"/>
        <w:numPr>
          <w:ilvl w:val="0"/>
          <w:numId w:val="25"/>
        </w:numPr>
        <w:spacing w:after="0" w:line="240" w:lineRule="auto"/>
        <w:ind w:left="2694" w:right="72"/>
        <w:jc w:val="both"/>
        <w:rPr>
          <w:rFonts w:eastAsia="Times New Roman" w:cs="Arial"/>
          <w:spacing w:val="2"/>
          <w:szCs w:val="20"/>
          <w:lang w:val="nl-NL" w:eastAsia="nl-NL"/>
        </w:rPr>
      </w:pPr>
      <w:r w:rsidRPr="004C2BED">
        <w:rPr>
          <w:rFonts w:eastAsia="Times New Roman" w:cs="Arial"/>
          <w:szCs w:val="20"/>
          <w:lang w:val="nl-NL" w:eastAsia="nl-NL"/>
        </w:rPr>
        <w:t>3 interne</w:t>
      </w:r>
      <w:r w:rsidRPr="004C2BED">
        <w:rPr>
          <w:rFonts w:eastAsia="Times New Roman" w:cs="Arial"/>
          <w:spacing w:val="48"/>
          <w:szCs w:val="20"/>
          <w:lang w:val="nl-NL" w:eastAsia="nl-NL"/>
        </w:rPr>
        <w:t xml:space="preserve"> </w:t>
      </w:r>
      <w:r w:rsidRPr="004C2BED">
        <w:rPr>
          <w:rFonts w:eastAsia="Times New Roman" w:cs="Arial"/>
          <w:szCs w:val="20"/>
          <w:lang w:val="nl-NL" w:eastAsia="nl-NL"/>
        </w:rPr>
        <w:t>leden,</w:t>
      </w:r>
      <w:r w:rsidRPr="004C2BED">
        <w:rPr>
          <w:rFonts w:eastAsia="Times New Roman" w:cs="Arial"/>
          <w:spacing w:val="29"/>
          <w:szCs w:val="20"/>
          <w:lang w:val="nl-NL" w:eastAsia="nl-NL"/>
        </w:rPr>
        <w:t xml:space="preserve"> </w:t>
      </w:r>
      <w:r w:rsidRPr="004C2BED">
        <w:rPr>
          <w:rFonts w:eastAsia="Times New Roman" w:cs="Arial"/>
          <w:szCs w:val="20"/>
          <w:lang w:val="nl-NL" w:eastAsia="nl-NL"/>
        </w:rPr>
        <w:t>waarvan minstens 2 leden</w:t>
      </w:r>
      <w:r w:rsidRPr="004C2BED">
        <w:rPr>
          <w:rFonts w:eastAsia="Times New Roman" w:cs="Arial"/>
          <w:spacing w:val="12"/>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1"/>
          <w:szCs w:val="20"/>
          <w:lang w:val="nl-NL" w:eastAsia="nl-NL"/>
        </w:rPr>
        <w:t xml:space="preserve"> </w:t>
      </w:r>
      <w:r w:rsidRPr="004C2BED">
        <w:rPr>
          <w:rFonts w:eastAsia="Times New Roman" w:cs="Arial"/>
          <w:szCs w:val="20"/>
          <w:lang w:val="nl-NL" w:eastAsia="nl-NL"/>
        </w:rPr>
        <w:t>de</w:t>
      </w:r>
      <w:r w:rsidRPr="004C2BED">
        <w:rPr>
          <w:rFonts w:eastAsia="Times New Roman" w:cs="Arial"/>
          <w:spacing w:val="6"/>
          <w:szCs w:val="20"/>
          <w:lang w:val="nl-NL" w:eastAsia="nl-NL"/>
        </w:rPr>
        <w:t xml:space="preserve"> </w:t>
      </w:r>
      <w:r w:rsidRPr="004C2BED">
        <w:rPr>
          <w:rFonts w:eastAsia="Times New Roman" w:cs="Arial"/>
          <w:w w:val="105"/>
          <w:szCs w:val="20"/>
          <w:lang w:val="nl-NL" w:eastAsia="nl-NL"/>
        </w:rPr>
        <w:t>klassen</w:t>
      </w:r>
      <w:r w:rsidRPr="004C2BED">
        <w:rPr>
          <w:rFonts w:eastAsia="Times New Roman" w:cs="Arial"/>
          <w:spacing w:val="-2"/>
          <w:w w:val="105"/>
          <w:szCs w:val="20"/>
          <w:lang w:val="nl-NL" w:eastAsia="nl-NL"/>
        </w:rPr>
        <w:t>r</w:t>
      </w:r>
      <w:r w:rsidRPr="004C2BED">
        <w:rPr>
          <w:rFonts w:eastAsia="Times New Roman" w:cs="Arial"/>
          <w:w w:val="111"/>
          <w:szCs w:val="20"/>
          <w:lang w:val="nl-NL" w:eastAsia="nl-NL"/>
        </w:rPr>
        <w:t xml:space="preserve">aad </w:t>
      </w:r>
      <w:r w:rsidRPr="004C2BED">
        <w:rPr>
          <w:rFonts w:eastAsia="Times New Roman" w:cs="Arial"/>
          <w:spacing w:val="1"/>
          <w:szCs w:val="20"/>
          <w:lang w:val="nl-NL" w:eastAsia="nl-NL"/>
        </w:rPr>
        <w:t>di</w:t>
      </w:r>
      <w:r w:rsidRPr="004C2BED">
        <w:rPr>
          <w:rFonts w:eastAsia="Times New Roman" w:cs="Arial"/>
          <w:szCs w:val="20"/>
          <w:lang w:val="nl-NL" w:eastAsia="nl-NL"/>
        </w:rPr>
        <w:t>e</w:t>
      </w:r>
      <w:r w:rsidRPr="004C2BED">
        <w:rPr>
          <w:rFonts w:eastAsia="Times New Roman" w:cs="Arial"/>
          <w:spacing w:val="10"/>
          <w:szCs w:val="20"/>
          <w:lang w:val="nl-NL" w:eastAsia="nl-NL"/>
        </w:rPr>
        <w:t xml:space="preserve"> </w:t>
      </w:r>
      <w:r w:rsidRPr="004C2BED">
        <w:rPr>
          <w:rFonts w:eastAsia="Times New Roman" w:cs="Arial"/>
          <w:spacing w:val="1"/>
          <w:szCs w:val="20"/>
          <w:lang w:val="nl-NL" w:eastAsia="nl-NL"/>
        </w:rPr>
        <w:t>beslist</w:t>
      </w:r>
      <w:r w:rsidRPr="004C2BED">
        <w:rPr>
          <w:rFonts w:eastAsia="Times New Roman" w:cs="Arial"/>
          <w:szCs w:val="20"/>
          <w:lang w:val="nl-NL" w:eastAsia="nl-NL"/>
        </w:rPr>
        <w:t>e</w:t>
      </w:r>
      <w:r w:rsidRPr="004C2BED">
        <w:rPr>
          <w:rFonts w:eastAsia="Times New Roman" w:cs="Arial"/>
          <w:spacing w:val="15"/>
          <w:szCs w:val="20"/>
          <w:lang w:val="nl-NL" w:eastAsia="nl-NL"/>
        </w:rPr>
        <w:t xml:space="preserve"> </w:t>
      </w:r>
      <w:r w:rsidRPr="004C2BED">
        <w:rPr>
          <w:rFonts w:eastAsia="Times New Roman" w:cs="Arial"/>
          <w:spacing w:val="1"/>
          <w:szCs w:val="20"/>
          <w:lang w:val="nl-NL" w:eastAsia="nl-NL"/>
        </w:rPr>
        <w:t>he</w:t>
      </w:r>
      <w:r w:rsidRPr="004C2BED">
        <w:rPr>
          <w:rFonts w:eastAsia="Times New Roman" w:cs="Arial"/>
          <w:szCs w:val="20"/>
          <w:lang w:val="nl-NL" w:eastAsia="nl-NL"/>
        </w:rPr>
        <w:t>t</w:t>
      </w:r>
      <w:r w:rsidRPr="004C2BED">
        <w:rPr>
          <w:rFonts w:eastAsia="Times New Roman" w:cs="Arial"/>
          <w:spacing w:val="24"/>
          <w:szCs w:val="20"/>
          <w:lang w:val="nl-NL" w:eastAsia="nl-NL"/>
        </w:rPr>
        <w:t xml:space="preserve"> </w:t>
      </w:r>
      <w:r w:rsidRPr="004C2BED">
        <w:rPr>
          <w:rFonts w:eastAsia="Times New Roman" w:cs="Arial"/>
          <w:spacing w:val="1"/>
          <w:szCs w:val="20"/>
          <w:lang w:val="nl-NL" w:eastAsia="nl-NL"/>
        </w:rPr>
        <w:t>getuigschrif</w:t>
      </w:r>
      <w:r w:rsidRPr="004C2BED">
        <w:rPr>
          <w:rFonts w:eastAsia="Times New Roman" w:cs="Arial"/>
          <w:szCs w:val="20"/>
          <w:lang w:val="nl-NL" w:eastAsia="nl-NL"/>
        </w:rPr>
        <w:t>t</w:t>
      </w:r>
      <w:r w:rsidRPr="004C2BED">
        <w:rPr>
          <w:rFonts w:eastAsia="Times New Roman" w:cs="Arial"/>
          <w:spacing w:val="50"/>
          <w:szCs w:val="20"/>
          <w:lang w:val="nl-NL" w:eastAsia="nl-NL"/>
        </w:rPr>
        <w:t xml:space="preserve"> </w:t>
      </w:r>
      <w:r w:rsidRPr="004C2BED">
        <w:rPr>
          <w:rFonts w:eastAsia="Times New Roman" w:cs="Arial"/>
          <w:spacing w:val="1"/>
          <w:szCs w:val="20"/>
          <w:lang w:val="nl-NL" w:eastAsia="nl-NL"/>
        </w:rPr>
        <w:t>basisonderwij</w:t>
      </w:r>
      <w:r w:rsidRPr="004C2BED">
        <w:rPr>
          <w:rFonts w:eastAsia="Times New Roman" w:cs="Arial"/>
          <w:szCs w:val="20"/>
          <w:lang w:val="nl-NL" w:eastAsia="nl-NL"/>
        </w:rPr>
        <w:t xml:space="preserve">s </w:t>
      </w:r>
      <w:r w:rsidRPr="004C2BED">
        <w:rPr>
          <w:rFonts w:eastAsia="Times New Roman" w:cs="Arial"/>
          <w:spacing w:val="1"/>
          <w:szCs w:val="20"/>
          <w:lang w:val="nl-NL" w:eastAsia="nl-NL"/>
        </w:rPr>
        <w:t>nie</w:t>
      </w:r>
      <w:r w:rsidRPr="004C2BED">
        <w:rPr>
          <w:rFonts w:eastAsia="Times New Roman" w:cs="Arial"/>
          <w:szCs w:val="20"/>
          <w:lang w:val="nl-NL" w:eastAsia="nl-NL"/>
        </w:rPr>
        <w:t>t</w:t>
      </w:r>
      <w:r w:rsidRPr="004C2BED">
        <w:rPr>
          <w:rFonts w:eastAsia="Times New Roman" w:cs="Arial"/>
          <w:spacing w:val="22"/>
          <w:szCs w:val="20"/>
          <w:lang w:val="nl-NL" w:eastAsia="nl-NL"/>
        </w:rPr>
        <w:t xml:space="preserve"> </w:t>
      </w:r>
      <w:r w:rsidRPr="004C2BED">
        <w:rPr>
          <w:rFonts w:eastAsia="Times New Roman" w:cs="Arial"/>
          <w:spacing w:val="1"/>
          <w:szCs w:val="20"/>
          <w:lang w:val="nl-NL" w:eastAsia="nl-NL"/>
        </w:rPr>
        <w:t>to</w:t>
      </w:r>
      <w:r w:rsidRPr="004C2BED">
        <w:rPr>
          <w:rFonts w:eastAsia="Times New Roman" w:cs="Arial"/>
          <w:szCs w:val="20"/>
          <w:lang w:val="nl-NL" w:eastAsia="nl-NL"/>
        </w:rPr>
        <w:t>e</w:t>
      </w:r>
      <w:r w:rsidRPr="004C2BED">
        <w:rPr>
          <w:rFonts w:eastAsia="Times New Roman" w:cs="Arial"/>
          <w:spacing w:val="24"/>
          <w:szCs w:val="20"/>
          <w:lang w:val="nl-NL" w:eastAsia="nl-NL"/>
        </w:rPr>
        <w:t xml:space="preserve"> </w:t>
      </w:r>
      <w:r w:rsidRPr="004C2BED">
        <w:rPr>
          <w:rFonts w:eastAsia="Times New Roman" w:cs="Arial"/>
          <w:spacing w:val="1"/>
          <w:szCs w:val="20"/>
          <w:lang w:val="nl-NL" w:eastAsia="nl-NL"/>
        </w:rPr>
        <w:t>t</w:t>
      </w:r>
      <w:r w:rsidRPr="004C2BED">
        <w:rPr>
          <w:rFonts w:eastAsia="Times New Roman" w:cs="Arial"/>
          <w:szCs w:val="20"/>
          <w:lang w:val="nl-NL" w:eastAsia="nl-NL"/>
        </w:rPr>
        <w:t>e</w:t>
      </w:r>
      <w:r w:rsidRPr="004C2BED">
        <w:rPr>
          <w:rFonts w:eastAsia="Times New Roman" w:cs="Arial"/>
          <w:spacing w:val="13"/>
          <w:szCs w:val="20"/>
          <w:lang w:val="nl-NL" w:eastAsia="nl-NL"/>
        </w:rPr>
        <w:t xml:space="preserve"> </w:t>
      </w:r>
      <w:r w:rsidRPr="004C2BED">
        <w:rPr>
          <w:rFonts w:eastAsia="Times New Roman" w:cs="Arial"/>
          <w:spacing w:val="-7"/>
          <w:szCs w:val="20"/>
          <w:lang w:val="nl-NL" w:eastAsia="nl-NL"/>
        </w:rPr>
        <w:t>k</w:t>
      </w:r>
      <w:r w:rsidRPr="004C2BED">
        <w:rPr>
          <w:rFonts w:eastAsia="Times New Roman" w:cs="Arial"/>
          <w:spacing w:val="1"/>
          <w:szCs w:val="20"/>
          <w:lang w:val="nl-NL" w:eastAsia="nl-NL"/>
        </w:rPr>
        <w:t>ennen</w:t>
      </w:r>
      <w:r w:rsidRPr="004C2BED">
        <w:rPr>
          <w:rFonts w:eastAsia="Times New Roman" w:cs="Arial"/>
          <w:szCs w:val="20"/>
          <w:lang w:val="nl-NL" w:eastAsia="nl-NL"/>
        </w:rPr>
        <w:t>,</w:t>
      </w:r>
      <w:r w:rsidRPr="004C2BED">
        <w:rPr>
          <w:rFonts w:eastAsia="Times New Roman" w:cs="Arial"/>
          <w:spacing w:val="47"/>
          <w:szCs w:val="20"/>
          <w:lang w:val="nl-NL" w:eastAsia="nl-NL"/>
        </w:rPr>
        <w:t xml:space="preserve"> </w:t>
      </w:r>
      <w:r w:rsidRPr="004C2BED">
        <w:rPr>
          <w:rFonts w:eastAsia="Times New Roman" w:cs="Arial"/>
          <w:spacing w:val="-4"/>
          <w:w w:val="108"/>
          <w:szCs w:val="20"/>
          <w:lang w:val="nl-NL" w:eastAsia="nl-NL"/>
        </w:rPr>
        <w:t>w</w:t>
      </w:r>
      <w:r w:rsidRPr="004C2BED">
        <w:rPr>
          <w:rFonts w:eastAsia="Times New Roman" w:cs="Arial"/>
          <w:spacing w:val="1"/>
          <w:w w:val="108"/>
          <w:szCs w:val="20"/>
          <w:lang w:val="nl-NL" w:eastAsia="nl-NL"/>
        </w:rPr>
        <w:t>aa</w:t>
      </w:r>
      <w:r w:rsidRPr="004C2BED">
        <w:rPr>
          <w:rFonts w:eastAsia="Times New Roman" w:cs="Arial"/>
          <w:spacing w:val="-8"/>
          <w:w w:val="108"/>
          <w:szCs w:val="20"/>
          <w:lang w:val="nl-NL" w:eastAsia="nl-NL"/>
        </w:rPr>
        <w:t>r</w:t>
      </w:r>
      <w:r w:rsidRPr="004C2BED">
        <w:rPr>
          <w:rFonts w:eastAsia="Times New Roman" w:cs="Arial"/>
          <w:spacing w:val="1"/>
          <w:w w:val="108"/>
          <w:szCs w:val="20"/>
          <w:lang w:val="nl-NL" w:eastAsia="nl-NL"/>
        </w:rPr>
        <w:t>onde</w:t>
      </w:r>
      <w:r w:rsidRPr="004C2BED">
        <w:rPr>
          <w:rFonts w:eastAsia="Times New Roman" w:cs="Arial"/>
          <w:w w:val="108"/>
          <w:szCs w:val="20"/>
          <w:lang w:val="nl-NL" w:eastAsia="nl-NL"/>
        </w:rPr>
        <w:t xml:space="preserve">r </w:t>
      </w:r>
      <w:r w:rsidRPr="004C2BED">
        <w:rPr>
          <w:rFonts w:eastAsia="Times New Roman" w:cs="Arial"/>
          <w:spacing w:val="1"/>
          <w:szCs w:val="20"/>
          <w:lang w:val="nl-NL" w:eastAsia="nl-NL"/>
        </w:rPr>
        <w:t>alleszin</w:t>
      </w:r>
      <w:r w:rsidRPr="004C2BED">
        <w:rPr>
          <w:rFonts w:eastAsia="Times New Roman" w:cs="Arial"/>
          <w:szCs w:val="20"/>
          <w:lang w:val="nl-NL" w:eastAsia="nl-NL"/>
        </w:rPr>
        <w:t>s</w:t>
      </w:r>
      <w:r w:rsidRPr="004C2BED">
        <w:rPr>
          <w:rFonts w:eastAsia="Times New Roman" w:cs="Arial"/>
          <w:spacing w:val="13"/>
          <w:szCs w:val="20"/>
          <w:lang w:val="nl-NL" w:eastAsia="nl-NL"/>
        </w:rPr>
        <w:t xml:space="preserve"> </w:t>
      </w:r>
      <w:r w:rsidRPr="004C2BED">
        <w:rPr>
          <w:rFonts w:eastAsia="Times New Roman" w:cs="Arial"/>
          <w:spacing w:val="1"/>
          <w:w w:val="110"/>
          <w:szCs w:val="20"/>
          <w:lang w:val="nl-NL" w:eastAsia="nl-NL"/>
        </w:rPr>
        <w:t>d</w:t>
      </w:r>
      <w:r w:rsidRPr="004C2BED">
        <w:rPr>
          <w:rFonts w:eastAsia="Times New Roman" w:cs="Arial"/>
          <w:w w:val="98"/>
          <w:szCs w:val="20"/>
          <w:lang w:val="nl-NL" w:eastAsia="nl-NL"/>
        </w:rPr>
        <w:t xml:space="preserve">e </w:t>
      </w:r>
      <w:r w:rsidRPr="004C2BED">
        <w:rPr>
          <w:rFonts w:eastAsia="Times New Roman" w:cs="Arial"/>
          <w:spacing w:val="-1"/>
          <w:szCs w:val="20"/>
          <w:lang w:val="nl-NL" w:eastAsia="nl-NL"/>
        </w:rPr>
        <w:t>di</w:t>
      </w:r>
      <w:r w:rsidRPr="004C2BED">
        <w:rPr>
          <w:rFonts w:eastAsia="Times New Roman" w:cs="Arial"/>
          <w:spacing w:val="-4"/>
          <w:szCs w:val="20"/>
          <w:lang w:val="nl-NL" w:eastAsia="nl-NL"/>
        </w:rPr>
        <w:t>r</w:t>
      </w:r>
      <w:r w:rsidRPr="004C2BED">
        <w:rPr>
          <w:rFonts w:eastAsia="Times New Roman" w:cs="Arial"/>
          <w:spacing w:val="-1"/>
          <w:szCs w:val="20"/>
          <w:lang w:val="nl-NL" w:eastAsia="nl-NL"/>
        </w:rPr>
        <w:t>ecteu</w:t>
      </w:r>
      <w:r w:rsidRPr="004C2BED">
        <w:rPr>
          <w:rFonts w:eastAsia="Times New Roman" w:cs="Arial"/>
          <w:szCs w:val="20"/>
          <w:lang w:val="nl-NL" w:eastAsia="nl-NL"/>
        </w:rPr>
        <w:t>r</w:t>
      </w:r>
      <w:r w:rsidRPr="004C2BED">
        <w:rPr>
          <w:rFonts w:eastAsia="Times New Roman" w:cs="Arial"/>
          <w:spacing w:val="45"/>
          <w:szCs w:val="20"/>
          <w:lang w:val="nl-NL" w:eastAsia="nl-NL"/>
        </w:rPr>
        <w:t xml:space="preserve"> </w:t>
      </w:r>
      <w:r w:rsidRPr="004C2BED">
        <w:rPr>
          <w:rFonts w:eastAsia="Times New Roman" w:cs="Arial"/>
          <w:spacing w:val="-4"/>
          <w:szCs w:val="20"/>
          <w:lang w:val="nl-NL" w:eastAsia="nl-NL"/>
        </w:rPr>
        <w:t>ev</w:t>
      </w:r>
      <w:r w:rsidRPr="004C2BED">
        <w:rPr>
          <w:rFonts w:eastAsia="Times New Roman" w:cs="Arial"/>
          <w:spacing w:val="-1"/>
          <w:szCs w:val="20"/>
          <w:lang w:val="nl-NL" w:eastAsia="nl-NL"/>
        </w:rPr>
        <w:t>entuee</w:t>
      </w:r>
      <w:r w:rsidRPr="004C2BED">
        <w:rPr>
          <w:rFonts w:eastAsia="Times New Roman" w:cs="Arial"/>
          <w:szCs w:val="20"/>
          <w:lang w:val="nl-NL" w:eastAsia="nl-NL"/>
        </w:rPr>
        <w:t>l</w:t>
      </w:r>
      <w:r w:rsidRPr="004C2BED">
        <w:rPr>
          <w:rFonts w:eastAsia="Times New Roman" w:cs="Arial"/>
          <w:spacing w:val="21"/>
          <w:szCs w:val="20"/>
          <w:lang w:val="nl-NL" w:eastAsia="nl-NL"/>
        </w:rPr>
        <w:t xml:space="preserve"> </w:t>
      </w:r>
      <w:r w:rsidRPr="004C2BED">
        <w:rPr>
          <w:rFonts w:eastAsia="Times New Roman" w:cs="Arial"/>
          <w:spacing w:val="-1"/>
          <w:szCs w:val="20"/>
          <w:lang w:val="nl-NL" w:eastAsia="nl-NL"/>
        </w:rPr>
        <w:t>aang</w:t>
      </w:r>
      <w:r w:rsidRPr="004C2BED">
        <w:rPr>
          <w:rFonts w:eastAsia="Times New Roman" w:cs="Arial"/>
          <w:spacing w:val="-4"/>
          <w:szCs w:val="20"/>
          <w:lang w:val="nl-NL" w:eastAsia="nl-NL"/>
        </w:rPr>
        <w:t>e</w:t>
      </w:r>
      <w:r w:rsidRPr="004C2BED">
        <w:rPr>
          <w:rFonts w:eastAsia="Times New Roman" w:cs="Arial"/>
          <w:spacing w:val="-1"/>
          <w:szCs w:val="20"/>
          <w:lang w:val="nl-NL" w:eastAsia="nl-NL"/>
        </w:rPr>
        <w:t>vul</w:t>
      </w:r>
      <w:r w:rsidRPr="004C2BED">
        <w:rPr>
          <w:rFonts w:eastAsia="Times New Roman" w:cs="Arial"/>
          <w:szCs w:val="20"/>
          <w:lang w:val="nl-NL" w:eastAsia="nl-NL"/>
        </w:rPr>
        <w:t>d</w:t>
      </w:r>
      <w:r w:rsidRPr="004C2BED">
        <w:rPr>
          <w:rFonts w:eastAsia="Times New Roman" w:cs="Arial"/>
          <w:spacing w:val="50"/>
          <w:szCs w:val="20"/>
          <w:lang w:val="nl-NL" w:eastAsia="nl-NL"/>
        </w:rPr>
        <w:t xml:space="preserve"> </w:t>
      </w:r>
      <w:r w:rsidRPr="004C2BED">
        <w:rPr>
          <w:rFonts w:eastAsia="Times New Roman" w:cs="Arial"/>
          <w:spacing w:val="-1"/>
          <w:szCs w:val="20"/>
          <w:lang w:val="nl-NL" w:eastAsia="nl-NL"/>
        </w:rPr>
        <w:t>me</w:t>
      </w:r>
      <w:r w:rsidRPr="004C2BED">
        <w:rPr>
          <w:rFonts w:eastAsia="Times New Roman" w:cs="Arial"/>
          <w:szCs w:val="20"/>
          <w:lang w:val="nl-NL" w:eastAsia="nl-NL"/>
        </w:rPr>
        <w:t>t</w:t>
      </w:r>
      <w:r w:rsidRPr="004C2BED">
        <w:rPr>
          <w:rFonts w:eastAsia="Times New Roman" w:cs="Arial"/>
          <w:spacing w:val="15"/>
          <w:szCs w:val="20"/>
          <w:lang w:val="nl-NL" w:eastAsia="nl-NL"/>
        </w:rPr>
        <w:t xml:space="preserve"> </w:t>
      </w:r>
      <w:r w:rsidRPr="004C2BED">
        <w:rPr>
          <w:rFonts w:eastAsia="Times New Roman" w:cs="Arial"/>
          <w:spacing w:val="-1"/>
          <w:szCs w:val="20"/>
          <w:lang w:val="nl-NL" w:eastAsia="nl-NL"/>
        </w:rPr>
        <w:t>ee</w:t>
      </w:r>
      <w:r w:rsidRPr="004C2BED">
        <w:rPr>
          <w:rFonts w:eastAsia="Times New Roman" w:cs="Arial"/>
          <w:szCs w:val="20"/>
          <w:lang w:val="nl-NL" w:eastAsia="nl-NL"/>
        </w:rPr>
        <w:t>n</w:t>
      </w:r>
      <w:r w:rsidRPr="004C2BED">
        <w:rPr>
          <w:rFonts w:eastAsia="Times New Roman" w:cs="Arial"/>
          <w:spacing w:val="4"/>
          <w:szCs w:val="20"/>
          <w:lang w:val="nl-NL" w:eastAsia="nl-NL"/>
        </w:rPr>
        <w:t xml:space="preserve"> </w:t>
      </w:r>
      <w:r w:rsidRPr="004C2BED">
        <w:rPr>
          <w:rFonts w:eastAsia="Times New Roman" w:cs="Arial"/>
          <w:spacing w:val="-1"/>
          <w:szCs w:val="20"/>
          <w:lang w:val="nl-NL" w:eastAsia="nl-NL"/>
        </w:rPr>
        <w:t>li</w:t>
      </w:r>
      <w:r w:rsidRPr="004C2BED">
        <w:rPr>
          <w:rFonts w:eastAsia="Times New Roman" w:cs="Arial"/>
          <w:szCs w:val="20"/>
          <w:lang w:val="nl-NL" w:eastAsia="nl-NL"/>
        </w:rPr>
        <w:t>d</w:t>
      </w:r>
      <w:r w:rsidRPr="004C2BED">
        <w:rPr>
          <w:rFonts w:eastAsia="Times New Roman" w:cs="Arial"/>
          <w:spacing w:val="4"/>
          <w:szCs w:val="20"/>
          <w:lang w:val="nl-NL" w:eastAsia="nl-NL"/>
        </w:rPr>
        <w:t xml:space="preserve"> </w:t>
      </w:r>
      <w:r w:rsidRPr="004C2BED">
        <w:rPr>
          <w:rFonts w:eastAsia="Times New Roman" w:cs="Arial"/>
          <w:spacing w:val="-5"/>
          <w:szCs w:val="20"/>
          <w:lang w:val="nl-NL" w:eastAsia="nl-NL"/>
        </w:rPr>
        <w:t>v</w:t>
      </w:r>
      <w:r w:rsidRPr="004C2BED">
        <w:rPr>
          <w:rFonts w:eastAsia="Times New Roman" w:cs="Arial"/>
          <w:szCs w:val="20"/>
          <w:lang w:val="nl-NL" w:eastAsia="nl-NL"/>
        </w:rPr>
        <w:t>an</w:t>
      </w:r>
      <w:r w:rsidRPr="004C2BED">
        <w:rPr>
          <w:rFonts w:eastAsia="Times New Roman" w:cs="Arial"/>
          <w:spacing w:val="20"/>
          <w:szCs w:val="20"/>
          <w:lang w:val="nl-NL" w:eastAsia="nl-NL"/>
        </w:rPr>
        <w:t xml:space="preserve"> </w:t>
      </w:r>
      <w:r w:rsidRPr="004C2BED">
        <w:rPr>
          <w:rFonts w:eastAsia="Times New Roman" w:cs="Arial"/>
          <w:spacing w:val="-1"/>
          <w:szCs w:val="20"/>
          <w:lang w:val="nl-NL" w:eastAsia="nl-NL"/>
        </w:rPr>
        <w:t>he</w:t>
      </w:r>
      <w:r w:rsidRPr="004C2BED">
        <w:rPr>
          <w:rFonts w:eastAsia="Times New Roman" w:cs="Arial"/>
          <w:szCs w:val="20"/>
          <w:lang w:val="nl-NL" w:eastAsia="nl-NL"/>
        </w:rPr>
        <w:t>t</w:t>
      </w:r>
      <w:r w:rsidRPr="004C2BED">
        <w:rPr>
          <w:rFonts w:eastAsia="Times New Roman" w:cs="Arial"/>
          <w:spacing w:val="18"/>
          <w:szCs w:val="20"/>
          <w:lang w:val="nl-NL" w:eastAsia="nl-NL"/>
        </w:rPr>
        <w:t xml:space="preserve"> </w:t>
      </w:r>
      <w:r w:rsidRPr="004C2BED">
        <w:rPr>
          <w:rFonts w:eastAsia="Times New Roman" w:cs="Arial"/>
          <w:spacing w:val="-1"/>
          <w:w w:val="98"/>
          <w:szCs w:val="20"/>
          <w:lang w:val="nl-NL" w:eastAsia="nl-NL"/>
        </w:rPr>
        <w:t>sc</w:t>
      </w:r>
      <w:r w:rsidRPr="004C2BED">
        <w:rPr>
          <w:rFonts w:eastAsia="Times New Roman" w:cs="Arial"/>
          <w:spacing w:val="-1"/>
          <w:w w:val="110"/>
          <w:szCs w:val="20"/>
          <w:lang w:val="nl-NL" w:eastAsia="nl-NL"/>
        </w:rPr>
        <w:t>hoo</w:t>
      </w:r>
      <w:r w:rsidRPr="004C2BED">
        <w:rPr>
          <w:rFonts w:eastAsia="Times New Roman" w:cs="Arial"/>
          <w:spacing w:val="-1"/>
          <w:w w:val="97"/>
          <w:szCs w:val="20"/>
          <w:lang w:val="nl-NL" w:eastAsia="nl-NL"/>
        </w:rPr>
        <w:t>l</w:t>
      </w:r>
      <w:r w:rsidRPr="004C2BED">
        <w:rPr>
          <w:rFonts w:eastAsia="Times New Roman" w:cs="Arial"/>
          <w:spacing w:val="-1"/>
          <w:w w:val="110"/>
          <w:szCs w:val="20"/>
          <w:lang w:val="nl-NL" w:eastAsia="nl-NL"/>
        </w:rPr>
        <w:t>b</w:t>
      </w:r>
      <w:r w:rsidRPr="004C2BED">
        <w:rPr>
          <w:rFonts w:eastAsia="Times New Roman" w:cs="Arial"/>
          <w:spacing w:val="-1"/>
          <w:w w:val="98"/>
          <w:szCs w:val="20"/>
          <w:lang w:val="nl-NL" w:eastAsia="nl-NL"/>
        </w:rPr>
        <w:t>es</w:t>
      </w:r>
      <w:r w:rsidRPr="004C2BED">
        <w:rPr>
          <w:rFonts w:eastAsia="Times New Roman" w:cs="Arial"/>
          <w:spacing w:val="-1"/>
          <w:w w:val="119"/>
          <w:szCs w:val="20"/>
          <w:lang w:val="nl-NL" w:eastAsia="nl-NL"/>
        </w:rPr>
        <w:t>t</w:t>
      </w:r>
      <w:r w:rsidRPr="004C2BED">
        <w:rPr>
          <w:rFonts w:eastAsia="Times New Roman" w:cs="Arial"/>
          <w:spacing w:val="-1"/>
          <w:w w:val="110"/>
          <w:szCs w:val="20"/>
          <w:lang w:val="nl-NL" w:eastAsia="nl-NL"/>
        </w:rPr>
        <w:t>uu</w:t>
      </w:r>
      <w:r w:rsidRPr="004C2BED">
        <w:rPr>
          <w:rFonts w:eastAsia="Times New Roman" w:cs="Arial"/>
          <w:spacing w:val="-5"/>
          <w:w w:val="115"/>
          <w:szCs w:val="20"/>
          <w:lang w:val="nl-NL" w:eastAsia="nl-NL"/>
        </w:rPr>
        <w:t>r</w:t>
      </w:r>
    </w:p>
    <w:p w14:paraId="4F6A09B5" w14:textId="77777777" w:rsidR="00DA04D7" w:rsidRPr="004C2BED" w:rsidRDefault="00DA04D7" w:rsidP="00D40893">
      <w:pPr>
        <w:pStyle w:val="Lijstalinea"/>
        <w:numPr>
          <w:ilvl w:val="0"/>
          <w:numId w:val="25"/>
        </w:numPr>
        <w:spacing w:after="0" w:line="240" w:lineRule="auto"/>
        <w:ind w:left="2694" w:right="72"/>
        <w:jc w:val="both"/>
        <w:rPr>
          <w:rFonts w:eastAsia="Times New Roman" w:cs="Arial"/>
          <w:spacing w:val="2"/>
          <w:szCs w:val="20"/>
          <w:lang w:val="nl-NL" w:eastAsia="nl-NL"/>
        </w:rPr>
      </w:pPr>
      <w:r w:rsidRPr="004C2BED">
        <w:rPr>
          <w:rFonts w:eastAsia="Times New Roman" w:cs="Arial"/>
          <w:spacing w:val="-1"/>
          <w:szCs w:val="20"/>
          <w:lang w:val="nl-NL" w:eastAsia="nl-NL"/>
        </w:rPr>
        <w:t>3 e</w:t>
      </w:r>
      <w:r w:rsidRPr="004C2BED">
        <w:rPr>
          <w:rFonts w:eastAsia="Times New Roman" w:cs="Arial"/>
          <w:spacing w:val="2"/>
          <w:szCs w:val="20"/>
          <w:lang w:val="nl-NL" w:eastAsia="nl-NL"/>
        </w:rPr>
        <w:t>xtern</w:t>
      </w:r>
      <w:r w:rsidRPr="004C2BED">
        <w:rPr>
          <w:rFonts w:eastAsia="Times New Roman" w:cs="Arial"/>
          <w:szCs w:val="20"/>
          <w:lang w:val="nl-NL" w:eastAsia="nl-NL"/>
        </w:rPr>
        <w:t>e</w:t>
      </w:r>
      <w:r w:rsidRPr="004C2BED">
        <w:rPr>
          <w:rFonts w:eastAsia="Times New Roman" w:cs="Arial"/>
          <w:spacing w:val="46"/>
          <w:szCs w:val="20"/>
          <w:lang w:val="nl-NL" w:eastAsia="nl-NL"/>
        </w:rPr>
        <w:t xml:space="preserve"> </w:t>
      </w:r>
      <w:r w:rsidRPr="004C2BED">
        <w:rPr>
          <w:rFonts w:eastAsia="Times New Roman" w:cs="Arial"/>
          <w:spacing w:val="2"/>
          <w:szCs w:val="20"/>
          <w:lang w:val="nl-NL" w:eastAsia="nl-NL"/>
        </w:rPr>
        <w:t>leden</w:t>
      </w:r>
      <w:r w:rsidRPr="004C2BED">
        <w:rPr>
          <w:rFonts w:eastAsia="Times New Roman" w:cs="Arial"/>
          <w:szCs w:val="20"/>
          <w:lang w:val="nl-NL" w:eastAsia="nl-NL"/>
        </w:rPr>
        <w:t>,</w:t>
      </w:r>
      <w:r w:rsidRPr="004C2BED">
        <w:rPr>
          <w:rFonts w:eastAsia="Times New Roman" w:cs="Arial"/>
          <w:spacing w:val="39"/>
          <w:szCs w:val="20"/>
          <w:lang w:val="nl-NL" w:eastAsia="nl-NL"/>
        </w:rPr>
        <w:t xml:space="preserve"> </w:t>
      </w:r>
      <w:r w:rsidRPr="004C2BED">
        <w:rPr>
          <w:rFonts w:eastAsia="Times New Roman" w:cs="Arial"/>
          <w:spacing w:val="2"/>
          <w:szCs w:val="20"/>
          <w:lang w:val="nl-NL" w:eastAsia="nl-NL"/>
        </w:rPr>
        <w:t>zijnd</w:t>
      </w:r>
      <w:r w:rsidRPr="004C2BED">
        <w:rPr>
          <w:rFonts w:eastAsia="Times New Roman" w:cs="Arial"/>
          <w:szCs w:val="20"/>
          <w:lang w:val="nl-NL" w:eastAsia="nl-NL"/>
        </w:rPr>
        <w:t>e</w:t>
      </w:r>
      <w:r w:rsidRPr="004C2BED">
        <w:rPr>
          <w:rFonts w:eastAsia="Times New Roman" w:cs="Arial"/>
          <w:spacing w:val="21"/>
          <w:szCs w:val="20"/>
          <w:lang w:val="nl-NL" w:eastAsia="nl-NL"/>
        </w:rPr>
        <w:t xml:space="preserve"> </w:t>
      </w:r>
      <w:r w:rsidRPr="004C2BED">
        <w:rPr>
          <w:rFonts w:eastAsia="Times New Roman" w:cs="Arial"/>
          <w:spacing w:val="2"/>
          <w:szCs w:val="20"/>
          <w:lang w:val="nl-NL" w:eastAsia="nl-NL"/>
        </w:rPr>
        <w:t>persone</w:t>
      </w:r>
      <w:r w:rsidRPr="004C2BED">
        <w:rPr>
          <w:rFonts w:eastAsia="Times New Roman" w:cs="Arial"/>
          <w:szCs w:val="20"/>
          <w:lang w:val="nl-NL" w:eastAsia="nl-NL"/>
        </w:rPr>
        <w:t xml:space="preserve">n </w:t>
      </w:r>
      <w:r w:rsidRPr="004C2BED">
        <w:rPr>
          <w:rFonts w:eastAsia="Times New Roman" w:cs="Arial"/>
          <w:spacing w:val="2"/>
          <w:szCs w:val="20"/>
          <w:lang w:val="nl-NL" w:eastAsia="nl-NL"/>
        </w:rPr>
        <w:t>di</w:t>
      </w:r>
      <w:r w:rsidRPr="004C2BED">
        <w:rPr>
          <w:rFonts w:eastAsia="Times New Roman" w:cs="Arial"/>
          <w:szCs w:val="20"/>
          <w:lang w:val="nl-NL" w:eastAsia="nl-NL"/>
        </w:rPr>
        <w:t>e</w:t>
      </w:r>
      <w:r w:rsidRPr="004C2BED">
        <w:rPr>
          <w:rFonts w:eastAsia="Times New Roman" w:cs="Arial"/>
          <w:spacing w:val="14"/>
          <w:szCs w:val="20"/>
          <w:lang w:val="nl-NL" w:eastAsia="nl-NL"/>
        </w:rPr>
        <w:t xml:space="preserve"> </w:t>
      </w:r>
      <w:r w:rsidRPr="004C2BED">
        <w:rPr>
          <w:rFonts w:eastAsia="Times New Roman" w:cs="Arial"/>
          <w:spacing w:val="-1"/>
          <w:szCs w:val="20"/>
          <w:lang w:val="nl-NL" w:eastAsia="nl-NL"/>
        </w:rPr>
        <w:t>e</w:t>
      </w:r>
      <w:r w:rsidRPr="004C2BED">
        <w:rPr>
          <w:rFonts w:eastAsia="Times New Roman" w:cs="Arial"/>
          <w:spacing w:val="2"/>
          <w:szCs w:val="20"/>
          <w:lang w:val="nl-NL" w:eastAsia="nl-NL"/>
        </w:rPr>
        <w:t>xter</w:t>
      </w:r>
      <w:r w:rsidRPr="004C2BED">
        <w:rPr>
          <w:rFonts w:eastAsia="Times New Roman" w:cs="Arial"/>
          <w:szCs w:val="20"/>
          <w:lang w:val="nl-NL" w:eastAsia="nl-NL"/>
        </w:rPr>
        <w:t>n</w:t>
      </w:r>
      <w:r w:rsidRPr="004C2BED">
        <w:rPr>
          <w:rFonts w:eastAsia="Times New Roman" w:cs="Arial"/>
          <w:spacing w:val="37"/>
          <w:szCs w:val="20"/>
          <w:lang w:val="nl-NL" w:eastAsia="nl-NL"/>
        </w:rPr>
        <w:t xml:space="preserve"> </w:t>
      </w:r>
      <w:r w:rsidRPr="004C2BED">
        <w:rPr>
          <w:rFonts w:eastAsia="Times New Roman" w:cs="Arial"/>
          <w:spacing w:val="2"/>
          <w:szCs w:val="20"/>
          <w:lang w:val="nl-NL" w:eastAsia="nl-NL"/>
        </w:rPr>
        <w:t>zij</w:t>
      </w:r>
      <w:r w:rsidRPr="004C2BED">
        <w:rPr>
          <w:rFonts w:eastAsia="Times New Roman" w:cs="Arial"/>
          <w:szCs w:val="20"/>
          <w:lang w:val="nl-NL" w:eastAsia="nl-NL"/>
        </w:rPr>
        <w:t>n</w:t>
      </w:r>
      <w:r w:rsidRPr="004C2BED">
        <w:rPr>
          <w:rFonts w:eastAsia="Times New Roman" w:cs="Arial"/>
          <w:spacing w:val="12"/>
          <w:szCs w:val="20"/>
          <w:lang w:val="nl-NL" w:eastAsia="nl-NL"/>
        </w:rPr>
        <w:t xml:space="preserve"> </w:t>
      </w:r>
      <w:r w:rsidRPr="004C2BED">
        <w:rPr>
          <w:rFonts w:eastAsia="Times New Roman" w:cs="Arial"/>
          <w:spacing w:val="2"/>
          <w:szCs w:val="20"/>
          <w:lang w:val="nl-NL" w:eastAsia="nl-NL"/>
        </w:rPr>
        <w:t>aa</w:t>
      </w:r>
      <w:r w:rsidRPr="004C2BED">
        <w:rPr>
          <w:rFonts w:eastAsia="Times New Roman" w:cs="Arial"/>
          <w:szCs w:val="20"/>
          <w:lang w:val="nl-NL" w:eastAsia="nl-NL"/>
        </w:rPr>
        <w:t>n</w:t>
      </w:r>
      <w:r w:rsidRPr="004C2BED">
        <w:rPr>
          <w:rFonts w:eastAsia="Times New Roman" w:cs="Arial"/>
          <w:spacing w:val="41"/>
          <w:szCs w:val="20"/>
          <w:lang w:val="nl-NL" w:eastAsia="nl-NL"/>
        </w:rPr>
        <w:t xml:space="preserve"> </w:t>
      </w:r>
      <w:r w:rsidRPr="004C2BED">
        <w:rPr>
          <w:rFonts w:eastAsia="Times New Roman" w:cs="Arial"/>
          <w:spacing w:val="2"/>
          <w:szCs w:val="20"/>
          <w:lang w:val="nl-NL" w:eastAsia="nl-NL"/>
        </w:rPr>
        <w:t>d</w:t>
      </w:r>
      <w:r w:rsidRPr="004C2BED">
        <w:rPr>
          <w:rFonts w:eastAsia="Times New Roman" w:cs="Arial"/>
          <w:spacing w:val="-4"/>
          <w:szCs w:val="20"/>
          <w:lang w:val="nl-NL" w:eastAsia="nl-NL"/>
        </w:rPr>
        <w:t>a</w:t>
      </w:r>
      <w:r w:rsidRPr="004C2BED">
        <w:rPr>
          <w:rFonts w:eastAsia="Times New Roman" w:cs="Arial"/>
          <w:szCs w:val="20"/>
          <w:lang w:val="nl-NL" w:eastAsia="nl-NL"/>
        </w:rPr>
        <w:t>t</w:t>
      </w:r>
      <w:r w:rsidRPr="004C2BED">
        <w:rPr>
          <w:rFonts w:eastAsia="Times New Roman" w:cs="Arial"/>
          <w:spacing w:val="41"/>
          <w:szCs w:val="20"/>
          <w:lang w:val="nl-NL" w:eastAsia="nl-NL"/>
        </w:rPr>
        <w:t xml:space="preserve"> </w:t>
      </w:r>
      <w:r w:rsidRPr="004C2BED">
        <w:rPr>
          <w:rFonts w:eastAsia="Times New Roman" w:cs="Arial"/>
          <w:spacing w:val="2"/>
          <w:w w:val="106"/>
          <w:szCs w:val="20"/>
          <w:lang w:val="nl-NL" w:eastAsia="nl-NL"/>
        </w:rPr>
        <w:t>schoolbestuu</w:t>
      </w:r>
      <w:r w:rsidRPr="004C2BED">
        <w:rPr>
          <w:rFonts w:eastAsia="Times New Roman" w:cs="Arial"/>
          <w:w w:val="106"/>
          <w:szCs w:val="20"/>
          <w:lang w:val="nl-NL" w:eastAsia="nl-NL"/>
        </w:rPr>
        <w:t>r</w:t>
      </w:r>
      <w:r w:rsidRPr="004C2BED">
        <w:rPr>
          <w:rFonts w:eastAsia="Times New Roman" w:cs="Arial"/>
          <w:spacing w:val="8"/>
          <w:w w:val="106"/>
          <w:szCs w:val="20"/>
          <w:lang w:val="nl-NL" w:eastAsia="nl-NL"/>
        </w:rPr>
        <w:t xml:space="preserve"> </w:t>
      </w:r>
      <w:r w:rsidRPr="004C2BED">
        <w:rPr>
          <w:rFonts w:eastAsia="Times New Roman" w:cs="Arial"/>
          <w:spacing w:val="2"/>
          <w:w w:val="98"/>
          <w:szCs w:val="20"/>
          <w:lang w:val="nl-NL" w:eastAsia="nl-NL"/>
        </w:rPr>
        <w:t>e</w:t>
      </w:r>
      <w:r w:rsidRPr="004C2BED">
        <w:rPr>
          <w:rFonts w:eastAsia="Times New Roman" w:cs="Arial"/>
          <w:w w:val="110"/>
          <w:szCs w:val="20"/>
          <w:lang w:val="nl-NL" w:eastAsia="nl-NL"/>
        </w:rPr>
        <w:t xml:space="preserve">n extern </w:t>
      </w:r>
      <w:r w:rsidRPr="004C2BED">
        <w:rPr>
          <w:rFonts w:eastAsia="Times New Roman" w:cs="Arial"/>
          <w:szCs w:val="20"/>
          <w:lang w:val="nl-NL" w:eastAsia="nl-NL"/>
        </w:rPr>
        <w:t>aan</w:t>
      </w:r>
      <w:r w:rsidRPr="004C2BED">
        <w:rPr>
          <w:rFonts w:eastAsia="Times New Roman" w:cs="Arial"/>
          <w:spacing w:val="34"/>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zCs w:val="20"/>
          <w:lang w:val="nl-NL" w:eastAsia="nl-NL"/>
        </w:rPr>
        <w:t>school</w:t>
      </w:r>
      <w:r w:rsidRPr="004C2BED">
        <w:rPr>
          <w:rFonts w:eastAsia="Times New Roman" w:cs="Arial"/>
          <w:spacing w:val="29"/>
          <w:szCs w:val="20"/>
          <w:lang w:val="nl-NL" w:eastAsia="nl-NL"/>
        </w:rPr>
        <w:t xml:space="preserve"> </w:t>
      </w:r>
      <w:r w:rsidRPr="004C2BED">
        <w:rPr>
          <w:rFonts w:eastAsia="Times New Roman" w:cs="Arial"/>
          <w:szCs w:val="20"/>
          <w:lang w:val="nl-NL" w:eastAsia="nl-NL"/>
        </w:rPr>
        <w:t>die</w:t>
      </w:r>
      <w:r w:rsidRPr="004C2BED">
        <w:rPr>
          <w:rFonts w:eastAsia="Times New Roman" w:cs="Arial"/>
          <w:spacing w:val="8"/>
          <w:szCs w:val="20"/>
          <w:lang w:val="nl-NL" w:eastAsia="nl-NL"/>
        </w:rPr>
        <w:t xml:space="preserve"> </w:t>
      </w:r>
      <w:r w:rsidRPr="004C2BED">
        <w:rPr>
          <w:rFonts w:eastAsia="Times New Roman" w:cs="Arial"/>
          <w:szCs w:val="20"/>
          <w:lang w:val="nl-NL" w:eastAsia="nl-NL"/>
        </w:rPr>
        <w:t>besliste</w:t>
      </w:r>
      <w:r w:rsidRPr="004C2BED">
        <w:rPr>
          <w:rFonts w:eastAsia="Times New Roman" w:cs="Arial"/>
          <w:spacing w:val="13"/>
          <w:szCs w:val="20"/>
          <w:lang w:val="nl-NL" w:eastAsia="nl-NL"/>
        </w:rPr>
        <w:t xml:space="preserve"> </w:t>
      </w:r>
      <w:r w:rsidRPr="004C2BED">
        <w:rPr>
          <w:rFonts w:eastAsia="Times New Roman" w:cs="Arial"/>
          <w:szCs w:val="20"/>
          <w:lang w:val="nl-NL" w:eastAsia="nl-NL"/>
        </w:rPr>
        <w:t>het</w:t>
      </w:r>
      <w:r w:rsidRPr="004C2BED">
        <w:rPr>
          <w:rFonts w:eastAsia="Times New Roman" w:cs="Arial"/>
          <w:spacing w:val="22"/>
          <w:szCs w:val="20"/>
          <w:lang w:val="nl-NL" w:eastAsia="nl-NL"/>
        </w:rPr>
        <w:t xml:space="preserve"> </w:t>
      </w:r>
      <w:r w:rsidRPr="004C2BED">
        <w:rPr>
          <w:rFonts w:eastAsia="Times New Roman" w:cs="Arial"/>
          <w:szCs w:val="20"/>
          <w:lang w:val="nl-NL" w:eastAsia="nl-NL"/>
        </w:rPr>
        <w:t>getuigschrift</w:t>
      </w:r>
      <w:r w:rsidRPr="004C2BED">
        <w:rPr>
          <w:rFonts w:eastAsia="Times New Roman" w:cs="Arial"/>
          <w:spacing w:val="44"/>
          <w:szCs w:val="20"/>
          <w:lang w:val="nl-NL" w:eastAsia="nl-NL"/>
        </w:rPr>
        <w:t xml:space="preserve"> </w:t>
      </w:r>
      <w:r w:rsidRPr="004C2BED">
        <w:rPr>
          <w:rFonts w:eastAsia="Times New Roman" w:cs="Arial"/>
          <w:szCs w:val="20"/>
          <w:lang w:val="nl-NL" w:eastAsia="nl-NL"/>
        </w:rPr>
        <w:t>basisonderwijs</w:t>
      </w:r>
      <w:r w:rsidRPr="004C2BED">
        <w:rPr>
          <w:rFonts w:eastAsia="Times New Roman" w:cs="Arial"/>
          <w:spacing w:val="52"/>
          <w:szCs w:val="20"/>
          <w:lang w:val="nl-NL" w:eastAsia="nl-NL"/>
        </w:rPr>
        <w:t xml:space="preserve"> </w:t>
      </w:r>
      <w:r w:rsidRPr="004C2BED">
        <w:rPr>
          <w:rFonts w:eastAsia="Times New Roman" w:cs="Arial"/>
          <w:szCs w:val="20"/>
          <w:lang w:val="nl-NL" w:eastAsia="nl-NL"/>
        </w:rPr>
        <w:t>niet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uit</w:t>
      </w:r>
      <w:r w:rsidRPr="004C2BED">
        <w:rPr>
          <w:rFonts w:eastAsia="Times New Roman" w:cs="Arial"/>
          <w:spacing w:val="21"/>
          <w:szCs w:val="20"/>
          <w:lang w:val="nl-NL" w:eastAsia="nl-NL"/>
        </w:rPr>
        <w:t xml:space="preserve"> </w:t>
      </w:r>
      <w:r w:rsidRPr="004C2BED">
        <w:rPr>
          <w:rFonts w:eastAsia="Times New Roman" w:cs="Arial"/>
          <w:szCs w:val="20"/>
          <w:lang w:val="nl-NL" w:eastAsia="nl-NL"/>
        </w:rPr>
        <w:t>te</w:t>
      </w:r>
      <w:r w:rsidRPr="004C2BED">
        <w:rPr>
          <w:rFonts w:eastAsia="Times New Roman" w:cs="Arial"/>
          <w:spacing w:val="10"/>
          <w:szCs w:val="20"/>
          <w:lang w:val="nl-NL" w:eastAsia="nl-NL"/>
        </w:rPr>
        <w:t xml:space="preserve"> </w:t>
      </w:r>
      <w:r w:rsidRPr="004C2BED">
        <w:rPr>
          <w:rFonts w:eastAsia="Times New Roman" w:cs="Arial"/>
          <w:spacing w:val="-3"/>
          <w:w w:val="115"/>
          <w:szCs w:val="20"/>
          <w:lang w:val="nl-NL" w:eastAsia="nl-NL"/>
        </w:rPr>
        <w:t>r</w:t>
      </w:r>
      <w:r w:rsidRPr="004C2BED">
        <w:rPr>
          <w:rFonts w:eastAsia="Times New Roman" w:cs="Arial"/>
          <w:w w:val="103"/>
          <w:szCs w:val="20"/>
          <w:lang w:val="nl-NL" w:eastAsia="nl-NL"/>
        </w:rPr>
        <w:t>ei</w:t>
      </w:r>
      <w:r w:rsidRPr="004C2BED">
        <w:rPr>
          <w:rFonts w:eastAsia="Times New Roman" w:cs="Arial"/>
          <w:spacing w:val="-7"/>
          <w:w w:val="103"/>
          <w:szCs w:val="20"/>
          <w:lang w:val="nl-NL" w:eastAsia="nl-NL"/>
        </w:rPr>
        <w:t>k</w:t>
      </w:r>
      <w:r w:rsidRPr="004C2BED">
        <w:rPr>
          <w:rFonts w:eastAsia="Times New Roman" w:cs="Arial"/>
          <w:w w:val="105"/>
          <w:szCs w:val="20"/>
          <w:lang w:val="nl-NL" w:eastAsia="nl-NL"/>
        </w:rPr>
        <w:t>en</w:t>
      </w:r>
    </w:p>
    <w:p w14:paraId="32034616" w14:textId="77777777" w:rsidR="00DA04D7" w:rsidRPr="004C2BED" w:rsidRDefault="00DA04D7" w:rsidP="00DA04D7">
      <w:pPr>
        <w:spacing w:after="0" w:line="240" w:lineRule="auto"/>
        <w:ind w:left="2334" w:right="72"/>
        <w:jc w:val="both"/>
        <w:rPr>
          <w:rFonts w:eastAsia="Times New Roman" w:cs="Arial"/>
          <w:spacing w:val="2"/>
          <w:szCs w:val="20"/>
          <w:lang w:val="nl-NL" w:eastAsia="nl-NL"/>
        </w:rPr>
      </w:pPr>
    </w:p>
    <w:p w14:paraId="42A491F5" w14:textId="77777777" w:rsidR="00DA04D7" w:rsidRPr="004C2BED" w:rsidRDefault="00DA04D7" w:rsidP="00DA04D7">
      <w:pPr>
        <w:spacing w:after="0" w:line="240" w:lineRule="auto"/>
        <w:ind w:left="1418" w:right="72"/>
        <w:jc w:val="both"/>
        <w:rPr>
          <w:rFonts w:eastAsia="Times New Roman" w:cs="Arial"/>
          <w:spacing w:val="2"/>
          <w:szCs w:val="20"/>
          <w:lang w:val="nl-NL" w:eastAsia="nl-NL"/>
        </w:rPr>
      </w:pPr>
      <w:r w:rsidRPr="004C2BED">
        <w:rPr>
          <w:rFonts w:eastAsia="Times New Roman" w:cs="Arial"/>
          <w:spacing w:val="2"/>
          <w:szCs w:val="20"/>
          <w:lang w:val="nl-NL" w:eastAsia="nl-NL"/>
        </w:rPr>
        <w:t>In voorkomend geval en voor de toepassing van deze bepalingen:</w:t>
      </w:r>
    </w:p>
    <w:p w14:paraId="3E804749" w14:textId="77777777" w:rsidR="00DA04D7" w:rsidRPr="004C2BED" w:rsidRDefault="00DA04D7" w:rsidP="00DA04D7">
      <w:pPr>
        <w:spacing w:after="0" w:line="240" w:lineRule="auto"/>
        <w:ind w:left="1418" w:right="72"/>
        <w:jc w:val="both"/>
        <w:rPr>
          <w:rFonts w:eastAsia="Times New Roman" w:cs="Arial"/>
          <w:spacing w:val="2"/>
          <w:szCs w:val="20"/>
          <w:lang w:val="nl-NL" w:eastAsia="nl-NL"/>
        </w:rPr>
      </w:pPr>
      <w:r w:rsidRPr="004C2BED">
        <w:rPr>
          <w:rFonts w:eastAsia="Times New Roman" w:cs="Arial"/>
          <w:spacing w:val="2"/>
          <w:szCs w:val="20"/>
          <w:lang w:val="nl-NL" w:eastAsia="nl-NL"/>
        </w:rPr>
        <w:t>a) wordt een persoon die vanuit zijn hoedanigheden zowel een intern lid als een extern lid is, geacht een intern lid te zijn;</w:t>
      </w:r>
    </w:p>
    <w:p w14:paraId="5A3B88D8" w14:textId="77777777" w:rsidR="00DA04D7" w:rsidRPr="004C2BED" w:rsidRDefault="00DA04D7" w:rsidP="00DA04D7">
      <w:pPr>
        <w:spacing w:after="0" w:line="240" w:lineRule="auto"/>
        <w:ind w:left="1418" w:right="72"/>
        <w:jc w:val="both"/>
        <w:rPr>
          <w:rFonts w:eastAsia="Times New Roman" w:cs="Arial"/>
          <w:spacing w:val="2"/>
          <w:szCs w:val="20"/>
          <w:lang w:val="nl-NL" w:eastAsia="nl-NL"/>
        </w:rPr>
      </w:pPr>
      <w:r w:rsidRPr="004C2BED">
        <w:rPr>
          <w:rFonts w:eastAsia="Times New Roman" w:cs="Arial"/>
          <w:spacing w:val="2"/>
          <w:szCs w:val="20"/>
          <w:lang w:val="nl-NL" w:eastAsia="nl-NL"/>
        </w:rPr>
        <w:t>b) wordt een lid van de ouderraad of, met uitzondering van het personeel, de schoolraad van de school die besliste het getuigschrift basisonderwijs niet toe te kennen, geacht een extern lid te zijn, tenzij de bepaling vermeld in punt a) van toepassing is;</w:t>
      </w:r>
      <w:r w:rsidRPr="004C2BED">
        <w:rPr>
          <w:rFonts w:eastAsia="Times New Roman" w:cs="Arial"/>
          <w:spacing w:val="2"/>
          <w:szCs w:val="20"/>
          <w:lang w:val="nl-NL" w:eastAsia="nl-NL"/>
        </w:rPr>
        <w:cr/>
      </w:r>
    </w:p>
    <w:p w14:paraId="38FDB1B1" w14:textId="77777777" w:rsidR="00DA04D7" w:rsidRPr="004C2BED" w:rsidRDefault="00DA04D7" w:rsidP="00DA04D7">
      <w:pPr>
        <w:spacing w:after="0" w:line="240" w:lineRule="auto"/>
        <w:ind w:left="1418" w:right="830"/>
        <w:jc w:val="both"/>
        <w:rPr>
          <w:rFonts w:eastAsia="Times New Roman" w:cs="Arial"/>
          <w:szCs w:val="20"/>
          <w:lang w:val="nl-NL" w:eastAsia="nl-NL"/>
        </w:rPr>
      </w:pPr>
      <w:r w:rsidRPr="004C2BED">
        <w:rPr>
          <w:rFonts w:eastAsia="Times New Roman" w:cs="Arial"/>
          <w:szCs w:val="20"/>
          <w:lang w:val="nl-NL" w:eastAsia="nl-NL"/>
        </w:rPr>
        <w:t>3°</w:t>
      </w:r>
      <w:r w:rsidRPr="004C2BED">
        <w:rPr>
          <w:rFonts w:eastAsia="Times New Roman" w:cs="Arial"/>
          <w:spacing w:val="29"/>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pacing w:val="-6"/>
          <w:szCs w:val="20"/>
          <w:lang w:val="nl-NL" w:eastAsia="nl-NL"/>
        </w:rPr>
        <w:t>v</w:t>
      </w:r>
      <w:r w:rsidRPr="004C2BED">
        <w:rPr>
          <w:rFonts w:eastAsia="Times New Roman" w:cs="Arial"/>
          <w:szCs w:val="20"/>
          <w:lang w:val="nl-NL" w:eastAsia="nl-NL"/>
        </w:rPr>
        <w:t>oorzitter</w:t>
      </w:r>
      <w:r w:rsidRPr="004C2BED">
        <w:rPr>
          <w:rFonts w:eastAsia="Times New Roman" w:cs="Arial"/>
          <w:spacing w:val="5"/>
          <w:szCs w:val="20"/>
          <w:lang w:val="nl-NL" w:eastAsia="nl-NL"/>
        </w:rPr>
        <w:t xml:space="preserve"> </w:t>
      </w:r>
      <w:r w:rsidRPr="004C2BED">
        <w:rPr>
          <w:rFonts w:eastAsia="Times New Roman" w:cs="Arial"/>
          <w:spacing w:val="-7"/>
          <w:szCs w:val="20"/>
          <w:lang w:val="nl-NL" w:eastAsia="nl-NL"/>
        </w:rPr>
        <w:t>w</w:t>
      </w:r>
      <w:r w:rsidRPr="004C2BED">
        <w:rPr>
          <w:rFonts w:eastAsia="Times New Roman" w:cs="Arial"/>
          <w:szCs w:val="20"/>
          <w:lang w:val="nl-NL" w:eastAsia="nl-NL"/>
        </w:rPr>
        <w:t>o</w:t>
      </w:r>
      <w:r w:rsidRPr="004C2BED">
        <w:rPr>
          <w:rFonts w:eastAsia="Times New Roman" w:cs="Arial"/>
          <w:spacing w:val="-3"/>
          <w:szCs w:val="20"/>
          <w:lang w:val="nl-NL" w:eastAsia="nl-NL"/>
        </w:rPr>
        <w:t>r</w:t>
      </w:r>
      <w:r w:rsidRPr="004C2BED">
        <w:rPr>
          <w:rFonts w:eastAsia="Times New Roman" w:cs="Arial"/>
          <w:szCs w:val="20"/>
          <w:lang w:val="nl-NL" w:eastAsia="nl-NL"/>
        </w:rPr>
        <w:t>dt</w:t>
      </w:r>
      <w:r w:rsidRPr="004C2BED">
        <w:rPr>
          <w:rFonts w:eastAsia="Times New Roman" w:cs="Arial"/>
          <w:spacing w:val="43"/>
          <w:szCs w:val="20"/>
          <w:lang w:val="nl-NL" w:eastAsia="nl-NL"/>
        </w:rPr>
        <w:t xml:space="preserve"> </w:t>
      </w:r>
      <w:r w:rsidRPr="004C2BED">
        <w:rPr>
          <w:rFonts w:eastAsia="Times New Roman" w:cs="Arial"/>
          <w:szCs w:val="20"/>
          <w:lang w:val="nl-NL" w:eastAsia="nl-NL"/>
        </w:rPr>
        <w:t>door</w:t>
      </w:r>
      <w:r w:rsidRPr="004C2BED">
        <w:rPr>
          <w:rFonts w:eastAsia="Times New Roman" w:cs="Arial"/>
          <w:spacing w:val="44"/>
          <w:szCs w:val="20"/>
          <w:lang w:val="nl-NL" w:eastAsia="nl-NL"/>
        </w:rPr>
        <w:t xml:space="preserve"> </w:t>
      </w:r>
      <w:r w:rsidRPr="004C2BED">
        <w:rPr>
          <w:rFonts w:eastAsia="Times New Roman" w:cs="Arial"/>
          <w:szCs w:val="20"/>
          <w:lang w:val="nl-NL" w:eastAsia="nl-NL"/>
        </w:rPr>
        <w:t>het</w:t>
      </w:r>
      <w:r w:rsidRPr="004C2BED">
        <w:rPr>
          <w:rFonts w:eastAsia="Times New Roman" w:cs="Arial"/>
          <w:spacing w:val="22"/>
          <w:szCs w:val="20"/>
          <w:lang w:val="nl-NL" w:eastAsia="nl-NL"/>
        </w:rPr>
        <w:t xml:space="preserve"> </w:t>
      </w:r>
      <w:r w:rsidRPr="004C2BED">
        <w:rPr>
          <w:rFonts w:eastAsia="Times New Roman" w:cs="Arial"/>
          <w:w w:val="107"/>
          <w:szCs w:val="20"/>
          <w:lang w:val="nl-NL" w:eastAsia="nl-NL"/>
        </w:rPr>
        <w:t>schoolbestuur</w:t>
      </w:r>
      <w:r w:rsidRPr="004C2BED">
        <w:rPr>
          <w:rFonts w:eastAsia="Times New Roman" w:cs="Arial"/>
          <w:spacing w:val="-4"/>
          <w:w w:val="107"/>
          <w:szCs w:val="20"/>
          <w:lang w:val="nl-NL" w:eastAsia="nl-NL"/>
        </w:rPr>
        <w:t xml:space="preserve"> </w:t>
      </w:r>
      <w:r w:rsidRPr="004C2BED">
        <w:rPr>
          <w:rFonts w:eastAsia="Times New Roman" w:cs="Arial"/>
          <w:szCs w:val="20"/>
          <w:lang w:val="nl-NL" w:eastAsia="nl-NL"/>
        </w:rPr>
        <w:t>onder</w:t>
      </w:r>
      <w:r w:rsidRPr="004C2BED">
        <w:rPr>
          <w:rFonts w:eastAsia="Times New Roman" w:cs="Arial"/>
          <w:spacing w:val="40"/>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pacing w:val="-3"/>
          <w:szCs w:val="20"/>
          <w:lang w:val="nl-NL" w:eastAsia="nl-NL"/>
        </w:rPr>
        <w:t>e</w:t>
      </w:r>
      <w:r w:rsidRPr="004C2BED">
        <w:rPr>
          <w:rFonts w:eastAsia="Times New Roman" w:cs="Arial"/>
          <w:szCs w:val="20"/>
          <w:lang w:val="nl-NL" w:eastAsia="nl-NL"/>
        </w:rPr>
        <w:t>xterne</w:t>
      </w:r>
      <w:r w:rsidRPr="004C2BED">
        <w:rPr>
          <w:rFonts w:eastAsia="Times New Roman" w:cs="Arial"/>
          <w:spacing w:val="26"/>
          <w:szCs w:val="20"/>
          <w:lang w:val="nl-NL" w:eastAsia="nl-NL"/>
        </w:rPr>
        <w:t xml:space="preserve"> </w:t>
      </w:r>
      <w:r w:rsidRPr="004C2BED">
        <w:rPr>
          <w:rFonts w:eastAsia="Times New Roman" w:cs="Arial"/>
          <w:szCs w:val="20"/>
          <w:lang w:val="nl-NL" w:eastAsia="nl-NL"/>
        </w:rPr>
        <w:t>leden</w:t>
      </w:r>
      <w:r w:rsidRPr="004C2BED">
        <w:rPr>
          <w:rFonts w:eastAsia="Times New Roman" w:cs="Arial"/>
          <w:spacing w:val="14"/>
          <w:szCs w:val="20"/>
          <w:lang w:val="nl-NL" w:eastAsia="nl-NL"/>
        </w:rPr>
        <w:t xml:space="preserve"> </w:t>
      </w:r>
      <w:r w:rsidRPr="004C2BED">
        <w:rPr>
          <w:rFonts w:eastAsia="Times New Roman" w:cs="Arial"/>
          <w:w w:val="107"/>
          <w:szCs w:val="20"/>
          <w:lang w:val="nl-NL" w:eastAsia="nl-NL"/>
        </w:rPr>
        <w:t>aangeduid.</w:t>
      </w:r>
    </w:p>
    <w:p w14:paraId="7796AA5D" w14:textId="77777777" w:rsidR="00DA04D7" w:rsidRPr="004C2BED" w:rsidRDefault="00DA04D7" w:rsidP="00DA04D7">
      <w:pPr>
        <w:spacing w:before="7" w:after="0" w:line="240" w:lineRule="auto"/>
        <w:ind w:left="851"/>
        <w:jc w:val="both"/>
        <w:rPr>
          <w:rFonts w:eastAsia="Times New Roman" w:cs="Arial"/>
          <w:szCs w:val="20"/>
          <w:lang w:val="nl-NL" w:eastAsia="nl-NL"/>
        </w:rPr>
      </w:pPr>
    </w:p>
    <w:p w14:paraId="6A12B488" w14:textId="77777777" w:rsidR="00DA04D7" w:rsidRPr="004C2BED" w:rsidRDefault="00DA04D7" w:rsidP="00DA04D7">
      <w:pPr>
        <w:spacing w:after="0" w:line="240" w:lineRule="auto"/>
        <w:ind w:left="705" w:right="81" w:hanging="705"/>
        <w:jc w:val="both"/>
        <w:rPr>
          <w:rFonts w:eastAsia="Times New Roman" w:cs="Arial"/>
          <w:szCs w:val="20"/>
          <w:lang w:val="nl-NL" w:eastAsia="nl-NL"/>
        </w:rPr>
      </w:pPr>
      <w:r w:rsidRPr="004C2BED">
        <w:rPr>
          <w:rFonts w:eastAsia="Times New Roman" w:cs="Arial"/>
          <w:spacing w:val="4"/>
          <w:w w:val="92"/>
          <w:szCs w:val="20"/>
          <w:lang w:val="nl-NL" w:eastAsia="nl-NL"/>
        </w:rPr>
        <w:t>§ 4</w:t>
      </w:r>
      <w:r w:rsidRPr="004C2BED">
        <w:rPr>
          <w:rFonts w:eastAsia="Times New Roman" w:cs="Arial"/>
          <w:spacing w:val="4"/>
          <w:w w:val="92"/>
          <w:szCs w:val="20"/>
          <w:lang w:val="nl-NL" w:eastAsia="nl-NL"/>
        </w:rPr>
        <w:tab/>
      </w:r>
      <w:r w:rsidRPr="004C2BED">
        <w:rPr>
          <w:rFonts w:eastAsia="Times New Roman" w:cs="Arial"/>
          <w:spacing w:val="4"/>
          <w:szCs w:val="20"/>
          <w:lang w:val="nl-NL" w:eastAsia="nl-NL"/>
        </w:rPr>
        <w:t>He</w:t>
      </w:r>
      <w:r w:rsidRPr="004C2BED">
        <w:rPr>
          <w:rFonts w:eastAsia="Times New Roman" w:cs="Arial"/>
          <w:szCs w:val="20"/>
          <w:lang w:val="nl-NL" w:eastAsia="nl-NL"/>
        </w:rPr>
        <w:t>t</w:t>
      </w:r>
      <w:r w:rsidRPr="004C2BED">
        <w:rPr>
          <w:rFonts w:eastAsia="Times New Roman" w:cs="Arial"/>
          <w:spacing w:val="41"/>
          <w:szCs w:val="20"/>
          <w:lang w:val="nl-NL" w:eastAsia="nl-NL"/>
        </w:rPr>
        <w:t xml:space="preserve"> </w:t>
      </w:r>
      <w:r w:rsidRPr="004C2BED">
        <w:rPr>
          <w:rFonts w:eastAsia="Times New Roman" w:cs="Arial"/>
          <w:spacing w:val="4"/>
          <w:w w:val="106"/>
          <w:szCs w:val="20"/>
          <w:lang w:val="nl-NL" w:eastAsia="nl-NL"/>
        </w:rPr>
        <w:t>schoolbestuu</w:t>
      </w:r>
      <w:r w:rsidRPr="004C2BED">
        <w:rPr>
          <w:rFonts w:eastAsia="Times New Roman" w:cs="Arial"/>
          <w:w w:val="106"/>
          <w:szCs w:val="20"/>
          <w:lang w:val="nl-NL" w:eastAsia="nl-NL"/>
        </w:rPr>
        <w:t>r</w:t>
      </w:r>
      <w:r w:rsidRPr="004C2BED">
        <w:rPr>
          <w:rFonts w:eastAsia="Times New Roman" w:cs="Arial"/>
          <w:spacing w:val="11"/>
          <w:w w:val="106"/>
          <w:szCs w:val="20"/>
          <w:lang w:val="nl-NL" w:eastAsia="nl-NL"/>
        </w:rPr>
        <w:t xml:space="preserve"> </w:t>
      </w:r>
      <w:r w:rsidRPr="004C2BED">
        <w:rPr>
          <w:rFonts w:eastAsia="Times New Roman" w:cs="Arial"/>
          <w:spacing w:val="4"/>
          <w:szCs w:val="20"/>
          <w:lang w:val="nl-NL" w:eastAsia="nl-NL"/>
        </w:rPr>
        <w:t>bepaal</w:t>
      </w:r>
      <w:r w:rsidRPr="004C2BED">
        <w:rPr>
          <w:rFonts w:eastAsia="Times New Roman" w:cs="Arial"/>
          <w:szCs w:val="20"/>
          <w:lang w:val="nl-NL" w:eastAsia="nl-NL"/>
        </w:rPr>
        <w:t xml:space="preserve">t </w:t>
      </w:r>
      <w:r w:rsidRPr="004C2BED">
        <w:rPr>
          <w:rFonts w:eastAsia="Times New Roman" w:cs="Arial"/>
          <w:spacing w:val="4"/>
          <w:szCs w:val="20"/>
          <w:lang w:val="nl-NL" w:eastAsia="nl-NL"/>
        </w:rPr>
        <w:t>d</w:t>
      </w:r>
      <w:r w:rsidRPr="004C2BED">
        <w:rPr>
          <w:rFonts w:eastAsia="Times New Roman" w:cs="Arial"/>
          <w:szCs w:val="20"/>
          <w:lang w:val="nl-NL" w:eastAsia="nl-NL"/>
        </w:rPr>
        <w:t>e</w:t>
      </w:r>
      <w:r w:rsidRPr="004C2BED">
        <w:rPr>
          <w:rFonts w:eastAsia="Times New Roman" w:cs="Arial"/>
          <w:spacing w:val="20"/>
          <w:szCs w:val="20"/>
          <w:lang w:val="nl-NL" w:eastAsia="nl-NL"/>
        </w:rPr>
        <w:t xml:space="preserve"> </w:t>
      </w:r>
      <w:r w:rsidRPr="004C2BED">
        <w:rPr>
          <w:rFonts w:eastAsia="Times New Roman" w:cs="Arial"/>
          <w:szCs w:val="20"/>
          <w:lang w:val="nl-NL" w:eastAsia="nl-NL"/>
        </w:rPr>
        <w:t>w</w:t>
      </w:r>
      <w:r w:rsidRPr="004C2BED">
        <w:rPr>
          <w:rFonts w:eastAsia="Times New Roman" w:cs="Arial"/>
          <w:spacing w:val="4"/>
          <w:szCs w:val="20"/>
          <w:lang w:val="nl-NL" w:eastAsia="nl-NL"/>
        </w:rPr>
        <w:t>e</w:t>
      </w:r>
      <w:r w:rsidRPr="004C2BED">
        <w:rPr>
          <w:rFonts w:eastAsia="Times New Roman" w:cs="Arial"/>
          <w:szCs w:val="20"/>
          <w:lang w:val="nl-NL" w:eastAsia="nl-NL"/>
        </w:rPr>
        <w:t>r</w:t>
      </w:r>
      <w:r w:rsidRPr="004C2BED">
        <w:rPr>
          <w:rFonts w:eastAsia="Times New Roman" w:cs="Arial"/>
          <w:spacing w:val="4"/>
          <w:szCs w:val="20"/>
          <w:lang w:val="nl-NL" w:eastAsia="nl-NL"/>
        </w:rPr>
        <w:t>king</w:t>
      </w:r>
      <w:r w:rsidRPr="004C2BED">
        <w:rPr>
          <w:rFonts w:eastAsia="Times New Roman" w:cs="Arial"/>
          <w:szCs w:val="20"/>
          <w:lang w:val="nl-NL" w:eastAsia="nl-NL"/>
        </w:rPr>
        <w:t>,</w:t>
      </w:r>
      <w:r w:rsidRPr="004C2BED">
        <w:rPr>
          <w:rFonts w:eastAsia="Times New Roman" w:cs="Arial"/>
          <w:spacing w:val="43"/>
          <w:szCs w:val="20"/>
          <w:lang w:val="nl-NL" w:eastAsia="nl-NL"/>
        </w:rPr>
        <w:t xml:space="preserve"> </w:t>
      </w:r>
      <w:r w:rsidRPr="004C2BED">
        <w:rPr>
          <w:rFonts w:eastAsia="Times New Roman" w:cs="Arial"/>
          <w:spacing w:val="4"/>
          <w:szCs w:val="20"/>
          <w:lang w:val="nl-NL" w:eastAsia="nl-NL"/>
        </w:rPr>
        <w:t>me</w:t>
      </w:r>
      <w:r w:rsidRPr="004C2BED">
        <w:rPr>
          <w:rFonts w:eastAsia="Times New Roman" w:cs="Arial"/>
          <w:szCs w:val="20"/>
          <w:lang w:val="nl-NL" w:eastAsia="nl-NL"/>
        </w:rPr>
        <w:t>t</w:t>
      </w:r>
      <w:r w:rsidRPr="004C2BED">
        <w:rPr>
          <w:rFonts w:eastAsia="Times New Roman" w:cs="Arial"/>
          <w:spacing w:val="29"/>
          <w:szCs w:val="20"/>
          <w:lang w:val="nl-NL" w:eastAsia="nl-NL"/>
        </w:rPr>
        <w:t xml:space="preserve"> </w:t>
      </w:r>
      <w:r w:rsidRPr="004C2BED">
        <w:rPr>
          <w:rFonts w:eastAsia="Times New Roman" w:cs="Arial"/>
          <w:spacing w:val="4"/>
          <w:szCs w:val="20"/>
          <w:lang w:val="nl-NL" w:eastAsia="nl-NL"/>
        </w:rPr>
        <w:t>inbegri</w:t>
      </w:r>
      <w:r w:rsidRPr="004C2BED">
        <w:rPr>
          <w:rFonts w:eastAsia="Times New Roman" w:cs="Arial"/>
          <w:szCs w:val="20"/>
          <w:lang w:val="nl-NL" w:eastAsia="nl-NL"/>
        </w:rPr>
        <w:t>p</w:t>
      </w:r>
      <w:r w:rsidRPr="004C2BED">
        <w:rPr>
          <w:rFonts w:eastAsia="Times New Roman" w:cs="Arial"/>
          <w:spacing w:val="49"/>
          <w:szCs w:val="20"/>
          <w:lang w:val="nl-NL" w:eastAsia="nl-NL"/>
        </w:rPr>
        <w:t xml:space="preserve"> </w:t>
      </w:r>
      <w:r w:rsidRPr="004C2BED">
        <w:rPr>
          <w:rFonts w:eastAsia="Times New Roman" w:cs="Arial"/>
          <w:spacing w:val="-1"/>
          <w:szCs w:val="20"/>
          <w:lang w:val="nl-NL" w:eastAsia="nl-NL"/>
        </w:rPr>
        <w:t>v</w:t>
      </w:r>
      <w:r w:rsidRPr="004C2BED">
        <w:rPr>
          <w:rFonts w:eastAsia="Times New Roman" w:cs="Arial"/>
          <w:spacing w:val="4"/>
          <w:szCs w:val="20"/>
          <w:lang w:val="nl-NL" w:eastAsia="nl-NL"/>
        </w:rPr>
        <w:t>a</w:t>
      </w:r>
      <w:r w:rsidRPr="004C2BED">
        <w:rPr>
          <w:rFonts w:eastAsia="Times New Roman" w:cs="Arial"/>
          <w:szCs w:val="20"/>
          <w:lang w:val="nl-NL" w:eastAsia="nl-NL"/>
        </w:rPr>
        <w:t>n</w:t>
      </w:r>
      <w:r w:rsidRPr="004C2BED">
        <w:rPr>
          <w:rFonts w:eastAsia="Times New Roman" w:cs="Arial"/>
          <w:spacing w:val="34"/>
          <w:szCs w:val="20"/>
          <w:lang w:val="nl-NL" w:eastAsia="nl-NL"/>
        </w:rPr>
        <w:t xml:space="preserve"> </w:t>
      </w:r>
      <w:r w:rsidRPr="004C2BED">
        <w:rPr>
          <w:rFonts w:eastAsia="Times New Roman" w:cs="Arial"/>
          <w:spacing w:val="4"/>
          <w:szCs w:val="20"/>
          <w:lang w:val="nl-NL" w:eastAsia="nl-NL"/>
        </w:rPr>
        <w:t>d</w:t>
      </w:r>
      <w:r w:rsidRPr="004C2BED">
        <w:rPr>
          <w:rFonts w:eastAsia="Times New Roman" w:cs="Arial"/>
          <w:szCs w:val="20"/>
          <w:lang w:val="nl-NL" w:eastAsia="nl-NL"/>
        </w:rPr>
        <w:t>e</w:t>
      </w:r>
      <w:r w:rsidRPr="004C2BED">
        <w:rPr>
          <w:rFonts w:eastAsia="Times New Roman" w:cs="Arial"/>
          <w:spacing w:val="20"/>
          <w:szCs w:val="20"/>
          <w:lang w:val="nl-NL" w:eastAsia="nl-NL"/>
        </w:rPr>
        <w:t xml:space="preserve"> </w:t>
      </w:r>
      <w:r w:rsidRPr="004C2BED">
        <w:rPr>
          <w:rFonts w:eastAsia="Times New Roman" w:cs="Arial"/>
          <w:spacing w:val="4"/>
          <w:w w:val="105"/>
          <w:szCs w:val="20"/>
          <w:lang w:val="nl-NL" w:eastAsia="nl-NL"/>
        </w:rPr>
        <w:t>stemp</w:t>
      </w:r>
      <w:r w:rsidRPr="004C2BED">
        <w:rPr>
          <w:rFonts w:eastAsia="Times New Roman" w:cs="Arial"/>
          <w:spacing w:val="-4"/>
          <w:w w:val="105"/>
          <w:szCs w:val="20"/>
          <w:lang w:val="nl-NL" w:eastAsia="nl-NL"/>
        </w:rPr>
        <w:t>r</w:t>
      </w:r>
      <w:r w:rsidRPr="004C2BED">
        <w:rPr>
          <w:rFonts w:eastAsia="Times New Roman" w:cs="Arial"/>
          <w:spacing w:val="4"/>
          <w:w w:val="105"/>
          <w:szCs w:val="20"/>
          <w:lang w:val="nl-NL" w:eastAsia="nl-NL"/>
        </w:rPr>
        <w:t>ocedu</w:t>
      </w:r>
      <w:r w:rsidRPr="004C2BED">
        <w:rPr>
          <w:rFonts w:eastAsia="Times New Roman" w:cs="Arial"/>
          <w:spacing w:val="1"/>
          <w:w w:val="105"/>
          <w:szCs w:val="20"/>
          <w:lang w:val="nl-NL" w:eastAsia="nl-NL"/>
        </w:rPr>
        <w:t>r</w:t>
      </w:r>
      <w:r w:rsidRPr="004C2BED">
        <w:rPr>
          <w:rFonts w:eastAsia="Times New Roman" w:cs="Arial"/>
          <w:spacing w:val="-7"/>
          <w:w w:val="105"/>
          <w:szCs w:val="20"/>
          <w:lang w:val="nl-NL" w:eastAsia="nl-NL"/>
        </w:rPr>
        <w:t>e</w:t>
      </w:r>
      <w:r w:rsidRPr="004C2BED">
        <w:rPr>
          <w:rFonts w:eastAsia="Times New Roman" w:cs="Arial"/>
          <w:w w:val="105"/>
          <w:szCs w:val="20"/>
          <w:lang w:val="nl-NL" w:eastAsia="nl-NL"/>
        </w:rPr>
        <w:t>,</w:t>
      </w:r>
      <w:r w:rsidRPr="004C2BED">
        <w:rPr>
          <w:rFonts w:eastAsia="Times New Roman" w:cs="Arial"/>
          <w:spacing w:val="20"/>
          <w:w w:val="105"/>
          <w:szCs w:val="20"/>
          <w:lang w:val="nl-NL" w:eastAsia="nl-NL"/>
        </w:rPr>
        <w:t xml:space="preserve"> </w:t>
      </w:r>
      <w:r w:rsidRPr="004C2BED">
        <w:rPr>
          <w:rFonts w:eastAsia="Times New Roman" w:cs="Arial"/>
          <w:spacing w:val="-1"/>
          <w:szCs w:val="20"/>
          <w:lang w:val="nl-NL" w:eastAsia="nl-NL"/>
        </w:rPr>
        <w:t>v</w:t>
      </w:r>
      <w:r w:rsidRPr="004C2BED">
        <w:rPr>
          <w:rFonts w:eastAsia="Times New Roman" w:cs="Arial"/>
          <w:spacing w:val="4"/>
          <w:szCs w:val="20"/>
          <w:lang w:val="nl-NL" w:eastAsia="nl-NL"/>
        </w:rPr>
        <w:t>a</w:t>
      </w:r>
      <w:r w:rsidRPr="004C2BED">
        <w:rPr>
          <w:rFonts w:eastAsia="Times New Roman" w:cs="Arial"/>
          <w:szCs w:val="20"/>
          <w:lang w:val="nl-NL" w:eastAsia="nl-NL"/>
        </w:rPr>
        <w:t>n</w:t>
      </w:r>
      <w:r w:rsidRPr="004C2BED">
        <w:rPr>
          <w:rFonts w:eastAsia="Times New Roman" w:cs="Arial"/>
          <w:spacing w:val="34"/>
          <w:szCs w:val="20"/>
          <w:lang w:val="nl-NL" w:eastAsia="nl-NL"/>
        </w:rPr>
        <w:t xml:space="preserve"> </w:t>
      </w:r>
      <w:r w:rsidRPr="004C2BED">
        <w:rPr>
          <w:rFonts w:eastAsia="Times New Roman" w:cs="Arial"/>
          <w:spacing w:val="4"/>
          <w:w w:val="110"/>
          <w:szCs w:val="20"/>
          <w:lang w:val="nl-NL" w:eastAsia="nl-NL"/>
        </w:rPr>
        <w:t>d</w:t>
      </w:r>
      <w:r w:rsidRPr="004C2BED">
        <w:rPr>
          <w:rFonts w:eastAsia="Times New Roman" w:cs="Arial"/>
          <w:w w:val="98"/>
          <w:szCs w:val="20"/>
          <w:lang w:val="nl-NL" w:eastAsia="nl-NL"/>
        </w:rPr>
        <w:t xml:space="preserve">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w:t>
      </w:r>
      <w:r w:rsidRPr="004C2BED">
        <w:rPr>
          <w:rFonts w:eastAsia="Times New Roman" w:cs="Arial"/>
          <w:spacing w:val="-11"/>
          <w:szCs w:val="20"/>
          <w:lang w:val="nl-NL" w:eastAsia="nl-NL"/>
        </w:rPr>
        <w:t>e</w:t>
      </w:r>
      <w:r w:rsidRPr="004C2BED">
        <w:rPr>
          <w:rFonts w:eastAsia="Times New Roman" w:cs="Arial"/>
          <w:szCs w:val="20"/>
          <w:lang w:val="nl-NL" w:eastAsia="nl-NL"/>
        </w:rPr>
        <w:t>, met</w:t>
      </w:r>
      <w:r w:rsidRPr="004C2BED">
        <w:rPr>
          <w:rFonts w:eastAsia="Times New Roman" w:cs="Arial"/>
          <w:spacing w:val="20"/>
          <w:szCs w:val="20"/>
          <w:lang w:val="nl-NL" w:eastAsia="nl-NL"/>
        </w:rPr>
        <w:t xml:space="preserve"> </w:t>
      </w:r>
      <w:r w:rsidRPr="004C2BED">
        <w:rPr>
          <w:rFonts w:eastAsia="Times New Roman" w:cs="Arial"/>
          <w:w w:val="106"/>
          <w:szCs w:val="20"/>
          <w:lang w:val="nl-NL" w:eastAsia="nl-NL"/>
        </w:rPr>
        <w:t>inachtneming</w:t>
      </w:r>
      <w:r w:rsidRPr="004C2BED">
        <w:rPr>
          <w:rFonts w:eastAsia="Times New Roman" w:cs="Arial"/>
          <w:spacing w:val="-3"/>
          <w:w w:val="106"/>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pacing w:val="-6"/>
          <w:szCs w:val="20"/>
          <w:lang w:val="nl-NL" w:eastAsia="nl-NL"/>
        </w:rPr>
        <w:t>v</w:t>
      </w:r>
      <w:r w:rsidRPr="004C2BED">
        <w:rPr>
          <w:rFonts w:eastAsia="Times New Roman" w:cs="Arial"/>
          <w:szCs w:val="20"/>
          <w:lang w:val="nl-NL" w:eastAsia="nl-NL"/>
        </w:rPr>
        <w:t>olgende</w:t>
      </w:r>
      <w:r w:rsidRPr="004C2BED">
        <w:rPr>
          <w:rFonts w:eastAsia="Times New Roman" w:cs="Arial"/>
          <w:spacing w:val="28"/>
          <w:szCs w:val="20"/>
          <w:lang w:val="nl-NL" w:eastAsia="nl-NL"/>
        </w:rPr>
        <w:t xml:space="preserve"> </w:t>
      </w:r>
      <w:r w:rsidRPr="004C2BED">
        <w:rPr>
          <w:rFonts w:eastAsia="Times New Roman" w:cs="Arial"/>
          <w:w w:val="104"/>
          <w:szCs w:val="20"/>
          <w:lang w:val="nl-NL" w:eastAsia="nl-NL"/>
        </w:rPr>
        <w:t>bepalingen:</w:t>
      </w:r>
    </w:p>
    <w:p w14:paraId="6AA4C442" w14:textId="77777777" w:rsidR="00DA04D7" w:rsidRPr="004C2BED" w:rsidRDefault="00DA04D7" w:rsidP="00DA04D7">
      <w:pPr>
        <w:spacing w:after="0" w:line="240" w:lineRule="auto"/>
        <w:ind w:left="1843" w:right="75"/>
        <w:jc w:val="both"/>
        <w:rPr>
          <w:rFonts w:eastAsia="Times New Roman" w:cs="Arial"/>
          <w:szCs w:val="20"/>
          <w:lang w:val="nl-NL" w:eastAsia="nl-NL"/>
        </w:rPr>
      </w:pPr>
      <w:r w:rsidRPr="004C2BED">
        <w:rPr>
          <w:rFonts w:eastAsia="Times New Roman" w:cs="Arial"/>
          <w:szCs w:val="20"/>
          <w:lang w:val="nl-NL" w:eastAsia="nl-NL"/>
        </w:rPr>
        <w:t>1°</w:t>
      </w:r>
      <w:r w:rsidRPr="004C2BED">
        <w:rPr>
          <w:rFonts w:eastAsia="Times New Roman" w:cs="Arial"/>
          <w:spacing w:val="29"/>
          <w:szCs w:val="20"/>
          <w:lang w:val="nl-NL" w:eastAsia="nl-NL"/>
        </w:rPr>
        <w:t xml:space="preserve"> </w:t>
      </w:r>
      <w:r w:rsidRPr="004C2BED">
        <w:rPr>
          <w:rFonts w:eastAsia="Times New Roman" w:cs="Arial"/>
          <w:szCs w:val="20"/>
          <w:lang w:val="nl-NL" w:eastAsia="nl-NL"/>
        </w:rPr>
        <w:t>elk</w:t>
      </w:r>
      <w:r w:rsidRPr="004C2BED">
        <w:rPr>
          <w:rFonts w:eastAsia="Times New Roman" w:cs="Arial"/>
          <w:spacing w:val="8"/>
          <w:szCs w:val="20"/>
          <w:lang w:val="nl-NL" w:eastAsia="nl-NL"/>
        </w:rPr>
        <w:t xml:space="preserve"> </w:t>
      </w:r>
      <w:r w:rsidRPr="004C2BED">
        <w:rPr>
          <w:rFonts w:eastAsia="Times New Roman" w:cs="Arial"/>
          <w:szCs w:val="20"/>
          <w:lang w:val="nl-NL" w:eastAsia="nl-NL"/>
        </w:rPr>
        <w:t>lid</w:t>
      </w:r>
      <w:r w:rsidRPr="004C2BED">
        <w:rPr>
          <w:rFonts w:eastAsia="Times New Roman" w:cs="Arial"/>
          <w:spacing w:val="7"/>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een</w:t>
      </w:r>
      <w:r w:rsidRPr="004C2BED">
        <w:rPr>
          <w:rFonts w:eastAsia="Times New Roman" w:cs="Arial"/>
          <w:spacing w:val="6"/>
          <w:szCs w:val="20"/>
          <w:lang w:val="nl-NL" w:eastAsia="nl-NL"/>
        </w:rPr>
        <w:t xml:space="preserv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oepscommissie</w:t>
      </w:r>
      <w:r w:rsidRPr="004C2BED">
        <w:rPr>
          <w:rFonts w:eastAsia="Times New Roman" w:cs="Arial"/>
          <w:spacing w:val="5"/>
          <w:szCs w:val="20"/>
          <w:lang w:val="nl-NL" w:eastAsia="nl-NL"/>
        </w:rPr>
        <w:t xml:space="preserve"> </w:t>
      </w:r>
      <w:r w:rsidRPr="004C2BED">
        <w:rPr>
          <w:rFonts w:eastAsia="Times New Roman" w:cs="Arial"/>
          <w:szCs w:val="20"/>
          <w:lang w:val="nl-NL" w:eastAsia="nl-NL"/>
        </w:rPr>
        <w:t>is</w:t>
      </w:r>
      <w:r w:rsidRPr="004C2BED">
        <w:rPr>
          <w:rFonts w:eastAsia="Times New Roman" w:cs="Arial"/>
          <w:spacing w:val="-3"/>
          <w:szCs w:val="20"/>
          <w:lang w:val="nl-NL" w:eastAsia="nl-NL"/>
        </w:rPr>
        <w:t xml:space="preserve"> </w:t>
      </w:r>
      <w:r w:rsidRPr="004C2BED">
        <w:rPr>
          <w:rFonts w:eastAsia="Times New Roman" w:cs="Arial"/>
          <w:szCs w:val="20"/>
          <w:lang w:val="nl-NL" w:eastAsia="nl-NL"/>
        </w:rPr>
        <w:t>in</w:t>
      </w:r>
      <w:r w:rsidRPr="004C2BED">
        <w:rPr>
          <w:rFonts w:eastAsia="Times New Roman" w:cs="Arial"/>
          <w:spacing w:val="9"/>
          <w:szCs w:val="20"/>
          <w:lang w:val="nl-NL" w:eastAsia="nl-NL"/>
        </w:rPr>
        <w:t xml:space="preserve"> </w:t>
      </w:r>
      <w:r w:rsidRPr="004C2BED">
        <w:rPr>
          <w:rFonts w:eastAsia="Times New Roman" w:cs="Arial"/>
          <w:szCs w:val="20"/>
          <w:lang w:val="nl-NL" w:eastAsia="nl-NL"/>
        </w:rPr>
        <w:t>beginsel</w:t>
      </w:r>
      <w:r w:rsidRPr="004C2BED">
        <w:rPr>
          <w:rFonts w:eastAsia="Times New Roman" w:cs="Arial"/>
          <w:spacing w:val="15"/>
          <w:szCs w:val="20"/>
          <w:lang w:val="nl-NL" w:eastAsia="nl-NL"/>
        </w:rPr>
        <w:t xml:space="preserve"> </w:t>
      </w:r>
      <w:r w:rsidRPr="004C2BED">
        <w:rPr>
          <w:rFonts w:eastAsia="Times New Roman" w:cs="Arial"/>
          <w:szCs w:val="20"/>
          <w:lang w:val="nl-NL" w:eastAsia="nl-NL"/>
        </w:rPr>
        <w:t>stemge</w:t>
      </w:r>
      <w:r w:rsidRPr="004C2BED">
        <w:rPr>
          <w:rFonts w:eastAsia="Times New Roman" w:cs="Arial"/>
          <w:spacing w:val="-3"/>
          <w:szCs w:val="20"/>
          <w:lang w:val="nl-NL" w:eastAsia="nl-NL"/>
        </w:rPr>
        <w:t>r</w:t>
      </w:r>
      <w:r w:rsidRPr="004C2BED">
        <w:rPr>
          <w:rFonts w:eastAsia="Times New Roman" w:cs="Arial"/>
          <w:szCs w:val="20"/>
          <w:lang w:val="nl-NL" w:eastAsia="nl-NL"/>
        </w:rPr>
        <w:t>echtigd, met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dien</w:t>
      </w:r>
      <w:r w:rsidRPr="004C2BED">
        <w:rPr>
          <w:rFonts w:eastAsia="Times New Roman" w:cs="Arial"/>
          <w:spacing w:val="19"/>
          <w:szCs w:val="20"/>
          <w:lang w:val="nl-NL" w:eastAsia="nl-NL"/>
        </w:rPr>
        <w:t xml:space="preserve"> </w:t>
      </w:r>
      <w:r w:rsidRPr="004C2BED">
        <w:rPr>
          <w:rFonts w:eastAsia="Times New Roman" w:cs="Arial"/>
          <w:spacing w:val="-3"/>
          <w:szCs w:val="20"/>
          <w:lang w:val="nl-NL" w:eastAsia="nl-NL"/>
        </w:rPr>
        <w:t>v</w:t>
      </w:r>
      <w:r w:rsidRPr="004C2BED">
        <w:rPr>
          <w:rFonts w:eastAsia="Times New Roman" w:cs="Arial"/>
          <w:szCs w:val="20"/>
          <w:lang w:val="nl-NL" w:eastAsia="nl-NL"/>
        </w:rPr>
        <w:t>erstande</w:t>
      </w:r>
      <w:r w:rsidRPr="004C2BED">
        <w:rPr>
          <w:rFonts w:eastAsia="Times New Roman" w:cs="Arial"/>
          <w:spacing w:val="51"/>
          <w:szCs w:val="20"/>
          <w:lang w:val="nl-NL" w:eastAsia="nl-NL"/>
        </w:rPr>
        <w:t xml:space="preserve"> </w:t>
      </w:r>
      <w:r w:rsidRPr="004C2BED">
        <w:rPr>
          <w:rFonts w:eastAsia="Times New Roman" w:cs="Arial"/>
          <w:w w:val="111"/>
          <w:szCs w:val="20"/>
          <w:lang w:val="nl-NL" w:eastAsia="nl-NL"/>
        </w:rPr>
        <w:t>d</w:t>
      </w:r>
      <w:r w:rsidRPr="004C2BED">
        <w:rPr>
          <w:rFonts w:eastAsia="Times New Roman" w:cs="Arial"/>
          <w:spacing w:val="-6"/>
          <w:w w:val="111"/>
          <w:szCs w:val="20"/>
          <w:lang w:val="nl-NL" w:eastAsia="nl-NL"/>
        </w:rPr>
        <w:t>a</w:t>
      </w:r>
      <w:r w:rsidRPr="004C2BED">
        <w:rPr>
          <w:rFonts w:eastAsia="Times New Roman" w:cs="Arial"/>
          <w:w w:val="119"/>
          <w:szCs w:val="20"/>
          <w:lang w:val="nl-NL" w:eastAsia="nl-NL"/>
        </w:rPr>
        <w:t xml:space="preserve">t </w:t>
      </w:r>
      <w:r w:rsidRPr="004C2BED">
        <w:rPr>
          <w:rFonts w:eastAsia="Times New Roman" w:cs="Arial"/>
          <w:spacing w:val="4"/>
          <w:szCs w:val="20"/>
          <w:lang w:val="nl-NL" w:eastAsia="nl-NL"/>
        </w:rPr>
        <w:t>bi</w:t>
      </w:r>
      <w:r w:rsidRPr="004C2BED">
        <w:rPr>
          <w:rFonts w:eastAsia="Times New Roman" w:cs="Arial"/>
          <w:szCs w:val="20"/>
          <w:lang w:val="nl-NL" w:eastAsia="nl-NL"/>
        </w:rPr>
        <w:t>j</w:t>
      </w:r>
      <w:r w:rsidRPr="004C2BED">
        <w:rPr>
          <w:rFonts w:eastAsia="Times New Roman" w:cs="Arial"/>
          <w:spacing w:val="18"/>
          <w:szCs w:val="20"/>
          <w:lang w:val="nl-NL" w:eastAsia="nl-NL"/>
        </w:rPr>
        <w:t xml:space="preserve"> </w:t>
      </w:r>
      <w:r w:rsidRPr="004C2BED">
        <w:rPr>
          <w:rFonts w:eastAsia="Times New Roman" w:cs="Arial"/>
          <w:spacing w:val="4"/>
          <w:szCs w:val="20"/>
          <w:lang w:val="nl-NL" w:eastAsia="nl-NL"/>
        </w:rPr>
        <w:t>stemmin</w:t>
      </w:r>
      <w:r w:rsidRPr="004C2BED">
        <w:rPr>
          <w:rFonts w:eastAsia="Times New Roman" w:cs="Arial"/>
          <w:szCs w:val="20"/>
          <w:lang w:val="nl-NL" w:eastAsia="nl-NL"/>
        </w:rPr>
        <w:t>g</w:t>
      </w:r>
      <w:r w:rsidRPr="004C2BED">
        <w:rPr>
          <w:rFonts w:eastAsia="Times New Roman" w:cs="Arial"/>
          <w:spacing w:val="45"/>
          <w:szCs w:val="20"/>
          <w:lang w:val="nl-NL" w:eastAsia="nl-NL"/>
        </w:rPr>
        <w:t xml:space="preserve"> </w:t>
      </w:r>
      <w:r w:rsidRPr="004C2BED">
        <w:rPr>
          <w:rFonts w:eastAsia="Times New Roman" w:cs="Arial"/>
          <w:spacing w:val="4"/>
          <w:szCs w:val="20"/>
          <w:lang w:val="nl-NL" w:eastAsia="nl-NL"/>
        </w:rPr>
        <w:t>he</w:t>
      </w:r>
      <w:r w:rsidRPr="004C2BED">
        <w:rPr>
          <w:rFonts w:eastAsia="Times New Roman" w:cs="Arial"/>
          <w:szCs w:val="20"/>
          <w:lang w:val="nl-NL" w:eastAsia="nl-NL"/>
        </w:rPr>
        <w:t>t</w:t>
      </w:r>
      <w:r w:rsidRPr="004C2BED">
        <w:rPr>
          <w:rFonts w:eastAsia="Times New Roman" w:cs="Arial"/>
          <w:spacing w:val="32"/>
          <w:szCs w:val="20"/>
          <w:lang w:val="nl-NL" w:eastAsia="nl-NL"/>
        </w:rPr>
        <w:t xml:space="preserve"> </w:t>
      </w:r>
      <w:r w:rsidRPr="004C2BED">
        <w:rPr>
          <w:rFonts w:eastAsia="Times New Roman" w:cs="Arial"/>
          <w:spacing w:val="4"/>
          <w:szCs w:val="20"/>
          <w:lang w:val="nl-NL" w:eastAsia="nl-NL"/>
        </w:rPr>
        <w:t>aanta</w:t>
      </w:r>
      <w:r w:rsidRPr="004C2BED">
        <w:rPr>
          <w:rFonts w:eastAsia="Times New Roman" w:cs="Arial"/>
          <w:szCs w:val="20"/>
          <w:lang w:val="nl-NL" w:eastAsia="nl-NL"/>
        </w:rPr>
        <w:t xml:space="preserve">l </w:t>
      </w:r>
      <w:r w:rsidRPr="004C2BED">
        <w:rPr>
          <w:rFonts w:eastAsia="Times New Roman" w:cs="Arial"/>
          <w:spacing w:val="4"/>
          <w:szCs w:val="20"/>
          <w:lang w:val="nl-NL" w:eastAsia="nl-NL"/>
        </w:rPr>
        <w:t>stemge</w:t>
      </w:r>
      <w:r w:rsidRPr="004C2BED">
        <w:rPr>
          <w:rFonts w:eastAsia="Times New Roman" w:cs="Arial"/>
          <w:spacing w:val="1"/>
          <w:szCs w:val="20"/>
          <w:lang w:val="nl-NL" w:eastAsia="nl-NL"/>
        </w:rPr>
        <w:t>r</w:t>
      </w:r>
      <w:r w:rsidRPr="004C2BED">
        <w:rPr>
          <w:rFonts w:eastAsia="Times New Roman" w:cs="Arial"/>
          <w:spacing w:val="4"/>
          <w:szCs w:val="20"/>
          <w:lang w:val="nl-NL" w:eastAsia="nl-NL"/>
        </w:rPr>
        <w:t>echtigd</w:t>
      </w:r>
      <w:r w:rsidRPr="004C2BED">
        <w:rPr>
          <w:rFonts w:eastAsia="Times New Roman" w:cs="Arial"/>
          <w:szCs w:val="20"/>
          <w:lang w:val="nl-NL" w:eastAsia="nl-NL"/>
        </w:rPr>
        <w:t>e</w:t>
      </w:r>
      <w:r w:rsidRPr="004C2BED">
        <w:rPr>
          <w:rFonts w:eastAsia="Times New Roman" w:cs="Arial"/>
          <w:spacing w:val="7"/>
          <w:szCs w:val="20"/>
          <w:lang w:val="nl-NL" w:eastAsia="nl-NL"/>
        </w:rPr>
        <w:t xml:space="preserve"> </w:t>
      </w:r>
      <w:r w:rsidRPr="004C2BED">
        <w:rPr>
          <w:rFonts w:eastAsia="Times New Roman" w:cs="Arial"/>
          <w:spacing w:val="4"/>
          <w:szCs w:val="20"/>
          <w:lang w:val="nl-NL" w:eastAsia="nl-NL"/>
        </w:rPr>
        <w:t>intern</w:t>
      </w:r>
      <w:r w:rsidRPr="004C2BED">
        <w:rPr>
          <w:rFonts w:eastAsia="Times New Roman" w:cs="Arial"/>
          <w:szCs w:val="20"/>
          <w:lang w:val="nl-NL" w:eastAsia="nl-NL"/>
        </w:rPr>
        <w:t>e</w:t>
      </w:r>
      <w:r w:rsidRPr="004C2BED">
        <w:rPr>
          <w:rFonts w:eastAsia="Times New Roman" w:cs="Arial"/>
          <w:spacing w:val="50"/>
          <w:szCs w:val="20"/>
          <w:lang w:val="nl-NL" w:eastAsia="nl-NL"/>
        </w:rPr>
        <w:t xml:space="preserve"> </w:t>
      </w:r>
      <w:r w:rsidRPr="004C2BED">
        <w:rPr>
          <w:rFonts w:eastAsia="Times New Roman" w:cs="Arial"/>
          <w:spacing w:val="4"/>
          <w:szCs w:val="20"/>
          <w:lang w:val="nl-NL" w:eastAsia="nl-NL"/>
        </w:rPr>
        <w:t>lede</w:t>
      </w:r>
      <w:r w:rsidRPr="004C2BED">
        <w:rPr>
          <w:rFonts w:eastAsia="Times New Roman" w:cs="Arial"/>
          <w:szCs w:val="20"/>
          <w:lang w:val="nl-NL" w:eastAsia="nl-NL"/>
        </w:rPr>
        <w:t>n</w:t>
      </w:r>
      <w:r w:rsidRPr="004C2BED">
        <w:rPr>
          <w:rFonts w:eastAsia="Times New Roman" w:cs="Arial"/>
          <w:spacing w:val="27"/>
          <w:szCs w:val="20"/>
          <w:lang w:val="nl-NL" w:eastAsia="nl-NL"/>
        </w:rPr>
        <w:t xml:space="preserve"> </w:t>
      </w:r>
      <w:r w:rsidRPr="004C2BED">
        <w:rPr>
          <w:rFonts w:eastAsia="Times New Roman" w:cs="Arial"/>
          <w:spacing w:val="-1"/>
          <w:szCs w:val="20"/>
          <w:lang w:val="nl-NL" w:eastAsia="nl-NL"/>
        </w:rPr>
        <w:t>v</w:t>
      </w:r>
      <w:r w:rsidRPr="004C2BED">
        <w:rPr>
          <w:rFonts w:eastAsia="Times New Roman" w:cs="Arial"/>
          <w:spacing w:val="4"/>
          <w:szCs w:val="20"/>
          <w:lang w:val="nl-NL" w:eastAsia="nl-NL"/>
        </w:rPr>
        <w:t>a</w:t>
      </w:r>
      <w:r w:rsidRPr="004C2BED">
        <w:rPr>
          <w:rFonts w:eastAsia="Times New Roman" w:cs="Arial"/>
          <w:szCs w:val="20"/>
          <w:lang w:val="nl-NL" w:eastAsia="nl-NL"/>
        </w:rPr>
        <w:t>n</w:t>
      </w:r>
      <w:r w:rsidRPr="004C2BED">
        <w:rPr>
          <w:rFonts w:eastAsia="Times New Roman" w:cs="Arial"/>
          <w:spacing w:val="34"/>
          <w:szCs w:val="20"/>
          <w:lang w:val="nl-NL" w:eastAsia="nl-NL"/>
        </w:rPr>
        <w:t xml:space="preserve"> </w:t>
      </w:r>
      <w:r w:rsidRPr="004C2BED">
        <w:rPr>
          <w:rFonts w:eastAsia="Times New Roman" w:cs="Arial"/>
          <w:spacing w:val="4"/>
          <w:szCs w:val="20"/>
          <w:lang w:val="nl-NL" w:eastAsia="nl-NL"/>
        </w:rPr>
        <w:t>d</w:t>
      </w:r>
      <w:r w:rsidRPr="004C2BED">
        <w:rPr>
          <w:rFonts w:eastAsia="Times New Roman" w:cs="Arial"/>
          <w:szCs w:val="20"/>
          <w:lang w:val="nl-NL" w:eastAsia="nl-NL"/>
        </w:rPr>
        <w:t>e</w:t>
      </w:r>
      <w:r w:rsidRPr="004C2BED">
        <w:rPr>
          <w:rFonts w:eastAsia="Times New Roman" w:cs="Arial"/>
          <w:spacing w:val="20"/>
          <w:szCs w:val="20"/>
          <w:lang w:val="nl-NL" w:eastAsia="nl-NL"/>
        </w:rPr>
        <w:t xml:space="preserve"> </w:t>
      </w:r>
      <w:r w:rsidRPr="004C2BED">
        <w:rPr>
          <w:rFonts w:eastAsia="Times New Roman" w:cs="Arial"/>
          <w:spacing w:val="4"/>
          <w:szCs w:val="20"/>
          <w:lang w:val="nl-NL" w:eastAsia="nl-NL"/>
        </w:rPr>
        <w:t>be</w:t>
      </w:r>
      <w:r w:rsidRPr="004C2BED">
        <w:rPr>
          <w:rFonts w:eastAsia="Times New Roman" w:cs="Arial"/>
          <w:spacing w:val="-4"/>
          <w:szCs w:val="20"/>
          <w:lang w:val="nl-NL" w:eastAsia="nl-NL"/>
        </w:rPr>
        <w:t>r</w:t>
      </w:r>
      <w:r w:rsidRPr="004C2BED">
        <w:rPr>
          <w:rFonts w:eastAsia="Times New Roman" w:cs="Arial"/>
          <w:spacing w:val="4"/>
          <w:szCs w:val="20"/>
          <w:lang w:val="nl-NL" w:eastAsia="nl-NL"/>
        </w:rPr>
        <w:t>oepscommissi</w:t>
      </w:r>
      <w:r w:rsidRPr="004C2BED">
        <w:rPr>
          <w:rFonts w:eastAsia="Times New Roman" w:cs="Arial"/>
          <w:szCs w:val="20"/>
          <w:lang w:val="nl-NL" w:eastAsia="nl-NL"/>
        </w:rPr>
        <w:t>e</w:t>
      </w:r>
      <w:r w:rsidRPr="004C2BED">
        <w:rPr>
          <w:rFonts w:eastAsia="Times New Roman" w:cs="Arial"/>
          <w:spacing w:val="11"/>
          <w:szCs w:val="20"/>
          <w:lang w:val="nl-NL" w:eastAsia="nl-NL"/>
        </w:rPr>
        <w:t xml:space="preserve"> </w:t>
      </w:r>
      <w:r w:rsidRPr="004C2BED">
        <w:rPr>
          <w:rFonts w:eastAsia="Times New Roman" w:cs="Arial"/>
          <w:spacing w:val="4"/>
          <w:w w:val="98"/>
          <w:szCs w:val="20"/>
          <w:lang w:val="nl-NL" w:eastAsia="nl-NL"/>
        </w:rPr>
        <w:t>e</w:t>
      </w:r>
      <w:r w:rsidRPr="004C2BED">
        <w:rPr>
          <w:rFonts w:eastAsia="Times New Roman" w:cs="Arial"/>
          <w:w w:val="110"/>
          <w:szCs w:val="20"/>
          <w:lang w:val="nl-NL" w:eastAsia="nl-NL"/>
        </w:rPr>
        <w:t xml:space="preserve">n </w:t>
      </w:r>
      <w:r w:rsidRPr="004C2BED">
        <w:rPr>
          <w:rFonts w:eastAsia="Times New Roman" w:cs="Arial"/>
          <w:szCs w:val="20"/>
          <w:lang w:val="nl-NL" w:eastAsia="nl-NL"/>
        </w:rPr>
        <w:t>het</w:t>
      </w:r>
      <w:r w:rsidRPr="004C2BED">
        <w:rPr>
          <w:rFonts w:eastAsia="Times New Roman" w:cs="Arial"/>
          <w:spacing w:val="21"/>
          <w:szCs w:val="20"/>
          <w:lang w:val="nl-NL" w:eastAsia="nl-NL"/>
        </w:rPr>
        <w:t xml:space="preserve"> </w:t>
      </w:r>
      <w:r w:rsidRPr="004C2BED">
        <w:rPr>
          <w:rFonts w:eastAsia="Times New Roman" w:cs="Arial"/>
          <w:szCs w:val="20"/>
          <w:lang w:val="nl-NL" w:eastAsia="nl-NL"/>
        </w:rPr>
        <w:t>aantal stemge</w:t>
      </w:r>
      <w:r w:rsidRPr="004C2BED">
        <w:rPr>
          <w:rFonts w:eastAsia="Times New Roman" w:cs="Arial"/>
          <w:spacing w:val="-3"/>
          <w:szCs w:val="20"/>
          <w:lang w:val="nl-NL" w:eastAsia="nl-NL"/>
        </w:rPr>
        <w:t>r</w:t>
      </w:r>
      <w:r w:rsidRPr="004C2BED">
        <w:rPr>
          <w:rFonts w:eastAsia="Times New Roman" w:cs="Arial"/>
          <w:szCs w:val="20"/>
          <w:lang w:val="nl-NL" w:eastAsia="nl-NL"/>
        </w:rPr>
        <w:t>echtigde</w:t>
      </w:r>
      <w:r w:rsidRPr="004C2BED">
        <w:rPr>
          <w:rFonts w:eastAsia="Times New Roman" w:cs="Arial"/>
          <w:spacing w:val="49"/>
          <w:szCs w:val="20"/>
          <w:lang w:val="nl-NL" w:eastAsia="nl-NL"/>
        </w:rPr>
        <w:t xml:space="preserve"> </w:t>
      </w:r>
      <w:r w:rsidRPr="004C2BED">
        <w:rPr>
          <w:rFonts w:eastAsia="Times New Roman" w:cs="Arial"/>
          <w:spacing w:val="-3"/>
          <w:szCs w:val="20"/>
          <w:lang w:val="nl-NL" w:eastAsia="nl-NL"/>
        </w:rPr>
        <w:t>e</w:t>
      </w:r>
      <w:r w:rsidRPr="004C2BED">
        <w:rPr>
          <w:rFonts w:eastAsia="Times New Roman" w:cs="Arial"/>
          <w:szCs w:val="20"/>
          <w:lang w:val="nl-NL" w:eastAsia="nl-NL"/>
        </w:rPr>
        <w:t>xterne</w:t>
      </w:r>
      <w:r w:rsidRPr="004C2BED">
        <w:rPr>
          <w:rFonts w:eastAsia="Times New Roman" w:cs="Arial"/>
          <w:spacing w:val="25"/>
          <w:szCs w:val="20"/>
          <w:lang w:val="nl-NL" w:eastAsia="nl-NL"/>
        </w:rPr>
        <w:t xml:space="preserve"> </w:t>
      </w:r>
      <w:r w:rsidRPr="004C2BED">
        <w:rPr>
          <w:rFonts w:eastAsia="Times New Roman" w:cs="Arial"/>
          <w:szCs w:val="20"/>
          <w:lang w:val="nl-NL" w:eastAsia="nl-NL"/>
        </w:rPr>
        <w:t>leden</w:t>
      </w:r>
      <w:r w:rsidRPr="004C2BED">
        <w:rPr>
          <w:rFonts w:eastAsia="Times New Roman" w:cs="Arial"/>
          <w:spacing w:val="13"/>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2"/>
          <w:szCs w:val="20"/>
          <w:lang w:val="nl-NL" w:eastAsia="nl-NL"/>
        </w:rPr>
        <w:t xml:space="preserve"> </w:t>
      </w:r>
      <w:r w:rsidRPr="004C2BED">
        <w:rPr>
          <w:rFonts w:eastAsia="Times New Roman" w:cs="Arial"/>
          <w:szCs w:val="20"/>
          <w:lang w:val="nl-NL" w:eastAsia="nl-NL"/>
        </w:rPr>
        <w:t>de</w:t>
      </w:r>
      <w:r w:rsidRPr="004C2BED">
        <w:rPr>
          <w:rFonts w:eastAsia="Times New Roman" w:cs="Arial"/>
          <w:spacing w:val="7"/>
          <w:szCs w:val="20"/>
          <w:lang w:val="nl-NL" w:eastAsia="nl-NL"/>
        </w:rPr>
        <w:t xml:space="preserv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oepscommissie gelijk</w:t>
      </w:r>
      <w:r w:rsidRPr="004C2BED">
        <w:rPr>
          <w:rFonts w:eastAsia="Times New Roman" w:cs="Arial"/>
          <w:spacing w:val="4"/>
          <w:szCs w:val="20"/>
          <w:lang w:val="nl-NL" w:eastAsia="nl-NL"/>
        </w:rPr>
        <w:t xml:space="preserve"> </w:t>
      </w:r>
      <w:r w:rsidRPr="004C2BED">
        <w:rPr>
          <w:rFonts w:eastAsia="Times New Roman" w:cs="Arial"/>
          <w:szCs w:val="20"/>
          <w:lang w:val="nl-NL" w:eastAsia="nl-NL"/>
        </w:rPr>
        <w:t>moet</w:t>
      </w:r>
      <w:r w:rsidRPr="004C2BED">
        <w:rPr>
          <w:rFonts w:eastAsia="Times New Roman" w:cs="Arial"/>
          <w:spacing w:val="30"/>
          <w:szCs w:val="20"/>
          <w:lang w:val="nl-NL" w:eastAsia="nl-NL"/>
        </w:rPr>
        <w:t xml:space="preserve"> </w:t>
      </w:r>
      <w:r w:rsidRPr="004C2BED">
        <w:rPr>
          <w:rFonts w:eastAsia="Times New Roman" w:cs="Arial"/>
          <w:szCs w:val="20"/>
          <w:lang w:val="nl-NL" w:eastAsia="nl-NL"/>
        </w:rPr>
        <w:t>zijn;</w:t>
      </w:r>
      <w:r w:rsidRPr="004C2BED">
        <w:rPr>
          <w:rFonts w:eastAsia="Times New Roman" w:cs="Arial"/>
          <w:spacing w:val="3"/>
          <w:szCs w:val="20"/>
          <w:lang w:val="nl-NL" w:eastAsia="nl-NL"/>
        </w:rPr>
        <w:t xml:space="preserve"> </w:t>
      </w:r>
      <w:r w:rsidRPr="004C2BED">
        <w:rPr>
          <w:rFonts w:eastAsia="Times New Roman" w:cs="Arial"/>
          <w:w w:val="103"/>
          <w:szCs w:val="20"/>
          <w:lang w:val="nl-NL" w:eastAsia="nl-NL"/>
        </w:rPr>
        <w:t xml:space="preserve">bij </w:t>
      </w:r>
      <w:r w:rsidRPr="004C2BED">
        <w:rPr>
          <w:rFonts w:eastAsia="Times New Roman" w:cs="Arial"/>
          <w:szCs w:val="20"/>
          <w:lang w:val="nl-NL" w:eastAsia="nl-NL"/>
        </w:rPr>
        <w:t>staking</w:t>
      </w:r>
      <w:r w:rsidRPr="004C2BED">
        <w:rPr>
          <w:rFonts w:eastAsia="Times New Roman" w:cs="Arial"/>
          <w:spacing w:val="44"/>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stemmen</w:t>
      </w:r>
      <w:r w:rsidRPr="004C2BED">
        <w:rPr>
          <w:rFonts w:eastAsia="Times New Roman" w:cs="Arial"/>
          <w:spacing w:val="40"/>
          <w:szCs w:val="20"/>
          <w:lang w:val="nl-NL" w:eastAsia="nl-NL"/>
        </w:rPr>
        <w:t xml:space="preserve"> </w:t>
      </w:r>
      <w:r w:rsidRPr="004C2BED">
        <w:rPr>
          <w:rFonts w:eastAsia="Times New Roman" w:cs="Arial"/>
          <w:szCs w:val="20"/>
          <w:lang w:val="nl-NL" w:eastAsia="nl-NL"/>
        </w:rPr>
        <w:t>is</w:t>
      </w:r>
      <w:r w:rsidRPr="004C2BED">
        <w:rPr>
          <w:rFonts w:eastAsia="Times New Roman" w:cs="Arial"/>
          <w:spacing w:val="-3"/>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zCs w:val="20"/>
          <w:lang w:val="nl-NL" w:eastAsia="nl-NL"/>
        </w:rPr>
        <w:t>stem</w:t>
      </w:r>
      <w:r w:rsidRPr="004C2BED">
        <w:rPr>
          <w:rFonts w:eastAsia="Times New Roman" w:cs="Arial"/>
          <w:spacing w:val="17"/>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pacing w:val="-6"/>
          <w:szCs w:val="20"/>
          <w:lang w:val="nl-NL" w:eastAsia="nl-NL"/>
        </w:rPr>
        <w:t>v</w:t>
      </w:r>
      <w:r w:rsidRPr="004C2BED">
        <w:rPr>
          <w:rFonts w:eastAsia="Times New Roman" w:cs="Arial"/>
          <w:szCs w:val="20"/>
          <w:lang w:val="nl-NL" w:eastAsia="nl-NL"/>
        </w:rPr>
        <w:t>oorzitter</w:t>
      </w:r>
      <w:r w:rsidRPr="004C2BED">
        <w:rPr>
          <w:rFonts w:eastAsia="Times New Roman" w:cs="Arial"/>
          <w:spacing w:val="5"/>
          <w:szCs w:val="20"/>
          <w:lang w:val="nl-NL" w:eastAsia="nl-NL"/>
        </w:rPr>
        <w:t xml:space="preserve"> </w:t>
      </w:r>
      <w:r w:rsidRPr="004C2BED">
        <w:rPr>
          <w:rFonts w:eastAsia="Times New Roman" w:cs="Arial"/>
          <w:w w:val="108"/>
          <w:szCs w:val="20"/>
          <w:lang w:val="nl-NL" w:eastAsia="nl-NL"/>
        </w:rPr>
        <w:t>doorsl</w:t>
      </w:r>
      <w:r w:rsidRPr="004C2BED">
        <w:rPr>
          <w:rFonts w:eastAsia="Times New Roman" w:cs="Arial"/>
          <w:spacing w:val="-5"/>
          <w:w w:val="108"/>
          <w:szCs w:val="20"/>
          <w:lang w:val="nl-NL" w:eastAsia="nl-NL"/>
        </w:rPr>
        <w:t>a</w:t>
      </w:r>
      <w:r w:rsidRPr="004C2BED">
        <w:rPr>
          <w:rFonts w:eastAsia="Times New Roman" w:cs="Arial"/>
          <w:w w:val="99"/>
          <w:szCs w:val="20"/>
          <w:lang w:val="nl-NL" w:eastAsia="nl-NL"/>
        </w:rPr>
        <w:t>gg</w:t>
      </w:r>
      <w:r w:rsidRPr="004C2BED">
        <w:rPr>
          <w:rFonts w:eastAsia="Times New Roman" w:cs="Arial"/>
          <w:spacing w:val="-3"/>
          <w:w w:val="99"/>
          <w:szCs w:val="20"/>
          <w:lang w:val="nl-NL" w:eastAsia="nl-NL"/>
        </w:rPr>
        <w:t>e</w:t>
      </w:r>
      <w:r w:rsidRPr="004C2BED">
        <w:rPr>
          <w:rFonts w:eastAsia="Times New Roman" w:cs="Arial"/>
          <w:spacing w:val="-3"/>
          <w:szCs w:val="20"/>
          <w:lang w:val="nl-NL" w:eastAsia="nl-NL"/>
        </w:rPr>
        <w:t>v</w:t>
      </w:r>
      <w:r w:rsidRPr="004C2BED">
        <w:rPr>
          <w:rFonts w:eastAsia="Times New Roman" w:cs="Arial"/>
          <w:w w:val="105"/>
          <w:szCs w:val="20"/>
          <w:lang w:val="nl-NL" w:eastAsia="nl-NL"/>
        </w:rPr>
        <w:t>end</w:t>
      </w:r>
    </w:p>
    <w:p w14:paraId="4E0A05AC" w14:textId="77777777" w:rsidR="00DA04D7" w:rsidRPr="004C2BED" w:rsidRDefault="00DA04D7" w:rsidP="00DA04D7">
      <w:pPr>
        <w:spacing w:after="0" w:line="240" w:lineRule="auto"/>
        <w:ind w:left="1843"/>
        <w:jc w:val="both"/>
        <w:rPr>
          <w:rFonts w:eastAsia="Times New Roman" w:cs="Arial"/>
          <w:szCs w:val="20"/>
          <w:lang w:val="nl-NL" w:eastAsia="nl-NL"/>
        </w:rPr>
      </w:pPr>
      <w:r w:rsidRPr="004C2BED">
        <w:rPr>
          <w:rFonts w:eastAsia="Times New Roman" w:cs="Arial"/>
          <w:szCs w:val="20"/>
          <w:lang w:val="nl-NL" w:eastAsia="nl-NL"/>
        </w:rPr>
        <w:t>2°</w:t>
      </w:r>
      <w:r w:rsidRPr="004C2BED">
        <w:rPr>
          <w:rFonts w:eastAsia="Times New Roman" w:cs="Arial"/>
          <w:spacing w:val="29"/>
          <w:szCs w:val="20"/>
          <w:lang w:val="nl-NL" w:eastAsia="nl-NL"/>
        </w:rPr>
        <w:t xml:space="preserve"> </w:t>
      </w:r>
      <w:r w:rsidRPr="004C2BED">
        <w:rPr>
          <w:rFonts w:eastAsia="Times New Roman" w:cs="Arial"/>
          <w:szCs w:val="20"/>
          <w:lang w:val="nl-NL" w:eastAsia="nl-NL"/>
        </w:rPr>
        <w:t>elk</w:t>
      </w:r>
      <w:r w:rsidRPr="004C2BED">
        <w:rPr>
          <w:rFonts w:eastAsia="Times New Roman" w:cs="Arial"/>
          <w:spacing w:val="8"/>
          <w:szCs w:val="20"/>
          <w:lang w:val="nl-NL" w:eastAsia="nl-NL"/>
        </w:rPr>
        <w:t xml:space="preserve"> </w:t>
      </w:r>
      <w:r w:rsidRPr="004C2BED">
        <w:rPr>
          <w:rFonts w:eastAsia="Times New Roman" w:cs="Arial"/>
          <w:szCs w:val="20"/>
          <w:lang w:val="nl-NL" w:eastAsia="nl-NL"/>
        </w:rPr>
        <w:t>lid</w:t>
      </w:r>
      <w:r w:rsidRPr="004C2BED">
        <w:rPr>
          <w:rFonts w:eastAsia="Times New Roman" w:cs="Arial"/>
          <w:spacing w:val="7"/>
          <w:szCs w:val="20"/>
          <w:lang w:val="nl-NL" w:eastAsia="nl-NL"/>
        </w:rPr>
        <w:t xml:space="preserve">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een</w:t>
      </w:r>
      <w:r w:rsidRPr="004C2BED">
        <w:rPr>
          <w:rFonts w:eastAsia="Times New Roman" w:cs="Arial"/>
          <w:spacing w:val="6"/>
          <w:szCs w:val="20"/>
          <w:lang w:val="nl-NL" w:eastAsia="nl-NL"/>
        </w:rPr>
        <w:t xml:space="preserv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oepscommissie</w:t>
      </w:r>
      <w:r w:rsidRPr="004C2BED">
        <w:rPr>
          <w:rFonts w:eastAsia="Times New Roman" w:cs="Arial"/>
          <w:spacing w:val="5"/>
          <w:szCs w:val="20"/>
          <w:lang w:val="nl-NL" w:eastAsia="nl-NL"/>
        </w:rPr>
        <w:t xml:space="preserve"> </w:t>
      </w:r>
      <w:r w:rsidRPr="004C2BED">
        <w:rPr>
          <w:rFonts w:eastAsia="Times New Roman" w:cs="Arial"/>
          <w:szCs w:val="20"/>
          <w:lang w:val="nl-NL" w:eastAsia="nl-NL"/>
        </w:rPr>
        <w:t>is aan</w:t>
      </w:r>
      <w:r w:rsidRPr="004C2BED">
        <w:rPr>
          <w:rFonts w:eastAsia="Times New Roman" w:cs="Arial"/>
          <w:spacing w:val="34"/>
          <w:szCs w:val="20"/>
          <w:lang w:val="nl-NL" w:eastAsia="nl-NL"/>
        </w:rPr>
        <w:t xml:space="preserve"> </w:t>
      </w:r>
      <w:r w:rsidRPr="004C2BED">
        <w:rPr>
          <w:rFonts w:eastAsia="Times New Roman" w:cs="Arial"/>
          <w:szCs w:val="20"/>
          <w:lang w:val="nl-NL" w:eastAsia="nl-NL"/>
        </w:rPr>
        <w:t>disc</w:t>
      </w:r>
      <w:r w:rsidRPr="004C2BED">
        <w:rPr>
          <w:rFonts w:eastAsia="Times New Roman" w:cs="Arial"/>
          <w:spacing w:val="-3"/>
          <w:szCs w:val="20"/>
          <w:lang w:val="nl-NL" w:eastAsia="nl-NL"/>
        </w:rPr>
        <w:t>r</w:t>
      </w:r>
      <w:r w:rsidRPr="004C2BED">
        <w:rPr>
          <w:rFonts w:eastAsia="Times New Roman" w:cs="Arial"/>
          <w:szCs w:val="20"/>
          <w:lang w:val="nl-NL" w:eastAsia="nl-NL"/>
        </w:rPr>
        <w:t>etieplich</w:t>
      </w:r>
      <w:r w:rsidRPr="004C2BED">
        <w:rPr>
          <w:rFonts w:eastAsia="Times New Roman" w:cs="Arial"/>
          <w:spacing w:val="50"/>
          <w:szCs w:val="20"/>
          <w:lang w:val="nl-NL" w:eastAsia="nl-NL"/>
        </w:rPr>
        <w:t xml:space="preserve">t </w:t>
      </w:r>
      <w:r w:rsidRPr="004C2BED">
        <w:rPr>
          <w:rFonts w:eastAsia="Times New Roman" w:cs="Arial"/>
          <w:w w:val="106"/>
          <w:szCs w:val="20"/>
          <w:lang w:val="nl-NL" w:eastAsia="nl-NL"/>
        </w:rPr>
        <w:t>onder</w:t>
      </w:r>
      <w:r w:rsidRPr="004C2BED">
        <w:rPr>
          <w:rFonts w:eastAsia="Times New Roman" w:cs="Arial"/>
          <w:spacing w:val="-7"/>
          <w:w w:val="106"/>
          <w:szCs w:val="20"/>
          <w:lang w:val="nl-NL" w:eastAsia="nl-NL"/>
        </w:rPr>
        <w:t>w</w:t>
      </w:r>
      <w:r w:rsidRPr="004C2BED">
        <w:rPr>
          <w:rFonts w:eastAsia="Times New Roman" w:cs="Arial"/>
          <w:w w:val="107"/>
          <w:szCs w:val="20"/>
          <w:lang w:val="nl-NL" w:eastAsia="nl-NL"/>
        </w:rPr>
        <w:t>orpen</w:t>
      </w:r>
    </w:p>
    <w:p w14:paraId="71886E53" w14:textId="77777777" w:rsidR="00DA04D7" w:rsidRPr="004C2BED" w:rsidRDefault="00DA04D7" w:rsidP="00DA04D7">
      <w:pPr>
        <w:spacing w:before="7" w:after="0" w:line="240" w:lineRule="auto"/>
        <w:ind w:left="1843"/>
        <w:jc w:val="both"/>
        <w:rPr>
          <w:rFonts w:eastAsia="Times New Roman" w:cs="Arial"/>
          <w:szCs w:val="20"/>
          <w:lang w:val="nl-NL" w:eastAsia="nl-NL"/>
        </w:rPr>
      </w:pPr>
      <w:r w:rsidRPr="004C2BED">
        <w:rPr>
          <w:rFonts w:eastAsia="Times New Roman" w:cs="Arial"/>
          <w:szCs w:val="20"/>
          <w:lang w:val="nl-NL" w:eastAsia="nl-NL"/>
        </w:rPr>
        <w:t>3°</w:t>
      </w:r>
      <w:r w:rsidRPr="004C2BED">
        <w:rPr>
          <w:rFonts w:eastAsia="Times New Roman" w:cs="Arial"/>
          <w:spacing w:val="29"/>
          <w:szCs w:val="20"/>
          <w:lang w:val="nl-NL" w:eastAsia="nl-NL"/>
        </w:rPr>
        <w:t xml:space="preserve"> </w:t>
      </w:r>
      <w:r w:rsidRPr="004C2BED">
        <w:rPr>
          <w:rFonts w:eastAsia="Times New Roman" w:cs="Arial"/>
          <w:szCs w:val="20"/>
          <w:lang w:val="nl-NL" w:eastAsia="nl-NL"/>
        </w:rPr>
        <w:t>een</w:t>
      </w:r>
      <w:r w:rsidRPr="004C2BED">
        <w:rPr>
          <w:rFonts w:eastAsia="Times New Roman" w:cs="Arial"/>
          <w:spacing w:val="6"/>
          <w:szCs w:val="20"/>
          <w:lang w:val="nl-NL" w:eastAsia="nl-NL"/>
        </w:rPr>
        <w:t xml:space="preserv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oepscommissie hoort</w:t>
      </w:r>
      <w:r w:rsidRPr="004C2BED">
        <w:rPr>
          <w:rFonts w:eastAsia="Times New Roman" w:cs="Arial"/>
          <w:spacing w:val="1"/>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zCs w:val="20"/>
          <w:lang w:val="nl-NL" w:eastAsia="nl-NL"/>
        </w:rPr>
        <w:t>ouders</w:t>
      </w:r>
      <w:r w:rsidRPr="004C2BED">
        <w:rPr>
          <w:rFonts w:eastAsia="Times New Roman" w:cs="Arial"/>
          <w:spacing w:val="41"/>
          <w:szCs w:val="20"/>
          <w:lang w:val="nl-NL" w:eastAsia="nl-NL"/>
        </w:rPr>
        <w:t xml:space="preserve"> </w:t>
      </w:r>
      <w:r w:rsidRPr="004C2BED">
        <w:rPr>
          <w:rFonts w:eastAsia="Times New Roman" w:cs="Arial"/>
          <w:szCs w:val="20"/>
          <w:lang w:val="nl-NL" w:eastAsia="nl-NL"/>
        </w:rPr>
        <w:t>in</w:t>
      </w:r>
      <w:r w:rsidRPr="004C2BED">
        <w:rPr>
          <w:rFonts w:eastAsia="Times New Roman" w:cs="Arial"/>
          <w:spacing w:val="9"/>
          <w:szCs w:val="20"/>
          <w:lang w:val="nl-NL" w:eastAsia="nl-NL"/>
        </w:rPr>
        <w:t xml:space="preserve"> </w:t>
      </w:r>
      <w:r w:rsidRPr="004C2BED">
        <w:rPr>
          <w:rFonts w:eastAsia="Times New Roman" w:cs="Arial"/>
          <w:w w:val="104"/>
          <w:szCs w:val="20"/>
          <w:lang w:val="nl-NL" w:eastAsia="nl-NL"/>
        </w:rPr>
        <w:t>k</w:t>
      </w:r>
      <w:r w:rsidRPr="004C2BED">
        <w:rPr>
          <w:rFonts w:eastAsia="Times New Roman" w:cs="Arial"/>
          <w:spacing w:val="-3"/>
          <w:w w:val="104"/>
          <w:szCs w:val="20"/>
          <w:lang w:val="nl-NL" w:eastAsia="nl-NL"/>
        </w:rPr>
        <w:t>w</w:t>
      </w:r>
      <w:r w:rsidRPr="004C2BED">
        <w:rPr>
          <w:rFonts w:eastAsia="Times New Roman" w:cs="Arial"/>
          <w:w w:val="101"/>
          <w:szCs w:val="20"/>
          <w:lang w:val="nl-NL" w:eastAsia="nl-NL"/>
        </w:rPr>
        <w:t>estie</w:t>
      </w:r>
    </w:p>
    <w:p w14:paraId="19FD5400" w14:textId="77777777" w:rsidR="00DA04D7" w:rsidRPr="004C2BED" w:rsidRDefault="00DA04D7" w:rsidP="00DA04D7">
      <w:pPr>
        <w:spacing w:before="7" w:after="0" w:line="240" w:lineRule="auto"/>
        <w:ind w:left="1843" w:right="75"/>
        <w:jc w:val="both"/>
        <w:rPr>
          <w:rFonts w:eastAsia="Times New Roman" w:cs="Arial"/>
          <w:szCs w:val="20"/>
          <w:lang w:val="nl-NL" w:eastAsia="nl-NL"/>
        </w:rPr>
      </w:pPr>
      <w:r w:rsidRPr="004C2BED">
        <w:rPr>
          <w:rFonts w:eastAsia="Times New Roman" w:cs="Arial"/>
          <w:szCs w:val="20"/>
          <w:lang w:val="nl-NL" w:eastAsia="nl-NL"/>
        </w:rPr>
        <w:t>4°</w:t>
      </w:r>
      <w:r w:rsidRPr="004C2BED">
        <w:rPr>
          <w:rFonts w:eastAsia="Times New Roman" w:cs="Arial"/>
          <w:spacing w:val="29"/>
          <w:szCs w:val="20"/>
          <w:lang w:val="nl-NL" w:eastAsia="nl-NL"/>
        </w:rPr>
        <w:t xml:space="preserve"> </w:t>
      </w:r>
      <w:r w:rsidRPr="004C2BED">
        <w:rPr>
          <w:rFonts w:eastAsia="Times New Roman" w:cs="Arial"/>
          <w:spacing w:val="1"/>
          <w:szCs w:val="20"/>
          <w:lang w:val="nl-NL" w:eastAsia="nl-NL"/>
        </w:rPr>
        <w:t>ee</w:t>
      </w:r>
      <w:r w:rsidRPr="004C2BED">
        <w:rPr>
          <w:rFonts w:eastAsia="Times New Roman" w:cs="Arial"/>
          <w:szCs w:val="20"/>
          <w:lang w:val="nl-NL" w:eastAsia="nl-NL"/>
        </w:rPr>
        <w:t>n</w:t>
      </w:r>
      <w:r w:rsidRPr="004C2BED">
        <w:rPr>
          <w:rFonts w:eastAsia="Times New Roman" w:cs="Arial"/>
          <w:spacing w:val="11"/>
          <w:szCs w:val="20"/>
          <w:lang w:val="nl-NL" w:eastAsia="nl-NL"/>
        </w:rPr>
        <w:t xml:space="preserve"> </w:t>
      </w:r>
      <w:r w:rsidRPr="004C2BED">
        <w:rPr>
          <w:rFonts w:eastAsia="Times New Roman" w:cs="Arial"/>
          <w:spacing w:val="1"/>
          <w:szCs w:val="20"/>
          <w:lang w:val="nl-NL" w:eastAsia="nl-NL"/>
        </w:rPr>
        <w:t>be</w:t>
      </w:r>
      <w:r w:rsidRPr="004C2BED">
        <w:rPr>
          <w:rFonts w:eastAsia="Times New Roman" w:cs="Arial"/>
          <w:spacing w:val="-6"/>
          <w:szCs w:val="20"/>
          <w:lang w:val="nl-NL" w:eastAsia="nl-NL"/>
        </w:rPr>
        <w:t>r</w:t>
      </w:r>
      <w:r w:rsidRPr="004C2BED">
        <w:rPr>
          <w:rFonts w:eastAsia="Times New Roman" w:cs="Arial"/>
          <w:spacing w:val="1"/>
          <w:szCs w:val="20"/>
          <w:lang w:val="nl-NL" w:eastAsia="nl-NL"/>
        </w:rPr>
        <w:t>oepscommissi</w:t>
      </w:r>
      <w:r w:rsidRPr="004C2BED">
        <w:rPr>
          <w:rFonts w:eastAsia="Times New Roman" w:cs="Arial"/>
          <w:szCs w:val="20"/>
          <w:lang w:val="nl-NL" w:eastAsia="nl-NL"/>
        </w:rPr>
        <w:t xml:space="preserve">e </w:t>
      </w:r>
      <w:r w:rsidRPr="004C2BED">
        <w:rPr>
          <w:rFonts w:eastAsia="Times New Roman" w:cs="Arial"/>
          <w:spacing w:val="1"/>
          <w:szCs w:val="20"/>
          <w:lang w:val="nl-NL" w:eastAsia="nl-NL"/>
        </w:rPr>
        <w:t>beslis</w:t>
      </w:r>
      <w:r w:rsidRPr="004C2BED">
        <w:rPr>
          <w:rFonts w:eastAsia="Times New Roman" w:cs="Arial"/>
          <w:szCs w:val="20"/>
          <w:lang w:val="nl-NL" w:eastAsia="nl-NL"/>
        </w:rPr>
        <w:t>t</w:t>
      </w:r>
      <w:r w:rsidRPr="004C2BED">
        <w:rPr>
          <w:rFonts w:eastAsia="Times New Roman" w:cs="Arial"/>
          <w:spacing w:val="18"/>
          <w:szCs w:val="20"/>
          <w:lang w:val="nl-NL" w:eastAsia="nl-NL"/>
        </w:rPr>
        <w:t xml:space="preserve"> </w:t>
      </w:r>
      <w:r w:rsidRPr="004C2BED">
        <w:rPr>
          <w:rFonts w:eastAsia="Times New Roman" w:cs="Arial"/>
          <w:spacing w:val="1"/>
          <w:w w:val="109"/>
          <w:szCs w:val="20"/>
          <w:lang w:val="nl-NL" w:eastAsia="nl-NL"/>
        </w:rPr>
        <w:t>autonoo</w:t>
      </w:r>
      <w:r w:rsidRPr="004C2BED">
        <w:rPr>
          <w:rFonts w:eastAsia="Times New Roman" w:cs="Arial"/>
          <w:w w:val="109"/>
          <w:szCs w:val="20"/>
          <w:lang w:val="nl-NL" w:eastAsia="nl-NL"/>
        </w:rPr>
        <w:t>m</w:t>
      </w:r>
      <w:r w:rsidRPr="004C2BED">
        <w:rPr>
          <w:rFonts w:eastAsia="Times New Roman" w:cs="Arial"/>
          <w:spacing w:val="6"/>
          <w:w w:val="109"/>
          <w:szCs w:val="20"/>
          <w:lang w:val="nl-NL" w:eastAsia="nl-NL"/>
        </w:rPr>
        <w:t xml:space="preserve"> </w:t>
      </w:r>
      <w:r w:rsidRPr="004C2BED">
        <w:rPr>
          <w:rFonts w:eastAsia="Times New Roman" w:cs="Arial"/>
          <w:spacing w:val="-6"/>
          <w:szCs w:val="20"/>
          <w:lang w:val="nl-NL" w:eastAsia="nl-NL"/>
        </w:rPr>
        <w:t>o</w:t>
      </w:r>
      <w:r w:rsidRPr="004C2BED">
        <w:rPr>
          <w:rFonts w:eastAsia="Times New Roman" w:cs="Arial"/>
          <w:spacing w:val="-2"/>
          <w:szCs w:val="20"/>
          <w:lang w:val="nl-NL" w:eastAsia="nl-NL"/>
        </w:rPr>
        <w:t>v</w:t>
      </w:r>
      <w:r w:rsidRPr="004C2BED">
        <w:rPr>
          <w:rFonts w:eastAsia="Times New Roman" w:cs="Arial"/>
          <w:spacing w:val="1"/>
          <w:szCs w:val="20"/>
          <w:lang w:val="nl-NL" w:eastAsia="nl-NL"/>
        </w:rPr>
        <w:t>e</w:t>
      </w:r>
      <w:r w:rsidRPr="004C2BED">
        <w:rPr>
          <w:rFonts w:eastAsia="Times New Roman" w:cs="Arial"/>
          <w:szCs w:val="20"/>
          <w:lang w:val="nl-NL" w:eastAsia="nl-NL"/>
        </w:rPr>
        <w:t>r</w:t>
      </w:r>
      <w:r w:rsidRPr="004C2BED">
        <w:rPr>
          <w:rFonts w:eastAsia="Times New Roman" w:cs="Arial"/>
          <w:spacing w:val="24"/>
          <w:szCs w:val="20"/>
          <w:lang w:val="nl-NL" w:eastAsia="nl-NL"/>
        </w:rPr>
        <w:t xml:space="preserve"> </w:t>
      </w:r>
      <w:r w:rsidRPr="004C2BED">
        <w:rPr>
          <w:rFonts w:eastAsia="Times New Roman" w:cs="Arial"/>
          <w:spacing w:val="1"/>
          <w:szCs w:val="20"/>
          <w:lang w:val="nl-NL" w:eastAsia="nl-NL"/>
        </w:rPr>
        <w:t>d</w:t>
      </w:r>
      <w:r w:rsidRPr="004C2BED">
        <w:rPr>
          <w:rFonts w:eastAsia="Times New Roman" w:cs="Arial"/>
          <w:szCs w:val="20"/>
          <w:lang w:val="nl-NL" w:eastAsia="nl-NL"/>
        </w:rPr>
        <w:t>e</w:t>
      </w:r>
      <w:r w:rsidRPr="004C2BED">
        <w:rPr>
          <w:rFonts w:eastAsia="Times New Roman" w:cs="Arial"/>
          <w:spacing w:val="13"/>
          <w:szCs w:val="20"/>
          <w:lang w:val="nl-NL" w:eastAsia="nl-NL"/>
        </w:rPr>
        <w:t xml:space="preserve"> </w:t>
      </w:r>
      <w:r w:rsidRPr="004C2BED">
        <w:rPr>
          <w:rFonts w:eastAsia="Times New Roman" w:cs="Arial"/>
          <w:spacing w:val="1"/>
          <w:szCs w:val="20"/>
          <w:lang w:val="nl-NL" w:eastAsia="nl-NL"/>
        </w:rPr>
        <w:t>st</w:t>
      </w:r>
      <w:r w:rsidRPr="004C2BED">
        <w:rPr>
          <w:rFonts w:eastAsia="Times New Roman" w:cs="Arial"/>
          <w:spacing w:val="-4"/>
          <w:szCs w:val="20"/>
          <w:lang w:val="nl-NL" w:eastAsia="nl-NL"/>
        </w:rPr>
        <w:t>a</w:t>
      </w:r>
      <w:r w:rsidRPr="004C2BED">
        <w:rPr>
          <w:rFonts w:eastAsia="Times New Roman" w:cs="Arial"/>
          <w:spacing w:val="1"/>
          <w:szCs w:val="20"/>
          <w:lang w:val="nl-NL" w:eastAsia="nl-NL"/>
        </w:rPr>
        <w:t>ppe</w:t>
      </w:r>
      <w:r w:rsidRPr="004C2BED">
        <w:rPr>
          <w:rFonts w:eastAsia="Times New Roman" w:cs="Arial"/>
          <w:szCs w:val="20"/>
          <w:lang w:val="nl-NL" w:eastAsia="nl-NL"/>
        </w:rPr>
        <w:t xml:space="preserve">n </w:t>
      </w:r>
      <w:r w:rsidRPr="004C2BED">
        <w:rPr>
          <w:rFonts w:eastAsia="Times New Roman" w:cs="Arial"/>
          <w:spacing w:val="1"/>
          <w:szCs w:val="20"/>
          <w:lang w:val="nl-NL" w:eastAsia="nl-NL"/>
        </w:rPr>
        <w:t>di</w:t>
      </w:r>
      <w:r w:rsidRPr="004C2BED">
        <w:rPr>
          <w:rFonts w:eastAsia="Times New Roman" w:cs="Arial"/>
          <w:szCs w:val="20"/>
          <w:lang w:val="nl-NL" w:eastAsia="nl-NL"/>
        </w:rPr>
        <w:t>e</w:t>
      </w:r>
      <w:r w:rsidRPr="004C2BED">
        <w:rPr>
          <w:rFonts w:eastAsia="Times New Roman" w:cs="Arial"/>
          <w:spacing w:val="11"/>
          <w:szCs w:val="20"/>
          <w:lang w:val="nl-NL" w:eastAsia="nl-NL"/>
        </w:rPr>
        <w:t xml:space="preserve"> </w:t>
      </w:r>
      <w:r w:rsidRPr="004C2BED">
        <w:rPr>
          <w:rFonts w:eastAsia="Times New Roman" w:cs="Arial"/>
          <w:spacing w:val="-6"/>
          <w:szCs w:val="20"/>
          <w:lang w:val="nl-NL" w:eastAsia="nl-NL"/>
        </w:rPr>
        <w:t>w</w:t>
      </w:r>
      <w:r w:rsidRPr="004C2BED">
        <w:rPr>
          <w:rFonts w:eastAsia="Times New Roman" w:cs="Arial"/>
          <w:spacing w:val="1"/>
          <w:szCs w:val="20"/>
          <w:lang w:val="nl-NL" w:eastAsia="nl-NL"/>
        </w:rPr>
        <w:t>o</w:t>
      </w:r>
      <w:r w:rsidRPr="004C2BED">
        <w:rPr>
          <w:rFonts w:eastAsia="Times New Roman" w:cs="Arial"/>
          <w:spacing w:val="-2"/>
          <w:szCs w:val="20"/>
          <w:lang w:val="nl-NL" w:eastAsia="nl-NL"/>
        </w:rPr>
        <w:t>r</w:t>
      </w:r>
      <w:r w:rsidRPr="004C2BED">
        <w:rPr>
          <w:rFonts w:eastAsia="Times New Roman" w:cs="Arial"/>
          <w:spacing w:val="1"/>
          <w:szCs w:val="20"/>
          <w:lang w:val="nl-NL" w:eastAsia="nl-NL"/>
        </w:rPr>
        <w:t>de</w:t>
      </w:r>
      <w:r w:rsidRPr="004C2BED">
        <w:rPr>
          <w:rFonts w:eastAsia="Times New Roman" w:cs="Arial"/>
          <w:szCs w:val="20"/>
          <w:lang w:val="nl-NL" w:eastAsia="nl-NL"/>
        </w:rPr>
        <w:t>n</w:t>
      </w:r>
      <w:r w:rsidRPr="004C2BED">
        <w:rPr>
          <w:rFonts w:eastAsia="Times New Roman" w:cs="Arial"/>
          <w:spacing w:val="44"/>
          <w:szCs w:val="20"/>
          <w:lang w:val="nl-NL" w:eastAsia="nl-NL"/>
        </w:rPr>
        <w:t xml:space="preserve"> </w:t>
      </w:r>
      <w:r w:rsidRPr="004C2BED">
        <w:rPr>
          <w:rFonts w:eastAsia="Times New Roman" w:cs="Arial"/>
          <w:spacing w:val="1"/>
          <w:szCs w:val="20"/>
          <w:lang w:val="nl-NL" w:eastAsia="nl-NL"/>
        </w:rPr>
        <w:t>ge</w:t>
      </w:r>
      <w:r w:rsidRPr="004C2BED">
        <w:rPr>
          <w:rFonts w:eastAsia="Times New Roman" w:cs="Arial"/>
          <w:spacing w:val="4"/>
          <w:szCs w:val="20"/>
          <w:lang w:val="nl-NL" w:eastAsia="nl-NL"/>
        </w:rPr>
        <w:t>z</w:t>
      </w:r>
      <w:r w:rsidRPr="004C2BED">
        <w:rPr>
          <w:rFonts w:eastAsia="Times New Roman" w:cs="Arial"/>
          <w:spacing w:val="1"/>
          <w:szCs w:val="20"/>
          <w:lang w:val="nl-NL" w:eastAsia="nl-NL"/>
        </w:rPr>
        <w:t>e</w:t>
      </w:r>
      <w:r w:rsidRPr="004C2BED">
        <w:rPr>
          <w:rFonts w:eastAsia="Times New Roman" w:cs="Arial"/>
          <w:szCs w:val="20"/>
          <w:lang w:val="nl-NL" w:eastAsia="nl-NL"/>
        </w:rPr>
        <w:t>t</w:t>
      </w:r>
      <w:r w:rsidRPr="004C2BED">
        <w:rPr>
          <w:rFonts w:eastAsia="Times New Roman" w:cs="Arial"/>
          <w:spacing w:val="10"/>
          <w:szCs w:val="20"/>
          <w:lang w:val="nl-NL" w:eastAsia="nl-NL"/>
        </w:rPr>
        <w:t xml:space="preserve"> </w:t>
      </w:r>
      <w:r w:rsidRPr="004C2BED">
        <w:rPr>
          <w:rFonts w:eastAsia="Times New Roman" w:cs="Arial"/>
          <w:spacing w:val="1"/>
          <w:szCs w:val="20"/>
          <w:lang w:val="nl-NL" w:eastAsia="nl-NL"/>
        </w:rPr>
        <w:t>o</w:t>
      </w:r>
      <w:r w:rsidRPr="004C2BED">
        <w:rPr>
          <w:rFonts w:eastAsia="Times New Roman" w:cs="Arial"/>
          <w:szCs w:val="20"/>
          <w:lang w:val="nl-NL" w:eastAsia="nl-NL"/>
        </w:rPr>
        <w:t>m</w:t>
      </w:r>
      <w:r w:rsidRPr="004C2BED">
        <w:rPr>
          <w:rFonts w:eastAsia="Times New Roman" w:cs="Arial"/>
          <w:spacing w:val="24"/>
          <w:szCs w:val="20"/>
          <w:lang w:val="nl-NL" w:eastAsia="nl-NL"/>
        </w:rPr>
        <w:t xml:space="preserve"> </w:t>
      </w:r>
      <w:r w:rsidRPr="004C2BED">
        <w:rPr>
          <w:rFonts w:eastAsia="Times New Roman" w:cs="Arial"/>
          <w:spacing w:val="1"/>
          <w:szCs w:val="20"/>
          <w:lang w:val="nl-NL" w:eastAsia="nl-NL"/>
        </w:rPr>
        <w:t>to</w:t>
      </w:r>
      <w:r w:rsidRPr="004C2BED">
        <w:rPr>
          <w:rFonts w:eastAsia="Times New Roman" w:cs="Arial"/>
          <w:szCs w:val="20"/>
          <w:lang w:val="nl-NL" w:eastAsia="nl-NL"/>
        </w:rPr>
        <w:t>t</w:t>
      </w:r>
      <w:r w:rsidRPr="004C2BED">
        <w:rPr>
          <w:rFonts w:eastAsia="Times New Roman" w:cs="Arial"/>
          <w:spacing w:val="38"/>
          <w:szCs w:val="20"/>
          <w:lang w:val="nl-NL" w:eastAsia="nl-NL"/>
        </w:rPr>
        <w:t xml:space="preserve"> </w:t>
      </w:r>
      <w:r w:rsidRPr="004C2BED">
        <w:rPr>
          <w:rFonts w:eastAsia="Times New Roman" w:cs="Arial"/>
          <w:spacing w:val="1"/>
          <w:w w:val="98"/>
          <w:szCs w:val="20"/>
          <w:lang w:val="nl-NL" w:eastAsia="nl-NL"/>
        </w:rPr>
        <w:t>ee</w:t>
      </w:r>
      <w:r w:rsidRPr="004C2BED">
        <w:rPr>
          <w:rFonts w:eastAsia="Times New Roman" w:cs="Arial"/>
          <w:w w:val="110"/>
          <w:szCs w:val="20"/>
          <w:lang w:val="nl-NL" w:eastAsia="nl-NL"/>
        </w:rPr>
        <w:t xml:space="preserve">n </w:t>
      </w:r>
      <w:r w:rsidRPr="004C2BED">
        <w:rPr>
          <w:rFonts w:eastAsia="Times New Roman" w:cs="Arial"/>
          <w:szCs w:val="20"/>
          <w:lang w:val="nl-NL" w:eastAsia="nl-NL"/>
        </w:rPr>
        <w:t>gefundee</w:t>
      </w:r>
      <w:r w:rsidRPr="004C2BED">
        <w:rPr>
          <w:rFonts w:eastAsia="Times New Roman" w:cs="Arial"/>
          <w:spacing w:val="-4"/>
          <w:szCs w:val="20"/>
          <w:lang w:val="nl-NL" w:eastAsia="nl-NL"/>
        </w:rPr>
        <w:t>r</w:t>
      </w:r>
      <w:r w:rsidRPr="004C2BED">
        <w:rPr>
          <w:rFonts w:eastAsia="Times New Roman" w:cs="Arial"/>
          <w:szCs w:val="20"/>
          <w:lang w:val="nl-NL" w:eastAsia="nl-NL"/>
        </w:rPr>
        <w:t>de</w:t>
      </w:r>
      <w:r w:rsidRPr="004C2BED">
        <w:rPr>
          <w:rFonts w:eastAsia="Times New Roman" w:cs="Arial"/>
          <w:spacing w:val="44"/>
          <w:szCs w:val="20"/>
          <w:lang w:val="nl-NL" w:eastAsia="nl-NL"/>
        </w:rPr>
        <w:t xml:space="preserve"> </w:t>
      </w:r>
      <w:r w:rsidRPr="004C2BED">
        <w:rPr>
          <w:rFonts w:eastAsia="Times New Roman" w:cs="Arial"/>
          <w:szCs w:val="20"/>
          <w:lang w:val="nl-NL" w:eastAsia="nl-NL"/>
        </w:rPr>
        <w:t>beslissing</w:t>
      </w:r>
      <w:r w:rsidRPr="004C2BED">
        <w:rPr>
          <w:rFonts w:eastAsia="Times New Roman" w:cs="Arial"/>
          <w:spacing w:val="6"/>
          <w:szCs w:val="20"/>
          <w:lang w:val="nl-NL" w:eastAsia="nl-NL"/>
        </w:rPr>
        <w:t xml:space="preserve"> </w:t>
      </w:r>
      <w:r w:rsidRPr="004C2BED">
        <w:rPr>
          <w:rFonts w:eastAsia="Times New Roman" w:cs="Arial"/>
          <w:szCs w:val="20"/>
          <w:lang w:val="nl-NL" w:eastAsia="nl-NL"/>
        </w:rPr>
        <w:t>te</w:t>
      </w:r>
      <w:r w:rsidRPr="004C2BED">
        <w:rPr>
          <w:rFonts w:eastAsia="Times New Roman" w:cs="Arial"/>
          <w:spacing w:val="7"/>
          <w:szCs w:val="20"/>
          <w:lang w:val="nl-NL" w:eastAsia="nl-NL"/>
        </w:rPr>
        <w:t xml:space="preserve"> </w:t>
      </w:r>
      <w:r w:rsidRPr="004C2BED">
        <w:rPr>
          <w:rFonts w:eastAsia="Times New Roman" w:cs="Arial"/>
          <w:spacing w:val="-12"/>
          <w:szCs w:val="20"/>
          <w:lang w:val="nl-NL" w:eastAsia="nl-NL"/>
        </w:rPr>
        <w:t>k</w:t>
      </w:r>
      <w:r w:rsidRPr="004C2BED">
        <w:rPr>
          <w:rFonts w:eastAsia="Times New Roman" w:cs="Arial"/>
          <w:szCs w:val="20"/>
          <w:lang w:val="nl-NL" w:eastAsia="nl-NL"/>
        </w:rPr>
        <w:t>omen,</w:t>
      </w:r>
      <w:r w:rsidRPr="004C2BED">
        <w:rPr>
          <w:rFonts w:eastAsia="Times New Roman" w:cs="Arial"/>
          <w:spacing w:val="41"/>
          <w:szCs w:val="20"/>
          <w:lang w:val="nl-NL" w:eastAsia="nl-NL"/>
        </w:rPr>
        <w:t xml:space="preserve"> </w:t>
      </w:r>
      <w:r w:rsidRPr="004C2BED">
        <w:rPr>
          <w:rFonts w:eastAsia="Times New Roman" w:cs="Arial"/>
          <w:spacing w:val="-5"/>
          <w:w w:val="108"/>
          <w:szCs w:val="20"/>
          <w:lang w:val="nl-NL" w:eastAsia="nl-NL"/>
        </w:rPr>
        <w:t>w</w:t>
      </w:r>
      <w:r w:rsidRPr="004C2BED">
        <w:rPr>
          <w:rFonts w:eastAsia="Times New Roman" w:cs="Arial"/>
          <w:w w:val="108"/>
          <w:szCs w:val="20"/>
          <w:lang w:val="nl-NL" w:eastAsia="nl-NL"/>
        </w:rPr>
        <w:t>aa</w:t>
      </w:r>
      <w:r w:rsidRPr="004C2BED">
        <w:rPr>
          <w:rFonts w:eastAsia="Times New Roman" w:cs="Arial"/>
          <w:spacing w:val="-9"/>
          <w:w w:val="108"/>
          <w:szCs w:val="20"/>
          <w:lang w:val="nl-NL" w:eastAsia="nl-NL"/>
        </w:rPr>
        <w:t>r</w:t>
      </w:r>
      <w:r w:rsidRPr="004C2BED">
        <w:rPr>
          <w:rFonts w:eastAsia="Times New Roman" w:cs="Arial"/>
          <w:w w:val="108"/>
          <w:szCs w:val="20"/>
          <w:lang w:val="nl-NL" w:eastAsia="nl-NL"/>
        </w:rPr>
        <w:t>onder</w:t>
      </w:r>
      <w:r w:rsidRPr="004C2BED">
        <w:rPr>
          <w:rFonts w:eastAsia="Times New Roman" w:cs="Arial"/>
          <w:spacing w:val="-6"/>
          <w:w w:val="108"/>
          <w:szCs w:val="20"/>
          <w:lang w:val="nl-NL" w:eastAsia="nl-NL"/>
        </w:rPr>
        <w:t xml:space="preserve"> </w:t>
      </w:r>
      <w:r w:rsidRPr="004C2BED">
        <w:rPr>
          <w:rFonts w:eastAsia="Times New Roman" w:cs="Arial"/>
          <w:spacing w:val="-4"/>
          <w:szCs w:val="20"/>
          <w:lang w:val="nl-NL" w:eastAsia="nl-NL"/>
        </w:rPr>
        <w:t>ev</w:t>
      </w:r>
      <w:r w:rsidRPr="004C2BED">
        <w:rPr>
          <w:rFonts w:eastAsia="Times New Roman" w:cs="Arial"/>
          <w:szCs w:val="20"/>
          <w:lang w:val="nl-NL" w:eastAsia="nl-NL"/>
        </w:rPr>
        <w:t>entueel</w:t>
      </w:r>
      <w:r w:rsidRPr="004C2BED">
        <w:rPr>
          <w:rFonts w:eastAsia="Times New Roman" w:cs="Arial"/>
          <w:spacing w:val="21"/>
          <w:szCs w:val="20"/>
          <w:lang w:val="nl-NL" w:eastAsia="nl-NL"/>
        </w:rPr>
        <w:t xml:space="preserve"> </w:t>
      </w:r>
      <w:r w:rsidRPr="004C2BED">
        <w:rPr>
          <w:rFonts w:eastAsia="Times New Roman" w:cs="Arial"/>
          <w:szCs w:val="20"/>
          <w:lang w:val="nl-NL" w:eastAsia="nl-NL"/>
        </w:rPr>
        <w:t>het</w:t>
      </w:r>
      <w:r w:rsidRPr="004C2BED">
        <w:rPr>
          <w:rFonts w:eastAsia="Times New Roman" w:cs="Arial"/>
          <w:spacing w:val="18"/>
          <w:szCs w:val="20"/>
          <w:lang w:val="nl-NL" w:eastAsia="nl-NL"/>
        </w:rPr>
        <w:t xml:space="preserve"> </w:t>
      </w:r>
      <w:r w:rsidRPr="004C2BED">
        <w:rPr>
          <w:rFonts w:eastAsia="Times New Roman" w:cs="Arial"/>
          <w:szCs w:val="20"/>
          <w:lang w:val="nl-NL" w:eastAsia="nl-NL"/>
        </w:rPr>
        <w:t>ho</w:t>
      </w:r>
      <w:r w:rsidRPr="004C2BED">
        <w:rPr>
          <w:rFonts w:eastAsia="Times New Roman" w:cs="Arial"/>
          <w:spacing w:val="-3"/>
          <w:szCs w:val="20"/>
          <w:lang w:val="nl-NL" w:eastAsia="nl-NL"/>
        </w:rPr>
        <w:t>r</w:t>
      </w:r>
      <w:r w:rsidRPr="004C2BED">
        <w:rPr>
          <w:rFonts w:eastAsia="Times New Roman" w:cs="Arial"/>
          <w:szCs w:val="20"/>
          <w:lang w:val="nl-NL" w:eastAsia="nl-NL"/>
        </w:rPr>
        <w:t>en</w:t>
      </w:r>
      <w:r w:rsidRPr="004C2BED">
        <w:rPr>
          <w:rFonts w:eastAsia="Times New Roman" w:cs="Arial"/>
          <w:spacing w:val="39"/>
          <w:szCs w:val="20"/>
          <w:lang w:val="nl-NL" w:eastAsia="nl-NL"/>
        </w:rPr>
        <w:t xml:space="preserve"> </w:t>
      </w:r>
      <w:r w:rsidRPr="004C2BED">
        <w:rPr>
          <w:rFonts w:eastAsia="Times New Roman" w:cs="Arial"/>
          <w:spacing w:val="-5"/>
          <w:szCs w:val="20"/>
          <w:lang w:val="nl-NL" w:eastAsia="nl-NL"/>
        </w:rPr>
        <w:t>v</w:t>
      </w:r>
      <w:r w:rsidRPr="004C2BED">
        <w:rPr>
          <w:rFonts w:eastAsia="Times New Roman" w:cs="Arial"/>
          <w:szCs w:val="20"/>
          <w:lang w:val="nl-NL" w:eastAsia="nl-NL"/>
        </w:rPr>
        <w:t>an</w:t>
      </w:r>
      <w:r w:rsidRPr="004C2BED">
        <w:rPr>
          <w:rFonts w:eastAsia="Times New Roman" w:cs="Arial"/>
          <w:spacing w:val="20"/>
          <w:szCs w:val="20"/>
          <w:lang w:val="nl-NL" w:eastAsia="nl-NL"/>
        </w:rPr>
        <w:t xml:space="preserve"> </w:t>
      </w:r>
      <w:r w:rsidRPr="004C2BED">
        <w:rPr>
          <w:rFonts w:eastAsia="Times New Roman" w:cs="Arial"/>
          <w:szCs w:val="20"/>
          <w:lang w:val="nl-NL" w:eastAsia="nl-NL"/>
        </w:rPr>
        <w:t>een</w:t>
      </w:r>
      <w:r w:rsidRPr="004C2BED">
        <w:rPr>
          <w:rFonts w:eastAsia="Times New Roman" w:cs="Arial"/>
          <w:spacing w:val="4"/>
          <w:szCs w:val="20"/>
          <w:lang w:val="nl-NL" w:eastAsia="nl-NL"/>
        </w:rPr>
        <w:t xml:space="preserve"> </w:t>
      </w:r>
      <w:r w:rsidRPr="004C2BED">
        <w:rPr>
          <w:rFonts w:eastAsia="Times New Roman" w:cs="Arial"/>
          <w:szCs w:val="20"/>
          <w:lang w:val="nl-NL" w:eastAsia="nl-NL"/>
        </w:rPr>
        <w:t>of</w:t>
      </w:r>
      <w:r w:rsidRPr="004C2BED">
        <w:rPr>
          <w:rFonts w:eastAsia="Times New Roman" w:cs="Arial"/>
          <w:spacing w:val="29"/>
          <w:szCs w:val="20"/>
          <w:lang w:val="nl-NL" w:eastAsia="nl-NL"/>
        </w:rPr>
        <w:t xml:space="preserve"> </w:t>
      </w:r>
      <w:r w:rsidRPr="004C2BED">
        <w:rPr>
          <w:rFonts w:eastAsia="Times New Roman" w:cs="Arial"/>
          <w:szCs w:val="20"/>
          <w:lang w:val="nl-NL" w:eastAsia="nl-NL"/>
        </w:rPr>
        <w:t>meer</w:t>
      </w:r>
      <w:r w:rsidRPr="004C2BED">
        <w:rPr>
          <w:rFonts w:eastAsia="Times New Roman" w:cs="Arial"/>
          <w:spacing w:val="13"/>
          <w:szCs w:val="20"/>
          <w:lang w:val="nl-NL" w:eastAsia="nl-NL"/>
        </w:rPr>
        <w:t xml:space="preserve"> </w:t>
      </w:r>
      <w:r w:rsidRPr="004C2BED">
        <w:rPr>
          <w:rFonts w:eastAsia="Times New Roman" w:cs="Arial"/>
          <w:w w:val="97"/>
          <w:szCs w:val="20"/>
          <w:lang w:val="nl-NL" w:eastAsia="nl-NL"/>
        </w:rPr>
        <w:t>l</w:t>
      </w:r>
      <w:r w:rsidRPr="004C2BED">
        <w:rPr>
          <w:rFonts w:eastAsia="Times New Roman" w:cs="Arial"/>
          <w:w w:val="98"/>
          <w:szCs w:val="20"/>
          <w:lang w:val="nl-NL" w:eastAsia="nl-NL"/>
        </w:rPr>
        <w:t>e</w:t>
      </w:r>
      <w:r w:rsidRPr="004C2BED">
        <w:rPr>
          <w:rFonts w:eastAsia="Times New Roman" w:cs="Arial"/>
          <w:w w:val="110"/>
          <w:szCs w:val="20"/>
          <w:lang w:val="nl-NL" w:eastAsia="nl-NL"/>
        </w:rPr>
        <w:t>d</w:t>
      </w:r>
      <w:r w:rsidRPr="004C2BED">
        <w:rPr>
          <w:rFonts w:eastAsia="Times New Roman" w:cs="Arial"/>
          <w:w w:val="98"/>
          <w:szCs w:val="20"/>
          <w:lang w:val="nl-NL" w:eastAsia="nl-NL"/>
        </w:rPr>
        <w:t>e</w:t>
      </w:r>
      <w:r w:rsidRPr="004C2BED">
        <w:rPr>
          <w:rFonts w:eastAsia="Times New Roman" w:cs="Arial"/>
          <w:w w:val="110"/>
          <w:szCs w:val="20"/>
          <w:lang w:val="nl-NL" w:eastAsia="nl-NL"/>
        </w:rPr>
        <w:t xml:space="preserve">n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w w:val="106"/>
          <w:szCs w:val="20"/>
          <w:lang w:val="nl-NL" w:eastAsia="nl-NL"/>
        </w:rPr>
        <w:t>klassen</w:t>
      </w:r>
      <w:r w:rsidRPr="004C2BED">
        <w:rPr>
          <w:rFonts w:eastAsia="Times New Roman" w:cs="Arial"/>
          <w:spacing w:val="-2"/>
          <w:w w:val="106"/>
          <w:szCs w:val="20"/>
          <w:lang w:val="nl-NL" w:eastAsia="nl-NL"/>
        </w:rPr>
        <w:t>r</w:t>
      </w:r>
      <w:r w:rsidRPr="004C2BED">
        <w:rPr>
          <w:rFonts w:eastAsia="Times New Roman" w:cs="Arial"/>
          <w:w w:val="106"/>
          <w:szCs w:val="20"/>
          <w:lang w:val="nl-NL" w:eastAsia="nl-NL"/>
        </w:rPr>
        <w:t>aad</w:t>
      </w:r>
      <w:r w:rsidRPr="004C2BED">
        <w:rPr>
          <w:rFonts w:eastAsia="Times New Roman" w:cs="Arial"/>
          <w:spacing w:val="5"/>
          <w:w w:val="106"/>
          <w:szCs w:val="20"/>
          <w:lang w:val="nl-NL" w:eastAsia="nl-NL"/>
        </w:rPr>
        <w:t xml:space="preserve"> </w:t>
      </w:r>
      <w:r w:rsidRPr="004C2BED">
        <w:rPr>
          <w:rFonts w:eastAsia="Times New Roman" w:cs="Arial"/>
          <w:szCs w:val="20"/>
          <w:lang w:val="nl-NL" w:eastAsia="nl-NL"/>
        </w:rPr>
        <w:t>die</w:t>
      </w:r>
      <w:r w:rsidRPr="004C2BED">
        <w:rPr>
          <w:rFonts w:eastAsia="Times New Roman" w:cs="Arial"/>
          <w:spacing w:val="8"/>
          <w:szCs w:val="20"/>
          <w:lang w:val="nl-NL" w:eastAsia="nl-NL"/>
        </w:rPr>
        <w:t xml:space="preserve"> </w:t>
      </w:r>
      <w:r w:rsidRPr="004C2BED">
        <w:rPr>
          <w:rFonts w:eastAsia="Times New Roman" w:cs="Arial"/>
          <w:szCs w:val="20"/>
          <w:lang w:val="nl-NL" w:eastAsia="nl-NL"/>
        </w:rPr>
        <w:t>het</w:t>
      </w:r>
      <w:r w:rsidRPr="004C2BED">
        <w:rPr>
          <w:rFonts w:eastAsia="Times New Roman" w:cs="Arial"/>
          <w:spacing w:val="22"/>
          <w:szCs w:val="20"/>
          <w:lang w:val="nl-NL" w:eastAsia="nl-NL"/>
        </w:rPr>
        <w:t xml:space="preserve"> </w:t>
      </w:r>
      <w:r w:rsidRPr="004C2BED">
        <w:rPr>
          <w:rFonts w:eastAsia="Times New Roman" w:cs="Arial"/>
          <w:szCs w:val="20"/>
          <w:lang w:val="nl-NL" w:eastAsia="nl-NL"/>
        </w:rPr>
        <w:t>getuigschrift</w:t>
      </w:r>
      <w:r w:rsidRPr="004C2BED">
        <w:rPr>
          <w:rFonts w:eastAsia="Times New Roman" w:cs="Arial"/>
          <w:spacing w:val="44"/>
          <w:szCs w:val="20"/>
          <w:lang w:val="nl-NL" w:eastAsia="nl-NL"/>
        </w:rPr>
        <w:t xml:space="preserve"> </w:t>
      </w:r>
      <w:r w:rsidRPr="004C2BED">
        <w:rPr>
          <w:rFonts w:eastAsia="Times New Roman" w:cs="Arial"/>
          <w:szCs w:val="20"/>
          <w:lang w:val="nl-NL" w:eastAsia="nl-NL"/>
        </w:rPr>
        <w:t>basisonderwijs</w:t>
      </w:r>
      <w:r w:rsidRPr="004C2BED">
        <w:rPr>
          <w:rFonts w:eastAsia="Times New Roman" w:cs="Arial"/>
          <w:spacing w:val="52"/>
          <w:szCs w:val="20"/>
          <w:lang w:val="nl-NL" w:eastAsia="nl-NL"/>
        </w:rPr>
        <w:t xml:space="preserve"> </w:t>
      </w:r>
      <w:r w:rsidRPr="004C2BED">
        <w:rPr>
          <w:rFonts w:eastAsia="Times New Roman" w:cs="Arial"/>
          <w:szCs w:val="20"/>
          <w:lang w:val="nl-NL" w:eastAsia="nl-NL"/>
        </w:rPr>
        <w:t>niet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toege</w:t>
      </w:r>
      <w:r w:rsidRPr="004C2BED">
        <w:rPr>
          <w:rFonts w:eastAsia="Times New Roman" w:cs="Arial"/>
          <w:spacing w:val="-7"/>
          <w:szCs w:val="20"/>
          <w:lang w:val="nl-NL" w:eastAsia="nl-NL"/>
        </w:rPr>
        <w:t>k</w:t>
      </w:r>
      <w:r w:rsidRPr="004C2BED">
        <w:rPr>
          <w:rFonts w:eastAsia="Times New Roman" w:cs="Arial"/>
          <w:szCs w:val="20"/>
          <w:lang w:val="nl-NL" w:eastAsia="nl-NL"/>
        </w:rPr>
        <w:t>end</w:t>
      </w:r>
      <w:r w:rsidRPr="004C2BED">
        <w:rPr>
          <w:rFonts w:eastAsia="Times New Roman" w:cs="Arial"/>
          <w:spacing w:val="48"/>
          <w:szCs w:val="20"/>
          <w:lang w:val="nl-NL" w:eastAsia="nl-NL"/>
        </w:rPr>
        <w:t xml:space="preserve"> </w:t>
      </w:r>
      <w:r w:rsidRPr="004C2BED">
        <w:rPr>
          <w:rFonts w:eastAsia="Times New Roman" w:cs="Arial"/>
          <w:w w:val="103"/>
          <w:szCs w:val="20"/>
          <w:lang w:val="nl-NL" w:eastAsia="nl-NL"/>
        </w:rPr>
        <w:t>heeft</w:t>
      </w:r>
    </w:p>
    <w:p w14:paraId="268C4291" w14:textId="77777777" w:rsidR="00DA04D7" w:rsidRPr="004C2BED" w:rsidRDefault="00DA04D7" w:rsidP="00DA04D7">
      <w:pPr>
        <w:spacing w:after="0" w:line="240" w:lineRule="auto"/>
        <w:ind w:left="1843" w:right="79"/>
        <w:jc w:val="both"/>
        <w:rPr>
          <w:rFonts w:eastAsia="Times New Roman" w:cs="Arial"/>
          <w:szCs w:val="20"/>
          <w:lang w:val="nl-NL" w:eastAsia="nl-NL"/>
        </w:rPr>
      </w:pPr>
      <w:r w:rsidRPr="004C2BED">
        <w:rPr>
          <w:rFonts w:eastAsia="Times New Roman" w:cs="Arial"/>
          <w:szCs w:val="20"/>
          <w:lang w:val="nl-NL" w:eastAsia="nl-NL"/>
        </w:rPr>
        <w:lastRenderedPageBreak/>
        <w:t>5°</w:t>
      </w:r>
      <w:r w:rsidRPr="004C2BED">
        <w:rPr>
          <w:rFonts w:eastAsia="Times New Roman" w:cs="Arial"/>
          <w:spacing w:val="29"/>
          <w:szCs w:val="20"/>
          <w:lang w:val="nl-NL" w:eastAsia="nl-NL"/>
        </w:rPr>
        <w:t xml:space="preserve"> </w:t>
      </w:r>
      <w:r w:rsidRPr="004C2BED">
        <w:rPr>
          <w:rFonts w:eastAsia="Times New Roman" w:cs="Arial"/>
          <w:szCs w:val="20"/>
          <w:lang w:val="nl-NL" w:eastAsia="nl-NL"/>
        </w:rPr>
        <w:t>de</w:t>
      </w:r>
      <w:r w:rsidRPr="004C2BED">
        <w:rPr>
          <w:rFonts w:eastAsia="Times New Roman" w:cs="Arial"/>
          <w:spacing w:val="7"/>
          <w:szCs w:val="20"/>
          <w:lang w:val="nl-NL" w:eastAsia="nl-NL"/>
        </w:rPr>
        <w:t xml:space="preserve"> </w:t>
      </w:r>
      <w:r w:rsidRPr="004C2BED">
        <w:rPr>
          <w:rFonts w:eastAsia="Times New Roman" w:cs="Arial"/>
          <w:spacing w:val="-4"/>
          <w:szCs w:val="20"/>
          <w:lang w:val="nl-NL" w:eastAsia="nl-NL"/>
        </w:rPr>
        <w:t>w</w:t>
      </w:r>
      <w:r w:rsidRPr="004C2BED">
        <w:rPr>
          <w:rFonts w:eastAsia="Times New Roman" w:cs="Arial"/>
          <w:szCs w:val="20"/>
          <w:lang w:val="nl-NL" w:eastAsia="nl-NL"/>
        </w:rPr>
        <w:t>e</w:t>
      </w:r>
      <w:r w:rsidRPr="004C2BED">
        <w:rPr>
          <w:rFonts w:eastAsia="Times New Roman" w:cs="Arial"/>
          <w:spacing w:val="-4"/>
          <w:szCs w:val="20"/>
          <w:lang w:val="nl-NL" w:eastAsia="nl-NL"/>
        </w:rPr>
        <w:t>r</w:t>
      </w:r>
      <w:r w:rsidRPr="004C2BED">
        <w:rPr>
          <w:rFonts w:eastAsia="Times New Roman" w:cs="Arial"/>
          <w:szCs w:val="20"/>
          <w:lang w:val="nl-NL" w:eastAsia="nl-NL"/>
        </w:rPr>
        <w:t>king</w:t>
      </w:r>
      <w:r w:rsidRPr="004C2BED">
        <w:rPr>
          <w:rFonts w:eastAsia="Times New Roman" w:cs="Arial"/>
          <w:spacing w:val="26"/>
          <w:szCs w:val="20"/>
          <w:lang w:val="nl-NL" w:eastAsia="nl-NL"/>
        </w:rPr>
        <w:t xml:space="preserve"> </w:t>
      </w:r>
      <w:r w:rsidRPr="004C2BED">
        <w:rPr>
          <w:rFonts w:eastAsia="Times New Roman" w:cs="Arial"/>
          <w:spacing w:val="-5"/>
          <w:szCs w:val="20"/>
          <w:lang w:val="nl-NL" w:eastAsia="nl-NL"/>
        </w:rPr>
        <w:t>v</w:t>
      </w:r>
      <w:r w:rsidRPr="004C2BED">
        <w:rPr>
          <w:rFonts w:eastAsia="Times New Roman" w:cs="Arial"/>
          <w:szCs w:val="20"/>
          <w:lang w:val="nl-NL" w:eastAsia="nl-NL"/>
        </w:rPr>
        <w:t>an</w:t>
      </w:r>
      <w:r w:rsidRPr="004C2BED">
        <w:rPr>
          <w:rFonts w:eastAsia="Times New Roman" w:cs="Arial"/>
          <w:spacing w:val="21"/>
          <w:szCs w:val="20"/>
          <w:lang w:val="nl-NL" w:eastAsia="nl-NL"/>
        </w:rPr>
        <w:t xml:space="preserve"> </w:t>
      </w:r>
      <w:r w:rsidRPr="004C2BED">
        <w:rPr>
          <w:rFonts w:eastAsia="Times New Roman" w:cs="Arial"/>
          <w:szCs w:val="20"/>
          <w:lang w:val="nl-NL" w:eastAsia="nl-NL"/>
        </w:rPr>
        <w:t>een</w:t>
      </w:r>
      <w:r w:rsidRPr="004C2BED">
        <w:rPr>
          <w:rFonts w:eastAsia="Times New Roman" w:cs="Arial"/>
          <w:spacing w:val="5"/>
          <w:szCs w:val="20"/>
          <w:lang w:val="nl-NL" w:eastAsia="nl-NL"/>
        </w:rPr>
        <w:t xml:space="preserve"> </w:t>
      </w:r>
      <w:r w:rsidRPr="004C2BED">
        <w:rPr>
          <w:rFonts w:eastAsia="Times New Roman" w:cs="Arial"/>
          <w:szCs w:val="20"/>
          <w:lang w:val="nl-NL" w:eastAsia="nl-NL"/>
        </w:rPr>
        <w:t>be</w:t>
      </w:r>
      <w:r w:rsidRPr="004C2BED">
        <w:rPr>
          <w:rFonts w:eastAsia="Times New Roman" w:cs="Arial"/>
          <w:spacing w:val="-8"/>
          <w:szCs w:val="20"/>
          <w:lang w:val="nl-NL" w:eastAsia="nl-NL"/>
        </w:rPr>
        <w:t>r</w:t>
      </w:r>
      <w:r w:rsidRPr="004C2BED">
        <w:rPr>
          <w:rFonts w:eastAsia="Times New Roman" w:cs="Arial"/>
          <w:szCs w:val="20"/>
          <w:lang w:val="nl-NL" w:eastAsia="nl-NL"/>
        </w:rPr>
        <w:t>oepscommissie</w:t>
      </w:r>
      <w:r w:rsidRPr="004C2BED">
        <w:rPr>
          <w:rFonts w:eastAsia="Times New Roman" w:cs="Arial"/>
          <w:spacing w:val="53"/>
          <w:szCs w:val="20"/>
          <w:lang w:val="nl-NL" w:eastAsia="nl-NL"/>
        </w:rPr>
        <w:t xml:space="preserve"> </w:t>
      </w:r>
      <w:r w:rsidRPr="004C2BED">
        <w:rPr>
          <w:rFonts w:eastAsia="Times New Roman" w:cs="Arial"/>
          <w:szCs w:val="20"/>
          <w:lang w:val="nl-NL" w:eastAsia="nl-NL"/>
        </w:rPr>
        <w:t>kan</w:t>
      </w:r>
      <w:r w:rsidRPr="004C2BED">
        <w:rPr>
          <w:rFonts w:eastAsia="Times New Roman" w:cs="Arial"/>
          <w:spacing w:val="32"/>
          <w:szCs w:val="20"/>
          <w:lang w:val="nl-NL" w:eastAsia="nl-NL"/>
        </w:rPr>
        <w:t xml:space="preserve"> </w:t>
      </w:r>
      <w:r w:rsidRPr="004C2BED">
        <w:rPr>
          <w:rFonts w:eastAsia="Times New Roman" w:cs="Arial"/>
          <w:szCs w:val="20"/>
          <w:lang w:val="nl-NL" w:eastAsia="nl-NL"/>
        </w:rPr>
        <w:t>geen</w:t>
      </w:r>
      <w:r w:rsidRPr="004C2BED">
        <w:rPr>
          <w:rFonts w:eastAsia="Times New Roman" w:cs="Arial"/>
          <w:spacing w:val="5"/>
          <w:szCs w:val="20"/>
          <w:lang w:val="nl-NL" w:eastAsia="nl-NL"/>
        </w:rPr>
        <w:t xml:space="preserve"> </w:t>
      </w:r>
      <w:r w:rsidRPr="004C2BED">
        <w:rPr>
          <w:rFonts w:eastAsia="Times New Roman" w:cs="Arial"/>
          <w:szCs w:val="20"/>
          <w:lang w:val="nl-NL" w:eastAsia="nl-NL"/>
        </w:rPr>
        <w:t>afb</w:t>
      </w:r>
      <w:r w:rsidRPr="004C2BED">
        <w:rPr>
          <w:rFonts w:eastAsia="Times New Roman" w:cs="Arial"/>
          <w:spacing w:val="-3"/>
          <w:szCs w:val="20"/>
          <w:lang w:val="nl-NL" w:eastAsia="nl-NL"/>
        </w:rPr>
        <w:t>r</w:t>
      </w:r>
      <w:r w:rsidRPr="004C2BED">
        <w:rPr>
          <w:rFonts w:eastAsia="Times New Roman" w:cs="Arial"/>
          <w:szCs w:val="20"/>
          <w:lang w:val="nl-NL" w:eastAsia="nl-NL"/>
        </w:rPr>
        <w:t>euk</w:t>
      </w:r>
      <w:r w:rsidRPr="004C2BED">
        <w:rPr>
          <w:rFonts w:eastAsia="Times New Roman" w:cs="Arial"/>
          <w:spacing w:val="52"/>
          <w:szCs w:val="20"/>
          <w:lang w:val="nl-NL" w:eastAsia="nl-NL"/>
        </w:rPr>
        <w:t xml:space="preserve"> </w:t>
      </w:r>
      <w:r w:rsidRPr="004C2BED">
        <w:rPr>
          <w:rFonts w:eastAsia="Times New Roman" w:cs="Arial"/>
          <w:szCs w:val="20"/>
          <w:lang w:val="nl-NL" w:eastAsia="nl-NL"/>
        </w:rPr>
        <w:t>doen</w:t>
      </w:r>
      <w:r w:rsidRPr="004C2BED">
        <w:rPr>
          <w:rFonts w:eastAsia="Times New Roman" w:cs="Arial"/>
          <w:spacing w:val="29"/>
          <w:szCs w:val="20"/>
          <w:lang w:val="nl-NL" w:eastAsia="nl-NL"/>
        </w:rPr>
        <w:t xml:space="preserve"> </w:t>
      </w:r>
      <w:r w:rsidRPr="004C2BED">
        <w:rPr>
          <w:rFonts w:eastAsia="Times New Roman" w:cs="Arial"/>
          <w:szCs w:val="20"/>
          <w:lang w:val="nl-NL" w:eastAsia="nl-NL"/>
        </w:rPr>
        <w:t>aan</w:t>
      </w:r>
      <w:r w:rsidRPr="004C2BED">
        <w:rPr>
          <w:rFonts w:eastAsia="Times New Roman" w:cs="Arial"/>
          <w:spacing w:val="32"/>
          <w:szCs w:val="20"/>
          <w:lang w:val="nl-NL" w:eastAsia="nl-NL"/>
        </w:rPr>
        <w:t xml:space="preserve"> </w:t>
      </w:r>
      <w:r w:rsidRPr="004C2BED">
        <w:rPr>
          <w:rFonts w:eastAsia="Times New Roman" w:cs="Arial"/>
          <w:szCs w:val="20"/>
          <w:lang w:val="nl-NL" w:eastAsia="nl-NL"/>
        </w:rPr>
        <w:t>de</w:t>
      </w:r>
      <w:r w:rsidRPr="004C2BED">
        <w:rPr>
          <w:rFonts w:eastAsia="Times New Roman" w:cs="Arial"/>
          <w:spacing w:val="7"/>
          <w:szCs w:val="20"/>
          <w:lang w:val="nl-NL" w:eastAsia="nl-NL"/>
        </w:rPr>
        <w:t xml:space="preserve"> </w:t>
      </w:r>
      <w:r w:rsidRPr="004C2BED">
        <w:rPr>
          <w:rFonts w:eastAsia="Times New Roman" w:cs="Arial"/>
          <w:w w:val="109"/>
          <w:szCs w:val="20"/>
          <w:lang w:val="nl-NL" w:eastAsia="nl-NL"/>
        </w:rPr>
        <w:t>st</w:t>
      </w:r>
      <w:r w:rsidRPr="004C2BED">
        <w:rPr>
          <w:rFonts w:eastAsia="Times New Roman" w:cs="Arial"/>
          <w:spacing w:val="-8"/>
          <w:w w:val="109"/>
          <w:szCs w:val="20"/>
          <w:lang w:val="nl-NL" w:eastAsia="nl-NL"/>
        </w:rPr>
        <w:t>a</w:t>
      </w:r>
      <w:r w:rsidRPr="004C2BED">
        <w:rPr>
          <w:rFonts w:eastAsia="Times New Roman" w:cs="Arial"/>
          <w:w w:val="109"/>
          <w:szCs w:val="20"/>
          <w:lang w:val="nl-NL" w:eastAsia="nl-NL"/>
        </w:rPr>
        <w:t>tutai</w:t>
      </w:r>
      <w:r w:rsidRPr="004C2BED">
        <w:rPr>
          <w:rFonts w:eastAsia="Times New Roman" w:cs="Arial"/>
          <w:spacing w:val="-3"/>
          <w:w w:val="109"/>
          <w:szCs w:val="20"/>
          <w:lang w:val="nl-NL" w:eastAsia="nl-NL"/>
        </w:rPr>
        <w:t>r</w:t>
      </w:r>
      <w:r w:rsidRPr="004C2BED">
        <w:rPr>
          <w:rFonts w:eastAsia="Times New Roman" w:cs="Arial"/>
          <w:w w:val="109"/>
          <w:szCs w:val="20"/>
          <w:lang w:val="nl-NL" w:eastAsia="nl-NL"/>
        </w:rPr>
        <w:t>e</w:t>
      </w:r>
      <w:r w:rsidRPr="004C2BED">
        <w:rPr>
          <w:rFonts w:eastAsia="Times New Roman" w:cs="Arial"/>
          <w:spacing w:val="-4"/>
          <w:w w:val="109"/>
          <w:szCs w:val="20"/>
          <w:lang w:val="nl-NL" w:eastAsia="nl-NL"/>
        </w:rPr>
        <w:t xml:space="preserve"> </w:t>
      </w:r>
      <w:r w:rsidRPr="004C2BED">
        <w:rPr>
          <w:rFonts w:eastAsia="Times New Roman" w:cs="Arial"/>
          <w:spacing w:val="-3"/>
          <w:w w:val="115"/>
          <w:szCs w:val="20"/>
          <w:lang w:val="nl-NL" w:eastAsia="nl-NL"/>
        </w:rPr>
        <w:t>r</w:t>
      </w:r>
      <w:r w:rsidRPr="004C2BED">
        <w:rPr>
          <w:rFonts w:eastAsia="Times New Roman" w:cs="Arial"/>
          <w:w w:val="98"/>
          <w:szCs w:val="20"/>
          <w:lang w:val="nl-NL" w:eastAsia="nl-NL"/>
        </w:rPr>
        <w:t>ec</w:t>
      </w:r>
      <w:r w:rsidRPr="004C2BED">
        <w:rPr>
          <w:rFonts w:eastAsia="Times New Roman" w:cs="Arial"/>
          <w:w w:val="110"/>
          <w:szCs w:val="20"/>
          <w:lang w:val="nl-NL" w:eastAsia="nl-NL"/>
        </w:rPr>
        <w:t>h</w:t>
      </w:r>
      <w:r w:rsidRPr="004C2BED">
        <w:rPr>
          <w:rFonts w:eastAsia="Times New Roman" w:cs="Arial"/>
          <w:w w:val="119"/>
          <w:szCs w:val="20"/>
          <w:lang w:val="nl-NL" w:eastAsia="nl-NL"/>
        </w:rPr>
        <w:t>t</w:t>
      </w:r>
      <w:r w:rsidRPr="004C2BED">
        <w:rPr>
          <w:rFonts w:eastAsia="Times New Roman" w:cs="Arial"/>
          <w:w w:val="98"/>
          <w:szCs w:val="20"/>
          <w:lang w:val="nl-NL" w:eastAsia="nl-NL"/>
        </w:rPr>
        <w:t>e</w:t>
      </w:r>
      <w:r w:rsidRPr="004C2BED">
        <w:rPr>
          <w:rFonts w:eastAsia="Times New Roman" w:cs="Arial"/>
          <w:w w:val="110"/>
          <w:szCs w:val="20"/>
          <w:lang w:val="nl-NL" w:eastAsia="nl-NL"/>
        </w:rPr>
        <w:t xml:space="preserve">n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ind</w:t>
      </w:r>
      <w:r w:rsidRPr="004C2BED">
        <w:rPr>
          <w:rFonts w:eastAsia="Times New Roman" w:cs="Arial"/>
          <w:spacing w:val="-3"/>
          <w:szCs w:val="20"/>
          <w:lang w:val="nl-NL" w:eastAsia="nl-NL"/>
        </w:rPr>
        <w:t>i</w:t>
      </w:r>
      <w:r w:rsidRPr="004C2BED">
        <w:rPr>
          <w:rFonts w:eastAsia="Times New Roman" w:cs="Arial"/>
          <w:szCs w:val="20"/>
          <w:lang w:val="nl-NL" w:eastAsia="nl-NL"/>
        </w:rPr>
        <w:t>viduele</w:t>
      </w:r>
      <w:r w:rsidRPr="004C2BED">
        <w:rPr>
          <w:rFonts w:eastAsia="Times New Roman" w:cs="Arial"/>
          <w:spacing w:val="30"/>
          <w:szCs w:val="20"/>
          <w:lang w:val="nl-NL" w:eastAsia="nl-NL"/>
        </w:rPr>
        <w:t xml:space="preserve"> </w:t>
      </w:r>
      <w:r w:rsidRPr="004C2BED">
        <w:rPr>
          <w:rFonts w:eastAsia="Times New Roman" w:cs="Arial"/>
          <w:szCs w:val="20"/>
          <w:lang w:val="nl-NL" w:eastAsia="nl-NL"/>
        </w:rPr>
        <w:t xml:space="preserve">personeelsleden </w:t>
      </w:r>
      <w:r w:rsidRPr="004C2BED">
        <w:rPr>
          <w:rFonts w:eastAsia="Times New Roman" w:cs="Arial"/>
          <w:spacing w:val="-4"/>
          <w:szCs w:val="20"/>
          <w:lang w:val="nl-NL" w:eastAsia="nl-NL"/>
        </w:rPr>
        <w:t>v</w:t>
      </w:r>
      <w:r w:rsidRPr="004C2BED">
        <w:rPr>
          <w:rFonts w:eastAsia="Times New Roman" w:cs="Arial"/>
          <w:szCs w:val="20"/>
          <w:lang w:val="nl-NL" w:eastAsia="nl-NL"/>
        </w:rPr>
        <w:t>an</w:t>
      </w:r>
      <w:r w:rsidRPr="004C2BED">
        <w:rPr>
          <w:rFonts w:eastAsia="Times New Roman" w:cs="Arial"/>
          <w:spacing w:val="23"/>
          <w:szCs w:val="20"/>
          <w:lang w:val="nl-NL" w:eastAsia="nl-NL"/>
        </w:rPr>
        <w:t xml:space="preserve"> </w:t>
      </w:r>
      <w:r w:rsidRPr="004C2BED">
        <w:rPr>
          <w:rFonts w:eastAsia="Times New Roman" w:cs="Arial"/>
          <w:szCs w:val="20"/>
          <w:lang w:val="nl-NL" w:eastAsia="nl-NL"/>
        </w:rPr>
        <w:t>het</w:t>
      </w:r>
      <w:r w:rsidRPr="004C2BED">
        <w:rPr>
          <w:rFonts w:eastAsia="Times New Roman" w:cs="Arial"/>
          <w:spacing w:val="22"/>
          <w:szCs w:val="20"/>
          <w:lang w:val="nl-NL" w:eastAsia="nl-NL"/>
        </w:rPr>
        <w:t xml:space="preserve"> </w:t>
      </w:r>
      <w:r w:rsidRPr="004C2BED">
        <w:rPr>
          <w:rFonts w:eastAsia="Times New Roman" w:cs="Arial"/>
          <w:w w:val="104"/>
          <w:szCs w:val="20"/>
          <w:lang w:val="nl-NL" w:eastAsia="nl-NL"/>
        </w:rPr>
        <w:t>onderwijs</w:t>
      </w:r>
    </w:p>
    <w:p w14:paraId="6DE281D9" w14:textId="77777777" w:rsidR="00DA04D7" w:rsidRPr="004C2BED" w:rsidRDefault="00DA04D7" w:rsidP="00DA04D7">
      <w:pPr>
        <w:spacing w:after="0" w:line="240" w:lineRule="auto"/>
        <w:ind w:left="1843" w:right="76"/>
        <w:jc w:val="both"/>
        <w:rPr>
          <w:rFonts w:eastAsia="Times New Roman" w:cs="Arial"/>
          <w:szCs w:val="20"/>
          <w:lang w:val="nl-NL" w:eastAsia="nl-NL"/>
        </w:rPr>
      </w:pPr>
      <w:r w:rsidRPr="004C2BED">
        <w:rPr>
          <w:rFonts w:eastAsia="Times New Roman" w:cs="Arial"/>
          <w:szCs w:val="20"/>
          <w:lang w:val="nl-NL" w:eastAsia="nl-NL"/>
        </w:rPr>
        <w:t>6°</w:t>
      </w:r>
      <w:r w:rsidRPr="004C2BED">
        <w:rPr>
          <w:rFonts w:eastAsia="Times New Roman" w:cs="Arial"/>
          <w:spacing w:val="29"/>
          <w:szCs w:val="20"/>
          <w:lang w:val="nl-NL" w:eastAsia="nl-NL"/>
        </w:rPr>
        <w:t xml:space="preserve"> </w:t>
      </w:r>
      <w:r w:rsidRPr="004C2BED">
        <w:rPr>
          <w:rFonts w:eastAsia="Times New Roman" w:cs="Arial"/>
          <w:szCs w:val="20"/>
          <w:lang w:val="nl-NL" w:eastAsia="nl-NL"/>
        </w:rPr>
        <w:t>een</w:t>
      </w:r>
      <w:r w:rsidRPr="004C2BED">
        <w:rPr>
          <w:rFonts w:eastAsia="Times New Roman" w:cs="Arial"/>
          <w:spacing w:val="5"/>
          <w:szCs w:val="20"/>
          <w:lang w:val="nl-NL" w:eastAsia="nl-NL"/>
        </w:rPr>
        <w:t xml:space="preserve"> </w:t>
      </w:r>
      <w:r w:rsidRPr="004C2BED">
        <w:rPr>
          <w:rFonts w:eastAsia="Times New Roman" w:cs="Arial"/>
          <w:szCs w:val="20"/>
          <w:lang w:val="nl-NL" w:eastAsia="nl-NL"/>
        </w:rPr>
        <w:t>be</w:t>
      </w:r>
      <w:r w:rsidRPr="004C2BED">
        <w:rPr>
          <w:rFonts w:eastAsia="Times New Roman" w:cs="Arial"/>
          <w:spacing w:val="-7"/>
          <w:szCs w:val="20"/>
          <w:lang w:val="nl-NL" w:eastAsia="nl-NL"/>
        </w:rPr>
        <w:t>r</w:t>
      </w:r>
      <w:r w:rsidRPr="004C2BED">
        <w:rPr>
          <w:rFonts w:eastAsia="Times New Roman" w:cs="Arial"/>
          <w:szCs w:val="20"/>
          <w:lang w:val="nl-NL" w:eastAsia="nl-NL"/>
        </w:rPr>
        <w:t>oepscommissie oo</w:t>
      </w:r>
      <w:r w:rsidRPr="004C2BED">
        <w:rPr>
          <w:rFonts w:eastAsia="Times New Roman" w:cs="Arial"/>
          <w:spacing w:val="-3"/>
          <w:szCs w:val="20"/>
          <w:lang w:val="nl-NL" w:eastAsia="nl-NL"/>
        </w:rPr>
        <w:t>r</w:t>
      </w:r>
      <w:r w:rsidRPr="004C2BED">
        <w:rPr>
          <w:rFonts w:eastAsia="Times New Roman" w:cs="Arial"/>
          <w:szCs w:val="20"/>
          <w:lang w:val="nl-NL" w:eastAsia="nl-NL"/>
        </w:rPr>
        <w:t>deelt</w:t>
      </w:r>
      <w:r w:rsidRPr="004C2BED">
        <w:rPr>
          <w:rFonts w:eastAsia="Times New Roman" w:cs="Arial"/>
          <w:spacing w:val="48"/>
          <w:szCs w:val="20"/>
          <w:lang w:val="nl-NL" w:eastAsia="nl-NL"/>
        </w:rPr>
        <w:t xml:space="preserve"> </w:t>
      </w:r>
      <w:r w:rsidRPr="004C2BED">
        <w:rPr>
          <w:rFonts w:eastAsia="Times New Roman" w:cs="Arial"/>
          <w:szCs w:val="20"/>
          <w:lang w:val="nl-NL" w:eastAsia="nl-NL"/>
        </w:rPr>
        <w:t>of</w:t>
      </w:r>
      <w:r w:rsidRPr="004C2BED">
        <w:rPr>
          <w:rFonts w:eastAsia="Times New Roman" w:cs="Arial"/>
          <w:spacing w:val="31"/>
          <w:szCs w:val="20"/>
          <w:lang w:val="nl-NL" w:eastAsia="nl-NL"/>
        </w:rPr>
        <w:t xml:space="preserve"> </w:t>
      </w:r>
      <w:r w:rsidRPr="004C2BED">
        <w:rPr>
          <w:rFonts w:eastAsia="Times New Roman" w:cs="Arial"/>
          <w:szCs w:val="20"/>
          <w:lang w:val="nl-NL" w:eastAsia="nl-NL"/>
        </w:rPr>
        <w:t>de</w:t>
      </w:r>
      <w:r w:rsidRPr="004C2BED">
        <w:rPr>
          <w:rFonts w:eastAsia="Times New Roman" w:cs="Arial"/>
          <w:spacing w:val="7"/>
          <w:szCs w:val="20"/>
          <w:lang w:val="nl-NL" w:eastAsia="nl-NL"/>
        </w:rPr>
        <w:t xml:space="preserve"> </w:t>
      </w:r>
      <w:r w:rsidRPr="004C2BED">
        <w:rPr>
          <w:rFonts w:eastAsia="Times New Roman" w:cs="Arial"/>
          <w:szCs w:val="20"/>
          <w:lang w:val="nl-NL" w:eastAsia="nl-NL"/>
        </w:rPr>
        <w:t>genomen</w:t>
      </w:r>
      <w:r w:rsidRPr="004C2BED">
        <w:rPr>
          <w:rFonts w:eastAsia="Times New Roman" w:cs="Arial"/>
          <w:spacing w:val="39"/>
          <w:szCs w:val="20"/>
          <w:lang w:val="nl-NL" w:eastAsia="nl-NL"/>
        </w:rPr>
        <w:t xml:space="preserve"> </w:t>
      </w:r>
      <w:r w:rsidRPr="004C2BED">
        <w:rPr>
          <w:rFonts w:eastAsia="Times New Roman" w:cs="Arial"/>
          <w:szCs w:val="20"/>
          <w:lang w:val="nl-NL" w:eastAsia="nl-NL"/>
        </w:rPr>
        <w:t>beslissing</w:t>
      </w:r>
      <w:r w:rsidRPr="004C2BED">
        <w:rPr>
          <w:rFonts w:eastAsia="Times New Roman" w:cs="Arial"/>
          <w:spacing w:val="8"/>
          <w:szCs w:val="20"/>
          <w:lang w:val="nl-NL" w:eastAsia="nl-NL"/>
        </w:rPr>
        <w:t xml:space="preserve"> </w:t>
      </w:r>
      <w:r w:rsidRPr="004C2BED">
        <w:rPr>
          <w:rFonts w:eastAsia="Times New Roman" w:cs="Arial"/>
          <w:szCs w:val="20"/>
          <w:lang w:val="nl-NL" w:eastAsia="nl-NL"/>
        </w:rPr>
        <w:t>alleszins</w:t>
      </w:r>
      <w:r w:rsidRPr="004C2BED">
        <w:rPr>
          <w:rFonts w:eastAsia="Times New Roman" w:cs="Arial"/>
          <w:spacing w:val="7"/>
          <w:szCs w:val="20"/>
          <w:lang w:val="nl-NL" w:eastAsia="nl-NL"/>
        </w:rPr>
        <w:t xml:space="preserve"> </w:t>
      </w:r>
      <w:r w:rsidRPr="004C2BED">
        <w:rPr>
          <w:rFonts w:eastAsia="Times New Roman" w:cs="Arial"/>
          <w:szCs w:val="20"/>
          <w:lang w:val="nl-NL" w:eastAsia="nl-NL"/>
        </w:rPr>
        <w:t>in</w:t>
      </w:r>
      <w:r w:rsidRPr="004C2BED">
        <w:rPr>
          <w:rFonts w:eastAsia="Times New Roman" w:cs="Arial"/>
          <w:spacing w:val="8"/>
          <w:szCs w:val="20"/>
          <w:lang w:val="nl-NL" w:eastAsia="nl-NL"/>
        </w:rPr>
        <w:t xml:space="preserve"> </w:t>
      </w:r>
      <w:r w:rsidRPr="004C2BED">
        <w:rPr>
          <w:rFonts w:eastAsia="Times New Roman" w:cs="Arial"/>
          <w:spacing w:val="-7"/>
          <w:w w:val="110"/>
          <w:szCs w:val="20"/>
          <w:lang w:val="nl-NL" w:eastAsia="nl-NL"/>
        </w:rPr>
        <w:t>o</w:t>
      </w:r>
      <w:r w:rsidRPr="004C2BED">
        <w:rPr>
          <w:rFonts w:eastAsia="Times New Roman" w:cs="Arial"/>
          <w:spacing w:val="-3"/>
          <w:szCs w:val="20"/>
          <w:lang w:val="nl-NL" w:eastAsia="nl-NL"/>
        </w:rPr>
        <w:t>v</w:t>
      </w:r>
      <w:r w:rsidRPr="004C2BED">
        <w:rPr>
          <w:rFonts w:eastAsia="Times New Roman" w:cs="Arial"/>
          <w:w w:val="105"/>
          <w:szCs w:val="20"/>
          <w:lang w:val="nl-NL" w:eastAsia="nl-NL"/>
        </w:rPr>
        <w:t>e</w:t>
      </w:r>
      <w:r w:rsidRPr="004C2BED">
        <w:rPr>
          <w:rFonts w:eastAsia="Times New Roman" w:cs="Arial"/>
          <w:spacing w:val="-3"/>
          <w:w w:val="105"/>
          <w:szCs w:val="20"/>
          <w:lang w:val="nl-NL" w:eastAsia="nl-NL"/>
        </w:rPr>
        <w:t>r</w:t>
      </w:r>
      <w:r w:rsidRPr="004C2BED">
        <w:rPr>
          <w:rFonts w:eastAsia="Times New Roman" w:cs="Arial"/>
          <w:w w:val="104"/>
          <w:szCs w:val="20"/>
          <w:lang w:val="nl-NL" w:eastAsia="nl-NL"/>
        </w:rPr>
        <w:t xml:space="preserve">eenstemming </w:t>
      </w:r>
      <w:r w:rsidRPr="004C2BED">
        <w:rPr>
          <w:rFonts w:eastAsia="Times New Roman" w:cs="Arial"/>
          <w:szCs w:val="20"/>
          <w:lang w:val="nl-NL" w:eastAsia="nl-NL"/>
        </w:rPr>
        <w:t>is</w:t>
      </w:r>
      <w:r w:rsidRPr="004C2BED">
        <w:rPr>
          <w:rFonts w:eastAsia="Times New Roman" w:cs="Arial"/>
          <w:spacing w:val="-3"/>
          <w:szCs w:val="20"/>
          <w:lang w:val="nl-NL" w:eastAsia="nl-NL"/>
        </w:rPr>
        <w:t xml:space="preserve"> </w:t>
      </w:r>
      <w:r w:rsidRPr="004C2BED">
        <w:rPr>
          <w:rFonts w:eastAsia="Times New Roman" w:cs="Arial"/>
          <w:szCs w:val="20"/>
          <w:lang w:val="nl-NL" w:eastAsia="nl-NL"/>
        </w:rPr>
        <w:t>met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de</w:t>
      </w:r>
      <w:r w:rsidRPr="004C2BED">
        <w:rPr>
          <w:rFonts w:eastAsia="Times New Roman" w:cs="Arial"/>
          <w:spacing w:val="8"/>
          <w:szCs w:val="20"/>
          <w:lang w:val="nl-NL" w:eastAsia="nl-NL"/>
        </w:rPr>
        <w:t xml:space="preserve"> </w:t>
      </w:r>
      <w:r w:rsidRPr="004C2BED">
        <w:rPr>
          <w:rFonts w:eastAsia="Times New Roman" w:cs="Arial"/>
          <w:spacing w:val="-3"/>
          <w:szCs w:val="20"/>
          <w:lang w:val="nl-NL" w:eastAsia="nl-NL"/>
        </w:rPr>
        <w:t>r</w:t>
      </w:r>
      <w:r w:rsidRPr="004C2BED">
        <w:rPr>
          <w:rFonts w:eastAsia="Times New Roman" w:cs="Arial"/>
          <w:szCs w:val="20"/>
          <w:lang w:val="nl-NL" w:eastAsia="nl-NL"/>
        </w:rPr>
        <w:t>eglementai</w:t>
      </w:r>
      <w:r w:rsidRPr="004C2BED">
        <w:rPr>
          <w:rFonts w:eastAsia="Times New Roman" w:cs="Arial"/>
          <w:spacing w:val="-3"/>
          <w:szCs w:val="20"/>
          <w:lang w:val="nl-NL" w:eastAsia="nl-NL"/>
        </w:rPr>
        <w:t>r</w:t>
      </w:r>
      <w:r w:rsidRPr="004C2BED">
        <w:rPr>
          <w:rFonts w:eastAsia="Times New Roman" w:cs="Arial"/>
          <w:szCs w:val="20"/>
          <w:lang w:val="nl-NL" w:eastAsia="nl-NL"/>
        </w:rPr>
        <w:t>e</w:t>
      </w:r>
      <w:r w:rsidRPr="004C2BED">
        <w:rPr>
          <w:rFonts w:eastAsia="Times New Roman" w:cs="Arial"/>
          <w:spacing w:val="51"/>
          <w:szCs w:val="20"/>
          <w:lang w:val="nl-NL" w:eastAsia="nl-NL"/>
        </w:rPr>
        <w:t xml:space="preserve"> </w:t>
      </w:r>
      <w:r w:rsidRPr="004C2BED">
        <w:rPr>
          <w:rFonts w:eastAsia="Times New Roman" w:cs="Arial"/>
          <w:w w:val="105"/>
          <w:szCs w:val="20"/>
          <w:lang w:val="nl-NL" w:eastAsia="nl-NL"/>
        </w:rPr>
        <w:t>onderwijsbepalingen</w:t>
      </w:r>
      <w:r w:rsidRPr="004C2BED">
        <w:rPr>
          <w:rFonts w:eastAsia="Times New Roman" w:cs="Arial"/>
          <w:spacing w:val="-3"/>
          <w:w w:val="105"/>
          <w:szCs w:val="20"/>
          <w:lang w:val="nl-NL" w:eastAsia="nl-NL"/>
        </w:rPr>
        <w:t xml:space="preserve"> </w:t>
      </w:r>
      <w:r w:rsidRPr="004C2BED">
        <w:rPr>
          <w:rFonts w:eastAsia="Times New Roman" w:cs="Arial"/>
          <w:szCs w:val="20"/>
          <w:lang w:val="nl-NL" w:eastAsia="nl-NL"/>
        </w:rPr>
        <w:t>en</w:t>
      </w:r>
      <w:r w:rsidRPr="004C2BED">
        <w:rPr>
          <w:rFonts w:eastAsia="Times New Roman" w:cs="Arial"/>
          <w:spacing w:val="8"/>
          <w:szCs w:val="20"/>
          <w:lang w:val="nl-NL" w:eastAsia="nl-NL"/>
        </w:rPr>
        <w:t xml:space="preserve"> </w:t>
      </w:r>
      <w:r w:rsidRPr="004C2BED">
        <w:rPr>
          <w:rFonts w:eastAsia="Times New Roman" w:cs="Arial"/>
          <w:szCs w:val="20"/>
          <w:lang w:val="nl-NL" w:eastAsia="nl-NL"/>
        </w:rPr>
        <w:t>met</w:t>
      </w:r>
      <w:r w:rsidRPr="004C2BED">
        <w:rPr>
          <w:rFonts w:eastAsia="Times New Roman" w:cs="Arial"/>
          <w:spacing w:val="20"/>
          <w:szCs w:val="20"/>
          <w:lang w:val="nl-NL" w:eastAsia="nl-NL"/>
        </w:rPr>
        <w:t xml:space="preserve"> </w:t>
      </w:r>
      <w:r w:rsidRPr="004C2BED">
        <w:rPr>
          <w:rFonts w:eastAsia="Times New Roman" w:cs="Arial"/>
          <w:szCs w:val="20"/>
          <w:lang w:val="nl-NL" w:eastAsia="nl-NL"/>
        </w:rPr>
        <w:t>het</w:t>
      </w:r>
      <w:r w:rsidRPr="004C2BED">
        <w:rPr>
          <w:rFonts w:eastAsia="Times New Roman" w:cs="Arial"/>
          <w:spacing w:val="22"/>
          <w:szCs w:val="20"/>
          <w:lang w:val="nl-NL" w:eastAsia="nl-NL"/>
        </w:rPr>
        <w:t xml:space="preserve"> </w:t>
      </w:r>
      <w:r w:rsidRPr="004C2BED">
        <w:rPr>
          <w:rFonts w:eastAsia="Times New Roman" w:cs="Arial"/>
          <w:w w:val="106"/>
          <w:szCs w:val="20"/>
          <w:lang w:val="nl-NL" w:eastAsia="nl-NL"/>
        </w:rPr>
        <w:t>school</w:t>
      </w:r>
      <w:r w:rsidRPr="004C2BED">
        <w:rPr>
          <w:rFonts w:eastAsia="Times New Roman" w:cs="Arial"/>
          <w:spacing w:val="-3"/>
          <w:w w:val="106"/>
          <w:szCs w:val="20"/>
          <w:lang w:val="nl-NL" w:eastAsia="nl-NL"/>
        </w:rPr>
        <w:t>r</w:t>
      </w:r>
      <w:r w:rsidRPr="004C2BED">
        <w:rPr>
          <w:rFonts w:eastAsia="Times New Roman" w:cs="Arial"/>
          <w:w w:val="104"/>
          <w:szCs w:val="20"/>
          <w:lang w:val="nl-NL" w:eastAsia="nl-NL"/>
        </w:rPr>
        <w:t>eglement</w:t>
      </w:r>
    </w:p>
    <w:p w14:paraId="259C657C"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7BEDFF1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5</w:t>
      </w:r>
      <w:r w:rsidRPr="004C2BED">
        <w:rPr>
          <w:rFonts w:eastAsia="Times New Roman" w:cs="Arial"/>
          <w:szCs w:val="20"/>
          <w:lang w:val="nl-NL" w:eastAsia="nl-NL"/>
        </w:rPr>
        <w:tab/>
        <w:t>De beroepscommissie komt bijeen uiterlijk tien werkdagen na het ontvangen van het beroep.</w:t>
      </w:r>
    </w:p>
    <w:p w14:paraId="745F11C7"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426"/>
          <w:tab w:val="left" w:pos="709"/>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ab/>
      </w:r>
      <w:r w:rsidRPr="004C2BED">
        <w:rPr>
          <w:rFonts w:eastAsia="Times New Roman" w:cs="Arial"/>
          <w:szCs w:val="20"/>
          <w:lang w:val="nl-NL" w:eastAsia="nl-NL"/>
        </w:rPr>
        <w:tab/>
        <w:t>De beroepsprocedure wordt voor de duur van zes weken opgeschort met ingang van 11 juli.</w:t>
      </w:r>
    </w:p>
    <w:p w14:paraId="7E3A00FE"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p>
    <w:p w14:paraId="1244FA4D"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6</w:t>
      </w:r>
      <w:r w:rsidRPr="004C2BED">
        <w:rPr>
          <w:rFonts w:eastAsia="Times New Roman" w:cs="Arial"/>
          <w:szCs w:val="20"/>
          <w:lang w:val="nl-NL" w:eastAsia="nl-NL"/>
        </w:rPr>
        <w:tab/>
        <w:t>Het beroep door een beroepscommissie kan leiden tot:</w:t>
      </w:r>
    </w:p>
    <w:p w14:paraId="7B431058"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993"/>
        <w:jc w:val="both"/>
        <w:rPr>
          <w:rFonts w:eastAsia="Times New Roman" w:cs="Arial"/>
          <w:szCs w:val="20"/>
          <w:lang w:val="nl-NL" w:eastAsia="nl-NL"/>
        </w:rPr>
      </w:pPr>
      <w:r w:rsidRPr="004C2BED">
        <w:rPr>
          <w:rFonts w:eastAsia="Times New Roman" w:cs="Arial"/>
          <w:szCs w:val="20"/>
          <w:lang w:val="nl-NL" w:eastAsia="nl-NL"/>
        </w:rPr>
        <w:t xml:space="preserve">1° de gemotiveerde afwijzing van het beroep op grond van </w:t>
      </w:r>
      <w:proofErr w:type="spellStart"/>
      <w:r w:rsidRPr="004C2BED">
        <w:rPr>
          <w:rFonts w:eastAsia="Times New Roman" w:cs="Arial"/>
          <w:szCs w:val="20"/>
          <w:lang w:val="nl-NL" w:eastAsia="nl-NL"/>
        </w:rPr>
        <w:t>onontvankelijkheid</w:t>
      </w:r>
      <w:proofErr w:type="spellEnd"/>
      <w:r w:rsidRPr="004C2BED">
        <w:rPr>
          <w:rFonts w:eastAsia="Times New Roman" w:cs="Arial"/>
          <w:szCs w:val="20"/>
          <w:lang w:val="nl-NL" w:eastAsia="nl-NL"/>
        </w:rPr>
        <w:t xml:space="preserve"> als:</w:t>
      </w:r>
    </w:p>
    <w:p w14:paraId="56D6FEE5"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701"/>
        <w:jc w:val="both"/>
        <w:rPr>
          <w:rFonts w:eastAsia="Times New Roman" w:cs="Arial"/>
          <w:szCs w:val="20"/>
          <w:lang w:val="nl-NL" w:eastAsia="nl-NL"/>
        </w:rPr>
      </w:pPr>
      <w:r w:rsidRPr="004C2BED">
        <w:rPr>
          <w:rFonts w:eastAsia="Times New Roman" w:cs="Arial"/>
          <w:szCs w:val="20"/>
          <w:lang w:val="nl-NL" w:eastAsia="nl-NL"/>
        </w:rPr>
        <w:t>a) de in het schoolreglement opgenomen termijn voor indiening van het beroep is overschreden</w:t>
      </w:r>
    </w:p>
    <w:p w14:paraId="10FD8C02"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701"/>
        <w:jc w:val="both"/>
        <w:rPr>
          <w:rFonts w:eastAsia="Times New Roman" w:cs="Arial"/>
          <w:szCs w:val="20"/>
          <w:lang w:val="nl-NL" w:eastAsia="nl-NL"/>
        </w:rPr>
      </w:pPr>
      <w:r w:rsidRPr="004C2BED">
        <w:rPr>
          <w:rFonts w:eastAsia="Times New Roman" w:cs="Arial"/>
          <w:szCs w:val="20"/>
          <w:lang w:val="nl-NL" w:eastAsia="nl-NL"/>
        </w:rPr>
        <w:t>b) het beroep niet voldoet aan de vormvereisten opgenomen in het schoolreglement</w:t>
      </w:r>
    </w:p>
    <w:p w14:paraId="69F0E305"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xml:space="preserve">                  2° de bevestiging van het niet toekennen van het getuigschrift basisonderwijs</w:t>
      </w:r>
    </w:p>
    <w:p w14:paraId="59421CCB"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szCs w:val="20"/>
          <w:lang w:val="nl-NL" w:eastAsia="nl-NL"/>
        </w:rPr>
      </w:pPr>
      <w:r w:rsidRPr="004C2BED">
        <w:rPr>
          <w:rFonts w:eastAsia="Times New Roman" w:cs="Arial"/>
          <w:szCs w:val="20"/>
          <w:lang w:val="nl-NL" w:eastAsia="nl-NL"/>
        </w:rPr>
        <w:t xml:space="preserve">                  3° de toekenning van het getuigschrift basisonderwijs</w:t>
      </w:r>
    </w:p>
    <w:p w14:paraId="585779C0"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9"/>
        <w:jc w:val="both"/>
        <w:rPr>
          <w:rFonts w:eastAsia="Times New Roman" w:cs="Arial"/>
          <w:szCs w:val="20"/>
          <w:lang w:val="nl-NL" w:eastAsia="nl-NL"/>
        </w:rPr>
      </w:pPr>
      <w:r w:rsidRPr="004C2BED">
        <w:rPr>
          <w:rFonts w:eastAsia="Times New Roman" w:cs="Arial"/>
          <w:szCs w:val="20"/>
          <w:lang w:val="nl-NL" w:eastAsia="nl-NL"/>
        </w:rPr>
        <w:t>Het schoolbestuur aanvaardt de verantwoordelijkheid voor deze beslissing van de beroepscommissie.</w:t>
      </w:r>
    </w:p>
    <w:p w14:paraId="2EE6AB12" w14:textId="77777777" w:rsidR="00FD4EE3" w:rsidRPr="004C2BED" w:rsidRDefault="00FD4EE3" w:rsidP="00FD4EE3">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eastAsia="Times New Roman" w:cs="Arial"/>
          <w:color w:val="00B050"/>
          <w:szCs w:val="20"/>
          <w:lang w:val="nl-NL" w:eastAsia="nl-NL"/>
        </w:rPr>
      </w:pPr>
    </w:p>
    <w:p w14:paraId="623D8FBA" w14:textId="77777777" w:rsidR="0006460D" w:rsidRPr="004C2BED" w:rsidRDefault="0006460D" w:rsidP="0006460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theme="minorHAnsi"/>
          <w:lang w:val="nl-NL" w:eastAsia="nl-NL"/>
        </w:rPr>
      </w:pPr>
      <w:r w:rsidRPr="004C2BED">
        <w:rPr>
          <w:rFonts w:eastAsia="Times New Roman" w:cstheme="minorHAnsi"/>
          <w:lang w:val="nl-NL" w:eastAsia="nl-NL"/>
        </w:rPr>
        <w:t>§7</w:t>
      </w:r>
      <w:r w:rsidRPr="004C2BED">
        <w:rPr>
          <w:rFonts w:eastAsia="Times New Roman" w:cstheme="minorHAnsi"/>
          <w:lang w:val="nl-NL" w:eastAsia="nl-NL"/>
        </w:rPr>
        <w:tab/>
        <w:t>Het resultaat van het beroep wordt gemotiveerd en aangetekend aan de ouders bezorgd, uiterlijk op 15 september daaropvolgend, met vermelding van de verdere beroepsmogelijkheid bij de Raad van State.  (termijn en modaliteiten – zie artikel 20 - § 8)  In de mate van het mogelijke wordt de beslissing vroeger dan de eerste schooldag van september genomen, zodat de leerling op 1 september het schooljaar kan beginnen.</w:t>
      </w:r>
    </w:p>
    <w:p w14:paraId="6EBFC9A1" w14:textId="77777777" w:rsidR="00FD4EE3" w:rsidRPr="004C2BED" w:rsidRDefault="00FD4EE3" w:rsidP="00FD4EE3">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426" w:hanging="426"/>
        <w:jc w:val="both"/>
        <w:textAlignment w:val="baseline"/>
        <w:rPr>
          <w:rFonts w:eastAsia="Times New Roman" w:cs="Arial"/>
          <w:szCs w:val="20"/>
          <w:lang w:val="nl-NL" w:eastAsia="nl-NL"/>
        </w:rPr>
      </w:pPr>
    </w:p>
    <w:p w14:paraId="4EA71761" w14:textId="77777777" w:rsidR="00FD4EE3" w:rsidRPr="004C2BED" w:rsidRDefault="00FD4EE3" w:rsidP="00FD4EE3">
      <w:pPr>
        <w:numPr>
          <w:ilvl w:val="12"/>
          <w:numId w:val="0"/>
        </w:numPr>
        <w:pBdr>
          <w:top w:val="single" w:sz="6" w:space="0" w:color="FFFFFF"/>
          <w:left w:val="single" w:sz="6" w:space="0" w:color="FFFFFF"/>
          <w:bottom w:val="single" w:sz="6" w:space="6"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ind w:left="426" w:hanging="426"/>
        <w:jc w:val="both"/>
        <w:textAlignment w:val="baseline"/>
        <w:rPr>
          <w:rFonts w:eastAsia="Times New Roman" w:cs="Arial"/>
          <w:szCs w:val="20"/>
          <w:lang w:val="nl-NL" w:eastAsia="nl-NL"/>
        </w:rPr>
      </w:pPr>
      <w:r w:rsidRPr="004C2BED">
        <w:rPr>
          <w:rFonts w:eastAsia="Times New Roman" w:cs="Arial"/>
          <w:szCs w:val="20"/>
          <w:lang w:val="nl-NL" w:eastAsia="nl-NL"/>
        </w:rPr>
        <w:t>§ 8</w:t>
      </w:r>
      <w:r w:rsidRPr="004C2BED">
        <w:rPr>
          <w:rFonts w:eastAsia="Times New Roman" w:cs="Arial"/>
          <w:szCs w:val="20"/>
          <w:lang w:val="nl-NL" w:eastAsia="nl-NL"/>
        </w:rPr>
        <w:tab/>
        <w:t>De ouders kunnen zich gedurende de procedure laten bijstaan door een raadsman. Dit kan geen personeelslid van de school zijn.</w:t>
      </w:r>
    </w:p>
    <w:p w14:paraId="7B38C1AC" w14:textId="7725FDBF" w:rsidR="007D7068" w:rsidRPr="001601F5" w:rsidRDefault="00CC1699" w:rsidP="00580179">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after="0" w:line="240" w:lineRule="auto"/>
        <w:jc w:val="both"/>
        <w:rPr>
          <w:rFonts w:eastAsia="Times New Roman" w:cs="Arial"/>
          <w:b/>
          <w:bCs/>
          <w:i/>
          <w:iCs/>
          <w:szCs w:val="20"/>
          <w:lang w:val="nl-NL" w:eastAsia="nl-NL"/>
        </w:rPr>
      </w:pPr>
      <w:r w:rsidRPr="001601F5">
        <w:rPr>
          <w:rFonts w:eastAsia="Times New Roman" w:cs="Arial"/>
          <w:b/>
          <w:i/>
          <w:szCs w:val="20"/>
          <w:lang w:val="nl-NL" w:eastAsia="nl-NL"/>
        </w:rPr>
        <w:t xml:space="preserve">Artikel </w:t>
      </w:r>
      <w:r w:rsidR="00143505" w:rsidRPr="001601F5">
        <w:rPr>
          <w:rFonts w:eastAsia="Times New Roman" w:cs="Arial"/>
          <w:b/>
          <w:i/>
          <w:szCs w:val="20"/>
          <w:lang w:val="nl-NL" w:eastAsia="nl-NL"/>
        </w:rPr>
        <w:t>2</w:t>
      </w:r>
      <w:r w:rsidR="00F90385">
        <w:rPr>
          <w:rFonts w:eastAsia="Times New Roman" w:cs="Arial"/>
          <w:b/>
          <w:i/>
          <w:szCs w:val="20"/>
          <w:lang w:val="nl-NL" w:eastAsia="nl-NL"/>
        </w:rPr>
        <w:t>8</w:t>
      </w:r>
    </w:p>
    <w:p w14:paraId="4B6AD0BB" w14:textId="77777777" w:rsidR="007D7068" w:rsidRPr="001601F5" w:rsidRDefault="007D7068" w:rsidP="00580179">
      <w:pPr>
        <w:spacing w:before="100" w:beforeAutospacing="1" w:after="100" w:afterAutospacing="1" w:line="240" w:lineRule="auto"/>
        <w:jc w:val="both"/>
        <w:rPr>
          <w:rFonts w:eastAsia="Times New Roman" w:cs="Arial"/>
          <w:szCs w:val="20"/>
          <w:lang w:eastAsia="nl-BE"/>
        </w:rPr>
      </w:pPr>
      <w:r w:rsidRPr="001601F5">
        <w:rPr>
          <w:rFonts w:eastAsia="Times New Roman" w:cs="Arial"/>
          <w:szCs w:val="20"/>
          <w:lang w:eastAsia="nl-BE"/>
        </w:rPr>
        <w:t xml:space="preserve">Iedere leerling die bij het voltooien van het lager onderwijs geen getuigschrift basisonderwijs krijgt, heeft recht op een </w:t>
      </w:r>
      <w:r w:rsidRPr="001601F5">
        <w:rPr>
          <w:rFonts w:eastAsia="Times New Roman" w:cs="Arial"/>
          <w:spacing w:val="1"/>
          <w:szCs w:val="20"/>
          <w:lang w:val="nl-NL" w:eastAsia="nl-NL"/>
        </w:rPr>
        <w:t>schriftelij</w:t>
      </w:r>
      <w:r w:rsidRPr="001601F5">
        <w:rPr>
          <w:rFonts w:eastAsia="Times New Roman" w:cs="Arial"/>
          <w:spacing w:val="-6"/>
          <w:szCs w:val="20"/>
          <w:lang w:val="nl-NL" w:eastAsia="nl-NL"/>
        </w:rPr>
        <w:t>k</w:t>
      </w:r>
      <w:r w:rsidRPr="001601F5">
        <w:rPr>
          <w:rFonts w:eastAsia="Times New Roman" w:cs="Arial"/>
          <w:szCs w:val="20"/>
          <w:lang w:val="nl-NL" w:eastAsia="nl-NL"/>
        </w:rPr>
        <w:t>e</w:t>
      </w:r>
      <w:r w:rsidRPr="001601F5">
        <w:rPr>
          <w:rFonts w:eastAsia="Times New Roman" w:cs="Arial"/>
          <w:spacing w:val="45"/>
          <w:szCs w:val="20"/>
          <w:lang w:val="nl-NL" w:eastAsia="nl-NL"/>
        </w:rPr>
        <w:t xml:space="preserve"> </w:t>
      </w:r>
      <w:r w:rsidRPr="001601F5">
        <w:rPr>
          <w:rFonts w:eastAsia="Times New Roman" w:cs="Arial"/>
          <w:spacing w:val="1"/>
          <w:szCs w:val="20"/>
          <w:lang w:val="nl-NL" w:eastAsia="nl-NL"/>
        </w:rPr>
        <w:t>mot</w:t>
      </w:r>
      <w:r w:rsidRPr="001601F5">
        <w:rPr>
          <w:rFonts w:eastAsia="Times New Roman" w:cs="Arial"/>
          <w:spacing w:val="-2"/>
          <w:szCs w:val="20"/>
          <w:lang w:val="nl-NL" w:eastAsia="nl-NL"/>
        </w:rPr>
        <w:t>iv</w:t>
      </w:r>
      <w:r w:rsidRPr="001601F5">
        <w:rPr>
          <w:rFonts w:eastAsia="Times New Roman" w:cs="Arial"/>
          <w:spacing w:val="1"/>
          <w:szCs w:val="20"/>
          <w:lang w:val="nl-NL" w:eastAsia="nl-NL"/>
        </w:rPr>
        <w:t>erin</w:t>
      </w:r>
      <w:r w:rsidRPr="001601F5">
        <w:rPr>
          <w:rFonts w:eastAsia="Times New Roman" w:cs="Arial"/>
          <w:szCs w:val="20"/>
          <w:lang w:val="nl-NL" w:eastAsia="nl-NL"/>
        </w:rPr>
        <w:t>g</w:t>
      </w:r>
      <w:r w:rsidRPr="001601F5">
        <w:rPr>
          <w:rFonts w:eastAsia="Times New Roman" w:cs="Arial"/>
          <w:spacing w:val="52"/>
          <w:szCs w:val="20"/>
          <w:lang w:val="nl-NL" w:eastAsia="nl-NL"/>
        </w:rPr>
        <w:t xml:space="preserve"> </w:t>
      </w:r>
      <w:r w:rsidRPr="001601F5">
        <w:rPr>
          <w:rFonts w:eastAsia="Times New Roman" w:cs="Arial"/>
          <w:spacing w:val="1"/>
          <w:szCs w:val="20"/>
          <w:lang w:val="nl-NL" w:eastAsia="nl-NL"/>
        </w:rPr>
        <w:t>me</w:t>
      </w:r>
      <w:r w:rsidRPr="001601F5">
        <w:rPr>
          <w:rFonts w:eastAsia="Times New Roman" w:cs="Arial"/>
          <w:szCs w:val="20"/>
          <w:lang w:val="nl-NL" w:eastAsia="nl-NL"/>
        </w:rPr>
        <w:t>t</w:t>
      </w:r>
      <w:r w:rsidRPr="001601F5">
        <w:rPr>
          <w:rFonts w:eastAsia="Times New Roman" w:cs="Arial"/>
          <w:spacing w:val="22"/>
          <w:szCs w:val="20"/>
          <w:lang w:val="nl-NL" w:eastAsia="nl-NL"/>
        </w:rPr>
        <w:t xml:space="preserve"> </w:t>
      </w:r>
      <w:r w:rsidRPr="001601F5">
        <w:rPr>
          <w:rFonts w:eastAsia="Times New Roman" w:cs="Arial"/>
          <w:spacing w:val="1"/>
          <w:szCs w:val="20"/>
          <w:lang w:val="nl-NL" w:eastAsia="nl-NL"/>
        </w:rPr>
        <w:t>inbegri</w:t>
      </w:r>
      <w:r w:rsidRPr="001601F5">
        <w:rPr>
          <w:rFonts w:eastAsia="Times New Roman" w:cs="Arial"/>
          <w:szCs w:val="20"/>
          <w:lang w:val="nl-NL" w:eastAsia="nl-NL"/>
        </w:rPr>
        <w:t>p</w:t>
      </w:r>
      <w:r w:rsidRPr="001601F5">
        <w:rPr>
          <w:rFonts w:eastAsia="Times New Roman" w:cs="Arial"/>
          <w:spacing w:val="42"/>
          <w:szCs w:val="20"/>
          <w:lang w:val="nl-NL" w:eastAsia="nl-NL"/>
        </w:rPr>
        <w:t xml:space="preserve"> </w:t>
      </w:r>
      <w:r w:rsidRPr="001601F5">
        <w:rPr>
          <w:rFonts w:eastAsia="Times New Roman" w:cs="Arial"/>
          <w:spacing w:val="-3"/>
          <w:szCs w:val="20"/>
          <w:lang w:val="nl-NL" w:eastAsia="nl-NL"/>
        </w:rPr>
        <w:t>v</w:t>
      </w:r>
      <w:r w:rsidRPr="001601F5">
        <w:rPr>
          <w:rFonts w:eastAsia="Times New Roman" w:cs="Arial"/>
          <w:spacing w:val="1"/>
          <w:szCs w:val="20"/>
          <w:lang w:val="nl-NL" w:eastAsia="nl-NL"/>
        </w:rPr>
        <w:t>a</w:t>
      </w:r>
      <w:r w:rsidRPr="001601F5">
        <w:rPr>
          <w:rFonts w:eastAsia="Times New Roman" w:cs="Arial"/>
          <w:szCs w:val="20"/>
          <w:lang w:val="nl-NL" w:eastAsia="nl-NL"/>
        </w:rPr>
        <w:t>n</w:t>
      </w:r>
      <w:r w:rsidRPr="001601F5">
        <w:rPr>
          <w:rFonts w:eastAsia="Times New Roman" w:cs="Arial"/>
          <w:spacing w:val="27"/>
          <w:szCs w:val="20"/>
          <w:lang w:val="nl-NL" w:eastAsia="nl-NL"/>
        </w:rPr>
        <w:t xml:space="preserve"> </w:t>
      </w:r>
      <w:r w:rsidRPr="001601F5">
        <w:rPr>
          <w:rFonts w:eastAsia="Times New Roman" w:cs="Arial"/>
          <w:spacing w:val="1"/>
          <w:szCs w:val="20"/>
          <w:lang w:val="nl-NL" w:eastAsia="nl-NL"/>
        </w:rPr>
        <w:t>bijzonde</w:t>
      </w:r>
      <w:r w:rsidRPr="001601F5">
        <w:rPr>
          <w:rFonts w:eastAsia="Times New Roman" w:cs="Arial"/>
          <w:spacing w:val="-2"/>
          <w:szCs w:val="20"/>
          <w:lang w:val="nl-NL" w:eastAsia="nl-NL"/>
        </w:rPr>
        <w:t>r</w:t>
      </w:r>
      <w:r w:rsidRPr="001601F5">
        <w:rPr>
          <w:rFonts w:eastAsia="Times New Roman" w:cs="Arial"/>
          <w:szCs w:val="20"/>
          <w:lang w:val="nl-NL" w:eastAsia="nl-NL"/>
        </w:rPr>
        <w:t>e</w:t>
      </w:r>
      <w:r w:rsidRPr="001601F5">
        <w:rPr>
          <w:rFonts w:eastAsia="Times New Roman" w:cs="Arial"/>
          <w:spacing w:val="49"/>
          <w:szCs w:val="20"/>
          <w:lang w:val="nl-NL" w:eastAsia="nl-NL"/>
        </w:rPr>
        <w:t xml:space="preserve"> </w:t>
      </w:r>
      <w:r w:rsidRPr="001601F5">
        <w:rPr>
          <w:rFonts w:eastAsia="Times New Roman" w:cs="Arial"/>
          <w:spacing w:val="1"/>
          <w:w w:val="112"/>
          <w:szCs w:val="20"/>
          <w:lang w:val="nl-NL" w:eastAsia="nl-NL"/>
        </w:rPr>
        <w:t>aa</w:t>
      </w:r>
      <w:r w:rsidRPr="001601F5">
        <w:rPr>
          <w:rFonts w:eastAsia="Times New Roman" w:cs="Arial"/>
          <w:spacing w:val="1"/>
          <w:w w:val="110"/>
          <w:szCs w:val="20"/>
          <w:lang w:val="nl-NL" w:eastAsia="nl-NL"/>
        </w:rPr>
        <w:t>nd</w:t>
      </w:r>
      <w:r w:rsidRPr="001601F5">
        <w:rPr>
          <w:rFonts w:eastAsia="Times New Roman" w:cs="Arial"/>
          <w:spacing w:val="1"/>
          <w:w w:val="112"/>
          <w:szCs w:val="20"/>
          <w:lang w:val="nl-NL" w:eastAsia="nl-NL"/>
        </w:rPr>
        <w:t>a</w:t>
      </w:r>
      <w:r w:rsidRPr="001601F5">
        <w:rPr>
          <w:rFonts w:eastAsia="Times New Roman" w:cs="Arial"/>
          <w:spacing w:val="1"/>
          <w:w w:val="98"/>
          <w:szCs w:val="20"/>
          <w:lang w:val="nl-NL" w:eastAsia="nl-NL"/>
        </w:rPr>
        <w:t>c</w:t>
      </w:r>
      <w:r w:rsidRPr="001601F5">
        <w:rPr>
          <w:rFonts w:eastAsia="Times New Roman" w:cs="Arial"/>
          <w:spacing w:val="1"/>
          <w:w w:val="110"/>
          <w:szCs w:val="20"/>
          <w:lang w:val="nl-NL" w:eastAsia="nl-NL"/>
        </w:rPr>
        <w:t>h</w:t>
      </w:r>
      <w:r w:rsidRPr="001601F5">
        <w:rPr>
          <w:rFonts w:eastAsia="Times New Roman" w:cs="Arial"/>
          <w:spacing w:val="1"/>
          <w:w w:val="119"/>
          <w:szCs w:val="20"/>
          <w:lang w:val="nl-NL" w:eastAsia="nl-NL"/>
        </w:rPr>
        <w:t>t</w:t>
      </w:r>
      <w:r w:rsidRPr="001601F5">
        <w:rPr>
          <w:rFonts w:eastAsia="Times New Roman" w:cs="Arial"/>
          <w:spacing w:val="9"/>
          <w:w w:val="98"/>
          <w:szCs w:val="20"/>
          <w:lang w:val="nl-NL" w:eastAsia="nl-NL"/>
        </w:rPr>
        <w:t>s</w:t>
      </w:r>
      <w:r w:rsidRPr="001601F5">
        <w:rPr>
          <w:rFonts w:eastAsia="Times New Roman" w:cs="Arial"/>
          <w:szCs w:val="20"/>
          <w:lang w:val="nl-NL" w:eastAsia="nl-NL"/>
        </w:rPr>
        <w:t>punten</w:t>
      </w:r>
      <w:r w:rsidR="00DF72D5" w:rsidRPr="001601F5">
        <w:rPr>
          <w:rFonts w:eastAsia="Times New Roman" w:cs="Arial"/>
          <w:spacing w:val="54"/>
          <w:szCs w:val="20"/>
          <w:lang w:val="nl-NL" w:eastAsia="nl-NL"/>
        </w:rPr>
        <w:t xml:space="preserve"> </w:t>
      </w:r>
      <w:r w:rsidRPr="001601F5">
        <w:rPr>
          <w:rFonts w:eastAsia="Times New Roman" w:cs="Arial"/>
          <w:spacing w:val="-6"/>
          <w:szCs w:val="20"/>
          <w:lang w:val="nl-NL" w:eastAsia="nl-NL"/>
        </w:rPr>
        <w:t>v</w:t>
      </w:r>
      <w:r w:rsidRPr="001601F5">
        <w:rPr>
          <w:rFonts w:eastAsia="Times New Roman" w:cs="Arial"/>
          <w:szCs w:val="20"/>
          <w:lang w:val="nl-NL" w:eastAsia="nl-NL"/>
        </w:rPr>
        <w:t>oor</w:t>
      </w:r>
      <w:r w:rsidRPr="001601F5">
        <w:rPr>
          <w:rFonts w:eastAsia="Times New Roman" w:cs="Arial"/>
          <w:spacing w:val="32"/>
          <w:szCs w:val="20"/>
          <w:lang w:val="nl-NL" w:eastAsia="nl-NL"/>
        </w:rPr>
        <w:t xml:space="preserve"> </w:t>
      </w:r>
      <w:r w:rsidRPr="001601F5">
        <w:rPr>
          <w:rFonts w:eastAsia="Times New Roman" w:cs="Arial"/>
          <w:szCs w:val="20"/>
          <w:lang w:val="nl-NL" w:eastAsia="nl-NL"/>
        </w:rPr>
        <w:t>de</w:t>
      </w:r>
      <w:r w:rsidRPr="001601F5">
        <w:rPr>
          <w:rFonts w:eastAsia="Times New Roman" w:cs="Arial"/>
          <w:spacing w:val="8"/>
          <w:szCs w:val="20"/>
          <w:lang w:val="nl-NL" w:eastAsia="nl-NL"/>
        </w:rPr>
        <w:t xml:space="preserve"> </w:t>
      </w:r>
      <w:r w:rsidRPr="001601F5">
        <w:rPr>
          <w:rFonts w:eastAsia="Times New Roman" w:cs="Arial"/>
          <w:spacing w:val="-3"/>
          <w:szCs w:val="20"/>
          <w:lang w:val="nl-NL" w:eastAsia="nl-NL"/>
        </w:rPr>
        <w:t>v</w:t>
      </w:r>
      <w:r w:rsidRPr="001601F5">
        <w:rPr>
          <w:rFonts w:eastAsia="Times New Roman" w:cs="Arial"/>
          <w:szCs w:val="20"/>
          <w:lang w:val="nl-NL" w:eastAsia="nl-NL"/>
        </w:rPr>
        <w:t>e</w:t>
      </w:r>
      <w:r w:rsidRPr="001601F5">
        <w:rPr>
          <w:rFonts w:eastAsia="Times New Roman" w:cs="Arial"/>
          <w:spacing w:val="-3"/>
          <w:szCs w:val="20"/>
          <w:lang w:val="nl-NL" w:eastAsia="nl-NL"/>
        </w:rPr>
        <w:t>r</w:t>
      </w:r>
      <w:r w:rsidRPr="001601F5">
        <w:rPr>
          <w:rFonts w:eastAsia="Times New Roman" w:cs="Arial"/>
          <w:szCs w:val="20"/>
          <w:lang w:val="nl-NL" w:eastAsia="nl-NL"/>
        </w:rPr>
        <w:t>de</w:t>
      </w:r>
      <w:r w:rsidRPr="001601F5">
        <w:rPr>
          <w:rFonts w:eastAsia="Times New Roman" w:cs="Arial"/>
          <w:spacing w:val="-3"/>
          <w:szCs w:val="20"/>
          <w:lang w:val="nl-NL" w:eastAsia="nl-NL"/>
        </w:rPr>
        <w:t>r</w:t>
      </w:r>
      <w:r w:rsidRPr="001601F5">
        <w:rPr>
          <w:rFonts w:eastAsia="Times New Roman" w:cs="Arial"/>
          <w:szCs w:val="20"/>
          <w:lang w:val="nl-NL" w:eastAsia="nl-NL"/>
        </w:rPr>
        <w:t>e</w:t>
      </w:r>
      <w:r w:rsidRPr="001601F5">
        <w:rPr>
          <w:rFonts w:eastAsia="Times New Roman" w:cs="Arial"/>
          <w:spacing w:val="26"/>
          <w:szCs w:val="20"/>
          <w:lang w:val="nl-NL" w:eastAsia="nl-NL"/>
        </w:rPr>
        <w:t xml:space="preserve"> </w:t>
      </w:r>
      <w:r w:rsidRPr="001601F5">
        <w:rPr>
          <w:rFonts w:eastAsia="Times New Roman" w:cs="Arial"/>
          <w:w w:val="108"/>
          <w:szCs w:val="20"/>
          <w:lang w:val="nl-NL" w:eastAsia="nl-NL"/>
        </w:rPr>
        <w:t>schoolloopbaan,</w:t>
      </w:r>
      <w:r w:rsidRPr="001601F5">
        <w:rPr>
          <w:rFonts w:eastAsia="Times New Roman" w:cs="Arial"/>
          <w:spacing w:val="-4"/>
          <w:w w:val="108"/>
          <w:szCs w:val="20"/>
          <w:lang w:val="nl-NL" w:eastAsia="nl-NL"/>
        </w:rPr>
        <w:t xml:space="preserve"> </w:t>
      </w:r>
      <w:r w:rsidRPr="001601F5">
        <w:rPr>
          <w:rFonts w:eastAsia="Times New Roman" w:cs="Arial"/>
          <w:szCs w:val="20"/>
          <w:lang w:val="nl-NL" w:eastAsia="nl-NL"/>
        </w:rPr>
        <w:t>en</w:t>
      </w:r>
      <w:r w:rsidRPr="001601F5">
        <w:rPr>
          <w:rFonts w:eastAsia="Times New Roman" w:cs="Arial"/>
          <w:spacing w:val="8"/>
          <w:szCs w:val="20"/>
          <w:lang w:val="nl-NL" w:eastAsia="nl-NL"/>
        </w:rPr>
        <w:t xml:space="preserve"> </w:t>
      </w:r>
      <w:r w:rsidR="00CC1699" w:rsidRPr="001601F5">
        <w:rPr>
          <w:rFonts w:eastAsia="Times New Roman" w:cs="Arial"/>
          <w:szCs w:val="20"/>
          <w:lang w:val="nl-NL" w:eastAsia="nl-NL"/>
        </w:rPr>
        <w:t>een</w:t>
      </w:r>
      <w:r w:rsidR="00CC1699" w:rsidRPr="001601F5">
        <w:rPr>
          <w:rFonts w:eastAsia="Times New Roman" w:cs="Arial"/>
          <w:b/>
          <w:szCs w:val="20"/>
          <w:lang w:val="nl-NL" w:eastAsia="nl-NL"/>
        </w:rPr>
        <w:t xml:space="preserve"> </w:t>
      </w:r>
      <w:r w:rsidRPr="001601F5">
        <w:rPr>
          <w:rFonts w:eastAsia="Times New Roman" w:cs="Arial"/>
          <w:szCs w:val="20"/>
          <w:lang w:eastAsia="nl-BE"/>
        </w:rPr>
        <w:t xml:space="preserve">verklaring met de vermelding van het aantal en </w:t>
      </w:r>
      <w:r w:rsidR="00764397" w:rsidRPr="001601F5">
        <w:rPr>
          <w:rFonts w:eastAsia="Times New Roman" w:cs="Arial"/>
          <w:szCs w:val="20"/>
          <w:lang w:eastAsia="nl-BE"/>
        </w:rPr>
        <w:t xml:space="preserve">de </w:t>
      </w:r>
      <w:r w:rsidRPr="001601F5">
        <w:rPr>
          <w:rFonts w:eastAsia="Times New Roman" w:cs="Arial"/>
          <w:szCs w:val="20"/>
          <w:lang w:eastAsia="nl-BE"/>
        </w:rPr>
        <w:t xml:space="preserve">gevolgde schooljaren lager onderwijs, afgeleverd door de directie. </w:t>
      </w:r>
    </w:p>
    <w:p w14:paraId="5BD6697A" w14:textId="01EC0105" w:rsidR="007D7068" w:rsidRPr="001601F5" w:rsidRDefault="00482091" w:rsidP="00580179">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b/>
          <w:i/>
          <w:szCs w:val="20"/>
          <w:lang w:eastAsia="nl-NL"/>
        </w:rPr>
      </w:pPr>
      <w:r w:rsidRPr="001601F5">
        <w:rPr>
          <w:rFonts w:eastAsia="Times New Roman" w:cs="Arial"/>
          <w:b/>
          <w:i/>
          <w:szCs w:val="20"/>
          <w:lang w:eastAsia="nl-NL"/>
        </w:rPr>
        <w:t xml:space="preserve">Artikel </w:t>
      </w:r>
      <w:r w:rsidR="00143505" w:rsidRPr="001601F5">
        <w:rPr>
          <w:rFonts w:eastAsia="Times New Roman" w:cs="Arial"/>
          <w:b/>
          <w:i/>
          <w:szCs w:val="20"/>
          <w:lang w:eastAsia="nl-NL"/>
        </w:rPr>
        <w:t>2</w:t>
      </w:r>
      <w:r w:rsidR="00F90385">
        <w:rPr>
          <w:rFonts w:eastAsia="Times New Roman" w:cs="Arial"/>
          <w:b/>
          <w:i/>
          <w:szCs w:val="20"/>
          <w:lang w:eastAsia="nl-NL"/>
        </w:rPr>
        <w:t>9</w:t>
      </w:r>
    </w:p>
    <w:p w14:paraId="4B995B77" w14:textId="77777777" w:rsidR="00482091" w:rsidRPr="001601F5" w:rsidRDefault="00482091" w:rsidP="00580179">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i/>
          <w:color w:val="00B050"/>
          <w:szCs w:val="20"/>
          <w:lang w:eastAsia="nl-NL"/>
        </w:rPr>
      </w:pPr>
      <w:r w:rsidRPr="001601F5">
        <w:rPr>
          <w:rFonts w:cs="Arial"/>
          <w:color w:val="231F20"/>
          <w:spacing w:val="2"/>
          <w:szCs w:val="20"/>
        </w:rPr>
        <w:t>He</w:t>
      </w:r>
      <w:r w:rsidRPr="001601F5">
        <w:rPr>
          <w:rFonts w:cs="Arial"/>
          <w:color w:val="231F20"/>
          <w:szCs w:val="20"/>
        </w:rPr>
        <w:t>t</w:t>
      </w:r>
      <w:r w:rsidRPr="001601F5">
        <w:rPr>
          <w:rFonts w:cs="Arial"/>
          <w:color w:val="231F20"/>
          <w:spacing w:val="47"/>
          <w:szCs w:val="20"/>
        </w:rPr>
        <w:t xml:space="preserve"> </w:t>
      </w:r>
      <w:r w:rsidRPr="001601F5">
        <w:rPr>
          <w:rFonts w:cs="Arial"/>
          <w:color w:val="231F20"/>
          <w:spacing w:val="2"/>
          <w:szCs w:val="20"/>
        </w:rPr>
        <w:t>meeg</w:t>
      </w:r>
      <w:r w:rsidRPr="001601F5">
        <w:rPr>
          <w:rFonts w:cs="Arial"/>
          <w:color w:val="231F20"/>
          <w:spacing w:val="-2"/>
          <w:szCs w:val="20"/>
        </w:rPr>
        <w:t>ev</w:t>
      </w:r>
      <w:r w:rsidRPr="001601F5">
        <w:rPr>
          <w:rFonts w:cs="Arial"/>
          <w:color w:val="231F20"/>
          <w:spacing w:val="2"/>
          <w:szCs w:val="20"/>
        </w:rPr>
        <w:t>e</w:t>
      </w:r>
      <w:r w:rsidRPr="001601F5">
        <w:rPr>
          <w:rFonts w:cs="Arial"/>
          <w:color w:val="231F20"/>
          <w:szCs w:val="20"/>
        </w:rPr>
        <w:t>n</w:t>
      </w:r>
      <w:r w:rsidRPr="001601F5">
        <w:rPr>
          <w:rFonts w:cs="Arial"/>
          <w:color w:val="231F20"/>
          <w:spacing w:val="17"/>
          <w:szCs w:val="20"/>
        </w:rPr>
        <w:t xml:space="preserve"> </w:t>
      </w:r>
      <w:r w:rsidRPr="001601F5">
        <w:rPr>
          <w:rFonts w:cs="Arial"/>
          <w:color w:val="231F20"/>
          <w:spacing w:val="-3"/>
          <w:szCs w:val="20"/>
        </w:rPr>
        <w:t>v</w:t>
      </w:r>
      <w:r w:rsidRPr="001601F5">
        <w:rPr>
          <w:rFonts w:cs="Arial"/>
          <w:color w:val="231F20"/>
          <w:spacing w:val="2"/>
          <w:szCs w:val="20"/>
        </w:rPr>
        <w:t>a</w:t>
      </w:r>
      <w:r w:rsidRPr="001601F5">
        <w:rPr>
          <w:rFonts w:cs="Arial"/>
          <w:color w:val="231F20"/>
          <w:szCs w:val="20"/>
        </w:rPr>
        <w:t>n</w:t>
      </w:r>
      <w:r w:rsidRPr="001601F5">
        <w:rPr>
          <w:rFonts w:cs="Arial"/>
          <w:color w:val="231F20"/>
          <w:spacing w:val="28"/>
          <w:szCs w:val="20"/>
        </w:rPr>
        <w:t xml:space="preserve"> </w:t>
      </w:r>
      <w:r w:rsidRPr="001601F5">
        <w:rPr>
          <w:rFonts w:cs="Arial"/>
          <w:color w:val="231F20"/>
          <w:spacing w:val="2"/>
          <w:szCs w:val="20"/>
        </w:rPr>
        <w:t>he</w:t>
      </w:r>
      <w:r w:rsidRPr="001601F5">
        <w:rPr>
          <w:rFonts w:cs="Arial"/>
          <w:color w:val="231F20"/>
          <w:szCs w:val="20"/>
        </w:rPr>
        <w:t>t</w:t>
      </w:r>
      <w:r w:rsidRPr="001601F5">
        <w:rPr>
          <w:rFonts w:cs="Arial"/>
          <w:color w:val="231F20"/>
          <w:spacing w:val="26"/>
          <w:szCs w:val="20"/>
        </w:rPr>
        <w:t xml:space="preserve"> </w:t>
      </w:r>
      <w:r w:rsidRPr="001601F5">
        <w:rPr>
          <w:rFonts w:cs="Arial"/>
          <w:color w:val="231F20"/>
          <w:spacing w:val="2"/>
          <w:szCs w:val="20"/>
        </w:rPr>
        <w:t>getuigschrif</w:t>
      </w:r>
      <w:r w:rsidRPr="001601F5">
        <w:rPr>
          <w:rFonts w:cs="Arial"/>
          <w:color w:val="231F20"/>
          <w:szCs w:val="20"/>
        </w:rPr>
        <w:t>t</w:t>
      </w:r>
      <w:r w:rsidRPr="001601F5">
        <w:rPr>
          <w:rFonts w:cs="Arial"/>
          <w:color w:val="231F20"/>
          <w:spacing w:val="52"/>
          <w:szCs w:val="20"/>
        </w:rPr>
        <w:t xml:space="preserve"> </w:t>
      </w:r>
      <w:r w:rsidRPr="001601F5">
        <w:rPr>
          <w:rFonts w:cs="Arial"/>
          <w:color w:val="231F20"/>
          <w:spacing w:val="2"/>
          <w:szCs w:val="20"/>
        </w:rPr>
        <w:t>e</w:t>
      </w:r>
      <w:r w:rsidRPr="001601F5">
        <w:rPr>
          <w:rFonts w:cs="Arial"/>
          <w:color w:val="231F20"/>
          <w:szCs w:val="20"/>
        </w:rPr>
        <w:t>n</w:t>
      </w:r>
      <w:r w:rsidRPr="001601F5">
        <w:rPr>
          <w:rFonts w:cs="Arial"/>
          <w:color w:val="231F20"/>
          <w:spacing w:val="14"/>
          <w:szCs w:val="20"/>
        </w:rPr>
        <w:t xml:space="preserve"> </w:t>
      </w:r>
      <w:r w:rsidRPr="001601F5">
        <w:rPr>
          <w:rFonts w:cs="Arial"/>
          <w:color w:val="231F20"/>
          <w:w w:val="112"/>
          <w:szCs w:val="20"/>
        </w:rPr>
        <w:t>r</w:t>
      </w:r>
      <w:r w:rsidRPr="001601F5">
        <w:rPr>
          <w:rFonts w:cs="Arial"/>
          <w:color w:val="231F20"/>
          <w:spacing w:val="-3"/>
          <w:w w:val="112"/>
          <w:szCs w:val="20"/>
        </w:rPr>
        <w:t>a</w:t>
      </w:r>
      <w:r w:rsidRPr="001601F5">
        <w:rPr>
          <w:rFonts w:cs="Arial"/>
          <w:color w:val="231F20"/>
          <w:spacing w:val="2"/>
          <w:w w:val="112"/>
          <w:szCs w:val="20"/>
        </w:rPr>
        <w:t>ppor</w:t>
      </w:r>
      <w:r w:rsidRPr="001601F5">
        <w:rPr>
          <w:rFonts w:cs="Arial"/>
          <w:color w:val="231F20"/>
          <w:w w:val="112"/>
          <w:szCs w:val="20"/>
        </w:rPr>
        <w:t>t</w:t>
      </w:r>
      <w:r w:rsidRPr="001601F5">
        <w:rPr>
          <w:rFonts w:cs="Arial"/>
          <w:color w:val="231F20"/>
          <w:spacing w:val="-1"/>
          <w:w w:val="112"/>
          <w:szCs w:val="20"/>
        </w:rPr>
        <w:t xml:space="preserve"> </w:t>
      </w:r>
      <w:r w:rsidRPr="001601F5">
        <w:rPr>
          <w:rFonts w:cs="Arial"/>
          <w:color w:val="231F20"/>
          <w:spacing w:val="2"/>
          <w:szCs w:val="20"/>
        </w:rPr>
        <w:t>ka</w:t>
      </w:r>
      <w:r w:rsidRPr="001601F5">
        <w:rPr>
          <w:rFonts w:cs="Arial"/>
          <w:color w:val="231F20"/>
          <w:szCs w:val="20"/>
        </w:rPr>
        <w:t>n</w:t>
      </w:r>
      <w:r w:rsidRPr="001601F5">
        <w:rPr>
          <w:rFonts w:cs="Arial"/>
          <w:color w:val="231F20"/>
          <w:spacing w:val="39"/>
          <w:szCs w:val="20"/>
        </w:rPr>
        <w:t xml:space="preserve"> </w:t>
      </w:r>
      <w:r w:rsidRPr="001601F5">
        <w:rPr>
          <w:rFonts w:cs="Arial"/>
          <w:color w:val="231F20"/>
          <w:spacing w:val="2"/>
          <w:szCs w:val="20"/>
        </w:rPr>
        <w:t>o</w:t>
      </w:r>
      <w:r w:rsidRPr="001601F5">
        <w:rPr>
          <w:rFonts w:cs="Arial"/>
          <w:color w:val="231F20"/>
          <w:szCs w:val="20"/>
        </w:rPr>
        <w:t>m</w:t>
      </w:r>
      <w:r w:rsidRPr="001601F5">
        <w:rPr>
          <w:rFonts w:cs="Arial"/>
          <w:color w:val="231F20"/>
          <w:spacing w:val="25"/>
          <w:szCs w:val="20"/>
        </w:rPr>
        <w:t xml:space="preserve"> </w:t>
      </w:r>
      <w:r w:rsidRPr="001601F5">
        <w:rPr>
          <w:rFonts w:cs="Arial"/>
          <w:color w:val="231F20"/>
          <w:spacing w:val="2"/>
          <w:szCs w:val="20"/>
        </w:rPr>
        <w:t>gee</w:t>
      </w:r>
      <w:r w:rsidRPr="001601F5">
        <w:rPr>
          <w:rFonts w:cs="Arial"/>
          <w:color w:val="231F20"/>
          <w:szCs w:val="20"/>
        </w:rPr>
        <w:t>n</w:t>
      </w:r>
      <w:r w:rsidRPr="001601F5">
        <w:rPr>
          <w:rFonts w:cs="Arial"/>
          <w:color w:val="231F20"/>
          <w:spacing w:val="12"/>
          <w:szCs w:val="20"/>
        </w:rPr>
        <w:t xml:space="preserve"> </w:t>
      </w:r>
      <w:r w:rsidRPr="001601F5">
        <w:rPr>
          <w:rFonts w:cs="Arial"/>
          <w:color w:val="231F20"/>
          <w:spacing w:val="2"/>
          <w:szCs w:val="20"/>
        </w:rPr>
        <w:t>en</w:t>
      </w:r>
      <w:r w:rsidRPr="001601F5">
        <w:rPr>
          <w:rFonts w:cs="Arial"/>
          <w:color w:val="231F20"/>
          <w:spacing w:val="-6"/>
          <w:szCs w:val="20"/>
        </w:rPr>
        <w:t>k</w:t>
      </w:r>
      <w:r w:rsidRPr="001601F5">
        <w:rPr>
          <w:rFonts w:cs="Arial"/>
          <w:color w:val="231F20"/>
          <w:spacing w:val="2"/>
          <w:szCs w:val="20"/>
        </w:rPr>
        <w:t>el</w:t>
      </w:r>
      <w:r w:rsidRPr="001601F5">
        <w:rPr>
          <w:rFonts w:cs="Arial"/>
          <w:color w:val="231F20"/>
          <w:szCs w:val="20"/>
        </w:rPr>
        <w:t>e</w:t>
      </w:r>
      <w:r w:rsidRPr="001601F5">
        <w:rPr>
          <w:rFonts w:cs="Arial"/>
          <w:color w:val="231F20"/>
          <w:spacing w:val="19"/>
          <w:szCs w:val="20"/>
        </w:rPr>
        <w:t xml:space="preserve"> </w:t>
      </w:r>
      <w:r w:rsidRPr="001601F5">
        <w:rPr>
          <w:rFonts w:cs="Arial"/>
          <w:color w:val="231F20"/>
          <w:spacing w:val="-1"/>
          <w:szCs w:val="20"/>
        </w:rPr>
        <w:t>r</w:t>
      </w:r>
      <w:r w:rsidRPr="001601F5">
        <w:rPr>
          <w:rFonts w:cs="Arial"/>
          <w:color w:val="231F20"/>
          <w:spacing w:val="2"/>
          <w:szCs w:val="20"/>
        </w:rPr>
        <w:t>ede</w:t>
      </w:r>
      <w:r w:rsidRPr="001601F5">
        <w:rPr>
          <w:rFonts w:cs="Arial"/>
          <w:color w:val="231F20"/>
          <w:szCs w:val="20"/>
        </w:rPr>
        <w:t>n</w:t>
      </w:r>
      <w:r w:rsidRPr="001601F5">
        <w:rPr>
          <w:rFonts w:cs="Arial"/>
          <w:color w:val="231F20"/>
          <w:spacing w:val="34"/>
          <w:szCs w:val="20"/>
        </w:rPr>
        <w:t xml:space="preserve"> </w:t>
      </w:r>
      <w:r w:rsidRPr="001601F5">
        <w:rPr>
          <w:rFonts w:cs="Arial"/>
          <w:color w:val="231F20"/>
          <w:spacing w:val="-6"/>
          <w:szCs w:val="20"/>
        </w:rPr>
        <w:t>w</w:t>
      </w:r>
      <w:r w:rsidRPr="001601F5">
        <w:rPr>
          <w:rFonts w:cs="Arial"/>
          <w:color w:val="231F20"/>
          <w:spacing w:val="2"/>
          <w:szCs w:val="20"/>
        </w:rPr>
        <w:t>o</w:t>
      </w:r>
      <w:r w:rsidRPr="001601F5">
        <w:rPr>
          <w:rFonts w:cs="Arial"/>
          <w:color w:val="231F20"/>
          <w:spacing w:val="-2"/>
          <w:szCs w:val="20"/>
        </w:rPr>
        <w:t>r</w:t>
      </w:r>
      <w:r w:rsidRPr="001601F5">
        <w:rPr>
          <w:rFonts w:cs="Arial"/>
          <w:color w:val="231F20"/>
          <w:spacing w:val="2"/>
          <w:szCs w:val="20"/>
        </w:rPr>
        <w:t>de</w:t>
      </w:r>
      <w:r w:rsidRPr="001601F5">
        <w:rPr>
          <w:rFonts w:cs="Arial"/>
          <w:color w:val="231F20"/>
          <w:szCs w:val="20"/>
        </w:rPr>
        <w:t>n</w:t>
      </w:r>
      <w:r w:rsidRPr="001601F5">
        <w:rPr>
          <w:rFonts w:cs="Arial"/>
          <w:color w:val="231F20"/>
          <w:spacing w:val="45"/>
          <w:szCs w:val="20"/>
        </w:rPr>
        <w:t xml:space="preserve"> </w:t>
      </w:r>
      <w:r w:rsidRPr="001601F5">
        <w:rPr>
          <w:rFonts w:cs="Arial"/>
          <w:color w:val="231F20"/>
          <w:spacing w:val="2"/>
          <w:w w:val="97"/>
          <w:szCs w:val="20"/>
        </w:rPr>
        <w:t>i</w:t>
      </w:r>
      <w:r w:rsidRPr="001601F5">
        <w:rPr>
          <w:rFonts w:cs="Arial"/>
          <w:color w:val="231F20"/>
          <w:spacing w:val="2"/>
          <w:w w:val="110"/>
          <w:szCs w:val="20"/>
        </w:rPr>
        <w:t>n</w:t>
      </w:r>
      <w:r w:rsidRPr="001601F5">
        <w:rPr>
          <w:rFonts w:cs="Arial"/>
          <w:color w:val="231F20"/>
          <w:spacing w:val="2"/>
          <w:szCs w:val="20"/>
        </w:rPr>
        <w:t>g</w:t>
      </w:r>
      <w:r w:rsidRPr="001601F5">
        <w:rPr>
          <w:rFonts w:cs="Arial"/>
          <w:color w:val="231F20"/>
          <w:spacing w:val="-3"/>
          <w:w w:val="98"/>
          <w:szCs w:val="20"/>
        </w:rPr>
        <w:t>e</w:t>
      </w:r>
      <w:r w:rsidRPr="001601F5">
        <w:rPr>
          <w:rFonts w:cs="Arial"/>
          <w:color w:val="231F20"/>
          <w:szCs w:val="20"/>
        </w:rPr>
        <w:t>houden, ook</w:t>
      </w:r>
      <w:r w:rsidRPr="001601F5">
        <w:rPr>
          <w:rFonts w:cs="Arial"/>
          <w:color w:val="231F20"/>
          <w:spacing w:val="33"/>
          <w:szCs w:val="20"/>
        </w:rPr>
        <w:t xml:space="preserve"> </w:t>
      </w:r>
      <w:r w:rsidRPr="001601F5">
        <w:rPr>
          <w:rFonts w:cs="Arial"/>
          <w:color w:val="231F20"/>
          <w:szCs w:val="20"/>
        </w:rPr>
        <w:t>niet</w:t>
      </w:r>
      <w:r w:rsidRPr="001601F5">
        <w:rPr>
          <w:rFonts w:cs="Arial"/>
          <w:color w:val="231F20"/>
          <w:spacing w:val="20"/>
          <w:szCs w:val="20"/>
        </w:rPr>
        <w:t xml:space="preserve"> </w:t>
      </w:r>
      <w:r w:rsidRPr="001601F5">
        <w:rPr>
          <w:rFonts w:cs="Arial"/>
          <w:color w:val="231F20"/>
          <w:szCs w:val="20"/>
        </w:rPr>
        <w:t>bij</w:t>
      </w:r>
      <w:r w:rsidRPr="001601F5">
        <w:rPr>
          <w:rFonts w:cs="Arial"/>
          <w:color w:val="231F20"/>
          <w:spacing w:val="7"/>
          <w:szCs w:val="20"/>
        </w:rPr>
        <w:t xml:space="preserve"> </w:t>
      </w:r>
      <w:r w:rsidRPr="001601F5">
        <w:rPr>
          <w:rFonts w:cs="Arial"/>
          <w:color w:val="231F20"/>
          <w:spacing w:val="-3"/>
          <w:szCs w:val="20"/>
        </w:rPr>
        <w:t>v</w:t>
      </w:r>
      <w:r w:rsidRPr="001601F5">
        <w:rPr>
          <w:rFonts w:cs="Arial"/>
          <w:color w:val="231F20"/>
          <w:szCs w:val="20"/>
        </w:rPr>
        <w:t>erzuim</w:t>
      </w:r>
      <w:r w:rsidRPr="001601F5">
        <w:rPr>
          <w:rFonts w:cs="Arial"/>
          <w:color w:val="231F20"/>
          <w:spacing w:val="24"/>
          <w:szCs w:val="20"/>
        </w:rPr>
        <w:t xml:space="preserve"> </w:t>
      </w:r>
      <w:r w:rsidRPr="001601F5">
        <w:rPr>
          <w:rFonts w:cs="Arial"/>
          <w:color w:val="231F20"/>
          <w:szCs w:val="20"/>
        </w:rPr>
        <w:t>door</w:t>
      </w:r>
      <w:r w:rsidRPr="001601F5">
        <w:rPr>
          <w:rFonts w:cs="Arial"/>
          <w:color w:val="231F20"/>
          <w:spacing w:val="44"/>
          <w:szCs w:val="20"/>
        </w:rPr>
        <w:t xml:space="preserve"> </w:t>
      </w:r>
      <w:r w:rsidRPr="001601F5">
        <w:rPr>
          <w:rFonts w:cs="Arial"/>
          <w:color w:val="231F20"/>
          <w:szCs w:val="20"/>
        </w:rPr>
        <w:t>de</w:t>
      </w:r>
      <w:r w:rsidRPr="001601F5">
        <w:rPr>
          <w:rFonts w:cs="Arial"/>
          <w:color w:val="231F20"/>
          <w:spacing w:val="8"/>
          <w:szCs w:val="20"/>
        </w:rPr>
        <w:t xml:space="preserve"> </w:t>
      </w:r>
      <w:r w:rsidRPr="001601F5">
        <w:rPr>
          <w:rFonts w:cs="Arial"/>
          <w:color w:val="231F20"/>
          <w:szCs w:val="20"/>
        </w:rPr>
        <w:t>ouders</w:t>
      </w:r>
      <w:r w:rsidRPr="001601F5">
        <w:rPr>
          <w:rFonts w:cs="Arial"/>
          <w:color w:val="231F20"/>
          <w:spacing w:val="41"/>
          <w:szCs w:val="20"/>
        </w:rPr>
        <w:t xml:space="preserve"> </w:t>
      </w:r>
      <w:r w:rsidRPr="001601F5">
        <w:rPr>
          <w:rFonts w:cs="Arial"/>
          <w:color w:val="231F20"/>
          <w:spacing w:val="-4"/>
          <w:szCs w:val="20"/>
        </w:rPr>
        <w:t>v</w:t>
      </w:r>
      <w:r w:rsidRPr="001601F5">
        <w:rPr>
          <w:rFonts w:cs="Arial"/>
          <w:color w:val="231F20"/>
          <w:szCs w:val="20"/>
        </w:rPr>
        <w:t>an</w:t>
      </w:r>
      <w:r w:rsidRPr="001601F5">
        <w:rPr>
          <w:rFonts w:cs="Arial"/>
          <w:color w:val="231F20"/>
          <w:spacing w:val="23"/>
          <w:szCs w:val="20"/>
        </w:rPr>
        <w:t xml:space="preserve"> </w:t>
      </w:r>
      <w:r w:rsidRPr="001601F5">
        <w:rPr>
          <w:rFonts w:cs="Arial"/>
          <w:color w:val="231F20"/>
          <w:szCs w:val="20"/>
        </w:rPr>
        <w:t>hun</w:t>
      </w:r>
      <w:r w:rsidRPr="001601F5">
        <w:rPr>
          <w:rFonts w:cs="Arial"/>
          <w:color w:val="231F20"/>
          <w:spacing w:val="33"/>
          <w:szCs w:val="20"/>
        </w:rPr>
        <w:t xml:space="preserve"> </w:t>
      </w:r>
      <w:r w:rsidRPr="001601F5">
        <w:rPr>
          <w:rFonts w:cs="Arial"/>
          <w:color w:val="231F20"/>
          <w:szCs w:val="20"/>
        </w:rPr>
        <w:t>financiële</w:t>
      </w:r>
      <w:r w:rsidRPr="001601F5">
        <w:rPr>
          <w:rFonts w:cs="Arial"/>
          <w:color w:val="231F20"/>
          <w:spacing w:val="26"/>
          <w:szCs w:val="20"/>
        </w:rPr>
        <w:t xml:space="preserve"> </w:t>
      </w:r>
      <w:r w:rsidRPr="001601F5">
        <w:rPr>
          <w:rFonts w:cs="Arial"/>
          <w:color w:val="231F20"/>
          <w:spacing w:val="-3"/>
          <w:szCs w:val="20"/>
        </w:rPr>
        <w:t>v</w:t>
      </w:r>
      <w:r w:rsidR="00CC1699" w:rsidRPr="001601F5">
        <w:rPr>
          <w:rFonts w:cs="Arial"/>
          <w:color w:val="231F20"/>
          <w:w w:val="106"/>
          <w:szCs w:val="20"/>
        </w:rPr>
        <w:t>erplichtingen.</w:t>
      </w:r>
    </w:p>
    <w:p w14:paraId="5556BE85" w14:textId="77777777" w:rsidR="007D7068" w:rsidRPr="001601F5" w:rsidRDefault="007D7068" w:rsidP="00580179">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after="0" w:line="240" w:lineRule="auto"/>
        <w:jc w:val="both"/>
        <w:rPr>
          <w:rFonts w:eastAsia="Times New Roman" w:cs="Arial"/>
          <w:szCs w:val="20"/>
          <w:lang w:val="nl-NL" w:eastAsia="nl-NL"/>
        </w:rPr>
      </w:pPr>
      <w:bookmarkStart w:id="23" w:name="_Toc191982970"/>
      <w:bookmarkStart w:id="24" w:name="_Toc229386929"/>
      <w:bookmarkStart w:id="25" w:name="_Toc231288587"/>
      <w:bookmarkStart w:id="26" w:name="_Toc232308863"/>
      <w:bookmarkStart w:id="27" w:name="_Toc232309427"/>
    </w:p>
    <w:p w14:paraId="59FCE33E" w14:textId="69CAEB33" w:rsidR="00581EF2" w:rsidRPr="00063E35" w:rsidRDefault="00581EF2">
      <w:pPr>
        <w:rPr>
          <w:rFonts w:eastAsia="Times New Roman" w:cs="Arial"/>
          <w:b/>
          <w:sz w:val="22"/>
          <w:lang w:val="nl-NL" w:eastAsia="nl-NL"/>
        </w:rPr>
      </w:pPr>
    </w:p>
    <w:p w14:paraId="28ADEDA1" w14:textId="34CCEC6E" w:rsidR="00063E35" w:rsidRDefault="00063E35">
      <w:pPr>
        <w:rPr>
          <w:rFonts w:eastAsia="Times New Roman" w:cs="Arial"/>
          <w:b/>
          <w:sz w:val="22"/>
          <w:lang w:val="nl-NL" w:eastAsia="nl-NL"/>
        </w:rPr>
      </w:pPr>
    </w:p>
    <w:p w14:paraId="349716AC" w14:textId="55EFC188" w:rsidR="00F90385" w:rsidRDefault="00F90385">
      <w:pPr>
        <w:rPr>
          <w:rFonts w:eastAsia="Times New Roman" w:cs="Arial"/>
          <w:b/>
          <w:sz w:val="22"/>
          <w:lang w:val="nl-NL" w:eastAsia="nl-NL"/>
        </w:rPr>
      </w:pPr>
      <w:r>
        <w:rPr>
          <w:rFonts w:eastAsia="Times New Roman" w:cs="Arial"/>
          <w:b/>
          <w:sz w:val="22"/>
          <w:lang w:val="nl-NL" w:eastAsia="nl-NL"/>
        </w:rPr>
        <w:br w:type="page"/>
      </w:r>
    </w:p>
    <w:p w14:paraId="55A6A57A" w14:textId="77777777" w:rsidR="00997863" w:rsidRPr="001601F5" w:rsidRDefault="00FD311C" w:rsidP="00580179">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7"/>
          <w:tab w:val="left" w:pos="2124"/>
          <w:tab w:val="left" w:pos="2832"/>
          <w:tab w:val="left" w:pos="3540"/>
          <w:tab w:val="left" w:pos="4249"/>
          <w:tab w:val="left" w:pos="4956"/>
          <w:tab w:val="left" w:pos="5664"/>
          <w:tab w:val="left" w:pos="6372"/>
          <w:tab w:val="left" w:pos="7081"/>
          <w:tab w:val="left" w:pos="7788"/>
          <w:tab w:val="left" w:pos="8496"/>
        </w:tabs>
        <w:spacing w:before="120" w:after="0" w:line="240" w:lineRule="auto"/>
        <w:jc w:val="both"/>
        <w:rPr>
          <w:rFonts w:eastAsia="Times New Roman" w:cs="Arial"/>
          <w:b/>
          <w:color w:val="00B050"/>
          <w:sz w:val="36"/>
          <w:szCs w:val="36"/>
          <w:lang w:val="nl-NL" w:eastAsia="nl-NL"/>
        </w:rPr>
      </w:pPr>
      <w:r w:rsidRPr="001601F5">
        <w:rPr>
          <w:rFonts w:eastAsia="Times New Roman" w:cs="Arial"/>
          <w:b/>
          <w:sz w:val="36"/>
          <w:szCs w:val="36"/>
          <w:lang w:val="nl-NL" w:eastAsia="nl-NL"/>
        </w:rPr>
        <w:lastRenderedPageBreak/>
        <w:t xml:space="preserve">Hoofdstuk </w:t>
      </w:r>
      <w:r w:rsidR="002257B7" w:rsidRPr="001601F5">
        <w:rPr>
          <w:rFonts w:eastAsia="Times New Roman" w:cs="Arial"/>
          <w:b/>
          <w:sz w:val="36"/>
          <w:szCs w:val="36"/>
          <w:lang w:val="nl-NL" w:eastAsia="nl-NL"/>
        </w:rPr>
        <w:t>10</w:t>
      </w:r>
      <w:r w:rsidR="002A3A83" w:rsidRPr="001601F5">
        <w:rPr>
          <w:rFonts w:eastAsia="Times New Roman" w:cs="Arial"/>
          <w:b/>
          <w:sz w:val="36"/>
          <w:szCs w:val="36"/>
          <w:lang w:val="nl-NL" w:eastAsia="nl-NL"/>
        </w:rPr>
        <w:tab/>
      </w:r>
      <w:r w:rsidR="008E09D4" w:rsidRPr="001601F5">
        <w:rPr>
          <w:rFonts w:eastAsia="Times New Roman" w:cs="Arial"/>
          <w:b/>
          <w:sz w:val="36"/>
          <w:szCs w:val="36"/>
          <w:lang w:val="nl-NL" w:eastAsia="nl-NL"/>
        </w:rPr>
        <w:t>O</w:t>
      </w:r>
      <w:r w:rsidR="00997863" w:rsidRPr="001601F5">
        <w:rPr>
          <w:rFonts w:eastAsia="Times New Roman" w:cs="Arial"/>
          <w:b/>
          <w:sz w:val="36"/>
          <w:szCs w:val="36"/>
          <w:lang w:val="nl-NL" w:eastAsia="nl-NL"/>
        </w:rPr>
        <w:t>nderwijs aan huis</w:t>
      </w:r>
      <w:bookmarkEnd w:id="23"/>
      <w:bookmarkEnd w:id="24"/>
      <w:bookmarkEnd w:id="25"/>
      <w:bookmarkEnd w:id="26"/>
      <w:bookmarkEnd w:id="27"/>
      <w:r w:rsidR="0032083A" w:rsidRPr="001601F5">
        <w:rPr>
          <w:rFonts w:eastAsia="Times New Roman" w:cs="Arial"/>
          <w:b/>
          <w:sz w:val="36"/>
          <w:szCs w:val="36"/>
          <w:lang w:val="nl-NL" w:eastAsia="nl-NL"/>
        </w:rPr>
        <w:t xml:space="preserve"> en synchroon internetonderwijs</w:t>
      </w:r>
      <w:r w:rsidR="00C34D27" w:rsidRPr="001601F5">
        <w:rPr>
          <w:rFonts w:eastAsia="Times New Roman" w:cs="Arial"/>
          <w:b/>
          <w:sz w:val="36"/>
          <w:szCs w:val="36"/>
          <w:lang w:val="nl-NL" w:eastAsia="nl-NL"/>
        </w:rPr>
        <w:t xml:space="preserve"> </w:t>
      </w:r>
    </w:p>
    <w:p w14:paraId="75271EFF" w14:textId="6523901E" w:rsidR="00023EE4" w:rsidRPr="001601F5"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320" w:after="0" w:line="240" w:lineRule="auto"/>
        <w:ind w:left="720" w:hanging="720"/>
        <w:jc w:val="both"/>
        <w:rPr>
          <w:rFonts w:eastAsia="Times New Roman" w:cs="Arial"/>
          <w:b/>
          <w:bCs/>
          <w:i/>
          <w:iCs/>
          <w:szCs w:val="20"/>
          <w:lang w:val="nl-NL" w:eastAsia="nl-NL"/>
        </w:rPr>
      </w:pPr>
      <w:r w:rsidRPr="001601F5">
        <w:rPr>
          <w:rFonts w:eastAsia="Times New Roman" w:cs="Arial"/>
          <w:b/>
          <w:bCs/>
          <w:i/>
          <w:iCs/>
          <w:szCs w:val="20"/>
          <w:lang w:val="nl-NL" w:eastAsia="nl-NL"/>
        </w:rPr>
        <w:t xml:space="preserve">Artikel </w:t>
      </w:r>
      <w:r w:rsidR="00F90385">
        <w:rPr>
          <w:rFonts w:eastAsia="Times New Roman" w:cs="Arial"/>
          <w:b/>
          <w:bCs/>
          <w:i/>
          <w:iCs/>
          <w:szCs w:val="20"/>
          <w:lang w:val="nl-NL" w:eastAsia="nl-NL"/>
        </w:rPr>
        <w:t>30</w:t>
      </w:r>
    </w:p>
    <w:p w14:paraId="78DD0921"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720" w:hanging="720"/>
        <w:jc w:val="both"/>
        <w:rPr>
          <w:rFonts w:eastAsia="Times New Roman" w:cs="Arial"/>
          <w:szCs w:val="20"/>
          <w:lang w:val="nl-NL" w:eastAsia="nl-NL"/>
        </w:rPr>
      </w:pPr>
      <w:r w:rsidRPr="001601F5">
        <w:rPr>
          <w:rFonts w:eastAsia="Times New Roman" w:cs="Arial"/>
          <w:szCs w:val="20"/>
          <w:lang w:val="nl-NL" w:eastAsia="nl-NL"/>
        </w:rPr>
        <w:t>§ 1</w:t>
      </w:r>
      <w:r w:rsidRPr="001601F5">
        <w:rPr>
          <w:rFonts w:eastAsia="Times New Roman" w:cs="Arial"/>
          <w:szCs w:val="20"/>
          <w:lang w:val="nl-NL" w:eastAsia="nl-NL"/>
        </w:rPr>
        <w:tab/>
        <w:t>Het onderwijs aan huis en synchroon internetonderwijs zijn kosteloos.</w:t>
      </w:r>
    </w:p>
    <w:p w14:paraId="52B437CA"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43" w:hanging="720"/>
        <w:jc w:val="both"/>
        <w:rPr>
          <w:rFonts w:eastAsia="Times New Roman" w:cs="Arial"/>
          <w:szCs w:val="20"/>
          <w:lang w:val="nl-NL" w:eastAsia="nl-NL"/>
        </w:rPr>
      </w:pPr>
    </w:p>
    <w:p w14:paraId="66CD2383"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720"/>
        <w:jc w:val="both"/>
        <w:rPr>
          <w:rFonts w:eastAsia="Times New Roman" w:cs="Arial"/>
          <w:szCs w:val="20"/>
          <w:lang w:val="nl-NL" w:eastAsia="nl-NL"/>
        </w:rPr>
      </w:pPr>
      <w:r w:rsidRPr="004C2BED">
        <w:rPr>
          <w:rFonts w:eastAsia="Times New Roman" w:cs="Arial"/>
          <w:szCs w:val="20"/>
          <w:lang w:val="nl-NL" w:eastAsia="nl-NL"/>
        </w:rPr>
        <w:t>§ 2</w:t>
      </w:r>
      <w:r w:rsidRPr="004C2BED">
        <w:rPr>
          <w:rFonts w:eastAsia="Times New Roman" w:cs="Arial"/>
          <w:szCs w:val="20"/>
          <w:lang w:val="nl-NL" w:eastAsia="nl-NL"/>
        </w:rPr>
        <w:tab/>
      </w:r>
      <w:r w:rsidRPr="004C2BED">
        <w:rPr>
          <w:rFonts w:eastAsia="Times New Roman" w:cs="Arial"/>
          <w:szCs w:val="20"/>
          <w:lang w:eastAsia="nl-NL"/>
        </w:rPr>
        <w:t>Alle leerlingen van het basisonderwijs (kleuter- en lager onderwijs) die wegens ziekte langdurig of korte opeenvolgende periodes niet op school aanwezig kunnen zijn, hebben onder bepaalde voorwaarden recht op 4 lestijden onderwijs aan huis per week, synchroon internetonderwijs of een combinatie van beide.</w:t>
      </w:r>
    </w:p>
    <w:p w14:paraId="66D83E57"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720"/>
        <w:jc w:val="both"/>
        <w:rPr>
          <w:rFonts w:eastAsia="Times New Roman" w:cs="Arial"/>
          <w:szCs w:val="20"/>
          <w:lang w:val="nl-NL" w:eastAsia="nl-NL"/>
        </w:rPr>
      </w:pPr>
    </w:p>
    <w:p w14:paraId="10DC8313"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720"/>
        <w:jc w:val="both"/>
        <w:rPr>
          <w:rFonts w:eastAsia="Times New Roman" w:cs="Arial"/>
          <w:szCs w:val="20"/>
          <w:lang w:val="nl-NL" w:eastAsia="nl-NL"/>
        </w:rPr>
      </w:pPr>
      <w:r w:rsidRPr="004C2BED">
        <w:rPr>
          <w:rFonts w:eastAsia="Times New Roman" w:cs="Arial"/>
          <w:szCs w:val="20"/>
          <w:lang w:val="nl-NL" w:eastAsia="nl-NL"/>
        </w:rPr>
        <w:t>§ 3</w:t>
      </w:r>
      <w:r w:rsidRPr="004C2BED">
        <w:rPr>
          <w:rFonts w:eastAsia="Times New Roman" w:cs="Arial"/>
          <w:szCs w:val="20"/>
          <w:lang w:val="nl-NL" w:eastAsia="nl-NL"/>
        </w:rPr>
        <w:tab/>
        <w:t>Voor tijdelijk onderwijs aan huis dienen volgende voorwaarden gelijktijdig te zijn vervuld:</w:t>
      </w:r>
    </w:p>
    <w:p w14:paraId="769D1FDA" w14:textId="77777777" w:rsidR="003551C6" w:rsidRPr="004C2BED" w:rsidRDefault="003551C6" w:rsidP="003551C6">
      <w:pPr>
        <w:numPr>
          <w:ilvl w:val="0"/>
          <w:numId w:val="2"/>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val="nl-NL" w:eastAsia="nl-NL"/>
        </w:rPr>
        <w:t>de leerling is meer dan eenentwintig opeenvolgende kalenderdagen, vakantieperiodes meegerekend afwezig wegens ziekte of ongeval, of de leerling is chronisch ziek en is negen halve dagen afwezig.</w:t>
      </w:r>
    </w:p>
    <w:p w14:paraId="04DBF7FE" w14:textId="77777777" w:rsidR="003551C6" w:rsidRPr="004C2BED" w:rsidRDefault="003551C6" w:rsidP="003551C6">
      <w:pPr>
        <w:numPr>
          <w:ilvl w:val="0"/>
          <w:numId w:val="2"/>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eastAsia="nl-NL"/>
        </w:rPr>
        <w:t xml:space="preserve">de ouders (of de personen die de minderjarige in rechte of in feite onder hun bewaring hebben) dienen een schriftelijke aanvraag in bij de directeur van de school. </w:t>
      </w:r>
    </w:p>
    <w:p w14:paraId="05C58040" w14:textId="77777777" w:rsidR="003551C6" w:rsidRPr="004C2BED" w:rsidRDefault="003551C6" w:rsidP="003551C6">
      <w:pPr>
        <w:numPr>
          <w:ilvl w:val="0"/>
          <w:numId w:val="2"/>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val="nl-NL" w:eastAsia="nl-NL"/>
        </w:rPr>
        <w:t>de afstand tussen de school en de verblijfplaats van de betrokken leerling bedraagt ten hoogste tien kilometer.</w:t>
      </w:r>
    </w:p>
    <w:p w14:paraId="04D5DAD7" w14:textId="77777777" w:rsidR="003551C6" w:rsidRPr="004C2BED" w:rsidRDefault="003551C6" w:rsidP="003551C6">
      <w:pPr>
        <w:numPr>
          <w:ilvl w:val="0"/>
          <w:numId w:val="2"/>
        </w:numPr>
        <w:tabs>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1134"/>
        <w:jc w:val="both"/>
        <w:textAlignment w:val="baseline"/>
        <w:rPr>
          <w:rFonts w:eastAsia="Times New Roman" w:cs="Arial"/>
          <w:szCs w:val="20"/>
          <w:lang w:val="nl-NL" w:eastAsia="nl-NL"/>
        </w:rPr>
      </w:pPr>
      <w:r w:rsidRPr="004C2BED">
        <w:rPr>
          <w:rFonts w:eastAsia="Times New Roman" w:cs="Arial"/>
          <w:szCs w:val="20"/>
          <w:lang w:eastAsia="nl-NL"/>
        </w:rPr>
        <w:t>bij een chronische ziekte kan het tijdelijk onderwijs aan huis ook gedeeltelijk op school georganiseerd worden.  Dit is mogelijk na een akkoord tussen de ouders en de school en vindt plaats buiten de normale schooluren en niet tijdens de middagpauze.</w:t>
      </w:r>
    </w:p>
    <w:p w14:paraId="1B391771"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43" w:hanging="720"/>
        <w:jc w:val="both"/>
        <w:rPr>
          <w:rFonts w:eastAsia="Times New Roman" w:cs="Arial"/>
          <w:szCs w:val="20"/>
          <w:lang w:val="nl-NL" w:eastAsia="nl-NL"/>
        </w:rPr>
      </w:pPr>
    </w:p>
    <w:p w14:paraId="7844F967"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720"/>
        <w:jc w:val="both"/>
        <w:rPr>
          <w:rFonts w:eastAsia="Times New Roman" w:cs="Arial"/>
          <w:strike/>
          <w:szCs w:val="20"/>
          <w:lang w:val="nl-NL" w:eastAsia="nl-NL"/>
        </w:rPr>
      </w:pPr>
      <w:r w:rsidRPr="004C2BED">
        <w:rPr>
          <w:rFonts w:eastAsia="Times New Roman" w:cs="Arial"/>
          <w:szCs w:val="20"/>
          <w:lang w:val="nl-NL" w:eastAsia="nl-NL"/>
        </w:rPr>
        <w:t>§ 4</w:t>
      </w:r>
      <w:r w:rsidRPr="004C2BED">
        <w:rPr>
          <w:rFonts w:eastAsia="Times New Roman" w:cs="Arial"/>
          <w:szCs w:val="20"/>
          <w:lang w:val="nl-NL" w:eastAsia="nl-NL"/>
        </w:rPr>
        <w:tab/>
        <w:t>De aanvraag voor tijdelijk onderwijs aan huis gebeurt door de ouders, per brief of via een specifiek aanvraagformulier.</w:t>
      </w:r>
    </w:p>
    <w:p w14:paraId="0920DCD5" w14:textId="77777777" w:rsidR="003551C6" w:rsidRPr="004C2BED" w:rsidRDefault="003551C6" w:rsidP="003551C6">
      <w:pPr>
        <w:tabs>
          <w:tab w:val="left" w:pos="709"/>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before="80" w:after="0" w:line="240" w:lineRule="auto"/>
        <w:ind w:left="709"/>
        <w:jc w:val="both"/>
        <w:textAlignment w:val="baseline"/>
        <w:rPr>
          <w:rFonts w:eastAsia="Times New Roman" w:cs="Arial"/>
          <w:strike/>
          <w:szCs w:val="20"/>
          <w:lang w:val="nl-NL" w:eastAsia="nl-NL"/>
        </w:rPr>
      </w:pPr>
      <w:r w:rsidRPr="004C2BED">
        <w:rPr>
          <w:rFonts w:eastAsia="Times New Roman" w:cs="Arial"/>
          <w:szCs w:val="20"/>
          <w:lang w:eastAsia="nl-NL"/>
        </w:rPr>
        <w:t>Bij die aanvraag gaat een medisch attest waarop de arts attesteert dat de leerling niet of minder dan halftijds naar school kan gaan (bij langdurige afwezigheid wegens ziekte of ongeval) of waarop de arts-specialist attesteert dat de leerling lijdt aan een chronische ziekte, maar wel onderwijs mag krijgen</w:t>
      </w:r>
      <w:r w:rsidRPr="004C2BED">
        <w:rPr>
          <w:rFonts w:eastAsia="Times New Roman" w:cs="Arial"/>
          <w:szCs w:val="20"/>
          <w:lang w:val="nl-NL" w:eastAsia="nl-NL"/>
        </w:rPr>
        <w:t>.</w:t>
      </w:r>
    </w:p>
    <w:p w14:paraId="4CC486F5" w14:textId="77777777" w:rsidR="003551C6" w:rsidRPr="004C2BED" w:rsidRDefault="003551C6" w:rsidP="003551C6">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720"/>
        <w:jc w:val="both"/>
        <w:rPr>
          <w:rFonts w:eastAsia="Times New Roman" w:cs="Arial"/>
          <w:szCs w:val="20"/>
          <w:lang w:val="nl-NL" w:eastAsia="nl-NL"/>
        </w:rPr>
      </w:pPr>
    </w:p>
    <w:p w14:paraId="2A7A4BF5" w14:textId="77777777" w:rsidR="003551C6" w:rsidRPr="004C2BED" w:rsidRDefault="003551C6" w:rsidP="003551C6">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20" w:hanging="11"/>
        <w:jc w:val="both"/>
        <w:rPr>
          <w:rFonts w:eastAsia="Calibri" w:cs="Arial"/>
          <w:szCs w:val="20"/>
          <w:lang w:eastAsia="nl-NL"/>
        </w:rPr>
      </w:pPr>
      <w:r w:rsidRPr="004C2BED">
        <w:rPr>
          <w:rFonts w:eastAsia="Calibri" w:cs="Arial"/>
          <w:szCs w:val="20"/>
          <w:lang w:eastAsia="nl-NL"/>
        </w:rPr>
        <w:t xml:space="preserve">De aanvraag van de ouders en de medische vaststelling van de chronische ziekte door de arts-specialist </w:t>
      </w:r>
      <w:r w:rsidRPr="004C2BED">
        <w:rPr>
          <w:rFonts w:eastAsia="Times New Roman" w:cs="Arial"/>
          <w:szCs w:val="20"/>
          <w:lang w:eastAsia="nl-NL"/>
        </w:rPr>
        <w:t>moet niet bij elke afwezigheid of bij elke periode van 9 halve dagen afwezigheid opnieuw gebeuren, maar blijft geldig gedurende de volledige periode van de inschrijving van de leerling op de school.</w:t>
      </w:r>
    </w:p>
    <w:p w14:paraId="30C0BF83"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43" w:hanging="720"/>
        <w:jc w:val="both"/>
        <w:rPr>
          <w:rFonts w:eastAsia="Times New Roman" w:cs="Arial"/>
          <w:szCs w:val="20"/>
          <w:lang w:val="nl-NL" w:eastAsia="nl-NL"/>
        </w:rPr>
      </w:pPr>
    </w:p>
    <w:p w14:paraId="6D7FBF55"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r w:rsidRPr="004C2BED">
        <w:rPr>
          <w:rFonts w:eastAsia="Times New Roman" w:cs="Arial"/>
          <w:szCs w:val="20"/>
          <w:lang w:val="nl-NL" w:eastAsia="nl-NL"/>
        </w:rPr>
        <w:t>§ 5</w:t>
      </w:r>
      <w:r w:rsidRPr="004C2BED">
        <w:rPr>
          <w:rFonts w:eastAsia="Times New Roman" w:cs="Arial"/>
          <w:szCs w:val="20"/>
          <w:lang w:val="nl-NL" w:eastAsia="nl-NL"/>
        </w:rPr>
        <w:tab/>
      </w:r>
      <w:r w:rsidRPr="004C2BED">
        <w:rPr>
          <w:rFonts w:eastAsia="Times New Roman" w:cs="Arial"/>
          <w:szCs w:val="20"/>
          <w:lang w:eastAsia="nl-NL"/>
        </w:rPr>
        <w:t>De school zal de ouders individueel op de hoogte brengen van het bestaan en de mogelijkheden van het TOAH, van zodra duidelijk is dat de leerling in aanmerking zal komen voor het TOAH.  Kleuters</w:t>
      </w:r>
      <w:r w:rsidR="00371FC4" w:rsidRPr="004C2BED">
        <w:rPr>
          <w:rFonts w:eastAsia="Times New Roman" w:cs="Arial"/>
          <w:szCs w:val="20"/>
          <w:lang w:eastAsia="nl-NL"/>
        </w:rPr>
        <w:t>, jonger dan vijf jaar,</w:t>
      </w:r>
      <w:r w:rsidRPr="004C2BED">
        <w:rPr>
          <w:rFonts w:eastAsia="Times New Roman" w:cs="Arial"/>
          <w:szCs w:val="20"/>
          <w:lang w:eastAsia="nl-NL"/>
        </w:rPr>
        <w:t xml:space="preserve"> zijn nog niet leerplichtig, dit neemt niet weg dat ook de ouders van deze doelgroep geïnformeerd worden over TOAH.</w:t>
      </w:r>
      <w:r w:rsidRPr="004C2BED">
        <w:rPr>
          <w:rFonts w:eastAsia="Times New Roman" w:cs="Arial"/>
          <w:szCs w:val="20"/>
          <w:lang w:val="nl-NL" w:eastAsia="nl-NL"/>
        </w:rPr>
        <w:t xml:space="preserve"> Indien aan al deze voorwaarden is voldaan, zal de school de dag na het ontvangen van de aanvraag en vanaf de tweeëntwintigste kalenderdag afwezigheid en voor de verdere duur van de afwezigheid van het kind, voor vier lestijden per week onderwijs aan huis verstrekken.</w:t>
      </w:r>
    </w:p>
    <w:p w14:paraId="58DC094D"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p>
    <w:p w14:paraId="0C5DBEB2" w14:textId="77777777" w:rsidR="003551C6" w:rsidRPr="004C2BED" w:rsidRDefault="003551C6" w:rsidP="003551C6">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r w:rsidRPr="004C2BED">
        <w:rPr>
          <w:rFonts w:eastAsia="Times New Roman" w:cs="Arial"/>
          <w:szCs w:val="20"/>
          <w:lang w:val="nl-NL" w:eastAsia="nl-NL"/>
        </w:rPr>
        <w:tab/>
        <w:t>Bij chronisch zieke kinderen is onderwijs aan huis mogelijk telkens het kind negen halve dagen (hoeven niet aan te sluiten) afwezig was.</w:t>
      </w:r>
    </w:p>
    <w:p w14:paraId="03695F7A"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p>
    <w:p w14:paraId="7C807042"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r w:rsidRPr="004C2BED">
        <w:rPr>
          <w:rFonts w:eastAsia="Times New Roman" w:cs="Arial"/>
          <w:szCs w:val="20"/>
          <w:lang w:val="nl-NL" w:eastAsia="nl-NL"/>
        </w:rPr>
        <w:t>§ 6</w:t>
      </w:r>
      <w:r w:rsidRPr="004C2BED">
        <w:rPr>
          <w:rFonts w:eastAsia="Times New Roman" w:cs="Arial"/>
          <w:szCs w:val="20"/>
          <w:lang w:val="nl-NL" w:eastAsia="nl-NL"/>
        </w:rPr>
        <w:tab/>
        <w:t>Bij verlenging van de afwezigheid moeten de ouders opnieuw een schriftelijke aanvraag, vergezeld van een medisch attest, indienen bij de directeur.</w:t>
      </w:r>
    </w:p>
    <w:p w14:paraId="665F82DE"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r w:rsidRPr="004C2BED">
        <w:rPr>
          <w:rFonts w:eastAsia="Times New Roman" w:cs="Arial"/>
          <w:szCs w:val="20"/>
          <w:lang w:val="nl-NL" w:eastAsia="nl-NL"/>
        </w:rPr>
        <w:tab/>
        <w:t>Bij chronisch zieke leerlingen hoeft er niet telkens opnieuw een medisch attest voorgelegd worden en volstaat een schriftelijke aanvraag van de ouders.</w:t>
      </w:r>
    </w:p>
    <w:p w14:paraId="792C7841"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p>
    <w:p w14:paraId="3A0E4E40" w14:textId="77777777" w:rsidR="00023EE4" w:rsidRPr="004C2BED" w:rsidRDefault="00023EE4"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r w:rsidRPr="004C2BED">
        <w:rPr>
          <w:rFonts w:eastAsia="Times New Roman" w:cs="Arial"/>
          <w:szCs w:val="20"/>
          <w:lang w:val="nl-NL" w:eastAsia="nl-NL"/>
        </w:rPr>
        <w:t>§ 7</w:t>
      </w:r>
      <w:r w:rsidRPr="004C2BED">
        <w:rPr>
          <w:rFonts w:eastAsia="Times New Roman" w:cs="Arial"/>
          <w:szCs w:val="20"/>
          <w:lang w:val="nl-NL" w:eastAsia="nl-NL"/>
        </w:rPr>
        <w:tab/>
        <w:t>Kinderen die na een periode van onderwijs aan huis de school hervatten, maar binnen een termijn van 3 maanden opnieuw afwezig zijn wegens ziekte, hebben onmiddellijk recht op onderwijs aan huis, synchroon internetonderwijs of een combinatie van beiden. Wel moet het onderwijs aan huis opnieuw worden aangevraagd</w:t>
      </w:r>
      <w:r w:rsidR="00CA54BB" w:rsidRPr="004C2BED">
        <w:rPr>
          <w:rFonts w:eastAsia="Times New Roman" w:cs="Arial"/>
          <w:szCs w:val="20"/>
          <w:lang w:val="nl-NL" w:eastAsia="nl-NL"/>
        </w:rPr>
        <w:t xml:space="preserve"> </w:t>
      </w:r>
      <w:r w:rsidRPr="004C2BED">
        <w:rPr>
          <w:rFonts w:eastAsia="Times New Roman" w:cs="Arial"/>
          <w:szCs w:val="20"/>
          <w:lang w:val="nl-NL" w:eastAsia="nl-NL"/>
        </w:rPr>
        <w:t>volgens de procedure beschreven in §</w:t>
      </w:r>
      <w:r w:rsidR="0006460D" w:rsidRPr="004C2BED">
        <w:rPr>
          <w:rFonts w:eastAsia="Times New Roman" w:cs="Arial"/>
          <w:szCs w:val="20"/>
          <w:lang w:val="nl-NL" w:eastAsia="nl-NL"/>
        </w:rPr>
        <w:t>4</w:t>
      </w:r>
      <w:r w:rsidR="00CA54BB" w:rsidRPr="004C2BED">
        <w:rPr>
          <w:rFonts w:eastAsia="Times New Roman" w:cs="Arial"/>
          <w:szCs w:val="20"/>
          <w:lang w:val="nl-NL" w:eastAsia="nl-NL"/>
        </w:rPr>
        <w:t>.</w:t>
      </w:r>
    </w:p>
    <w:p w14:paraId="51DCB1CF" w14:textId="77777777" w:rsidR="00CA54BB" w:rsidRPr="004C2BED" w:rsidRDefault="00CA54BB" w:rsidP="00023EE4">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spacing w:after="0" w:line="240" w:lineRule="auto"/>
        <w:ind w:left="743" w:hanging="720"/>
        <w:jc w:val="both"/>
        <w:textAlignment w:val="baseline"/>
        <w:rPr>
          <w:rFonts w:eastAsia="Times New Roman" w:cs="Arial"/>
          <w:szCs w:val="20"/>
          <w:lang w:val="nl-NL" w:eastAsia="nl-NL"/>
        </w:rPr>
      </w:pPr>
    </w:p>
    <w:p w14:paraId="1A9E33C2" w14:textId="71C4A054" w:rsidR="00023EE4" w:rsidRDefault="00023EE4" w:rsidP="00023EE4">
      <w:pPr>
        <w:spacing w:line="240" w:lineRule="auto"/>
        <w:jc w:val="both"/>
        <w:rPr>
          <w:rFonts w:eastAsia="Times New Roman" w:cs="Arial"/>
          <w:szCs w:val="20"/>
          <w:lang w:val="nl-NL" w:eastAsia="nl-NL"/>
        </w:rPr>
      </w:pPr>
      <w:r w:rsidRPr="004C2BED">
        <w:rPr>
          <w:rFonts w:eastAsia="Times New Roman" w:cs="Arial"/>
          <w:szCs w:val="20"/>
          <w:lang w:val="nl-NL" w:eastAsia="nl-NL"/>
        </w:rPr>
        <w:lastRenderedPageBreak/>
        <w:t>§ 8</w:t>
      </w:r>
      <w:r w:rsidRPr="004C2BED">
        <w:rPr>
          <w:rFonts w:eastAsia="Times New Roman" w:cs="Arial"/>
          <w:szCs w:val="20"/>
          <w:lang w:val="nl-NL" w:eastAsia="nl-NL"/>
        </w:rPr>
        <w:tab/>
        <w:t>De concrete organisatie wordt bepaald na overleg met de directeur.</w:t>
      </w:r>
    </w:p>
    <w:p w14:paraId="1F47AD47" w14:textId="3595DF3A" w:rsidR="00A133B0" w:rsidRPr="00BC1FF0" w:rsidRDefault="00A133B0" w:rsidP="00023EE4">
      <w:pPr>
        <w:spacing w:line="240" w:lineRule="auto"/>
        <w:jc w:val="both"/>
        <w:rPr>
          <w:rFonts w:eastAsia="Times New Roman" w:cs="Arial"/>
          <w:szCs w:val="20"/>
          <w:lang w:val="nl-NL" w:eastAsia="nl-NL"/>
        </w:rPr>
      </w:pPr>
      <w:r w:rsidRPr="00BC1FF0">
        <w:rPr>
          <w:rFonts w:eastAsia="Times New Roman" w:cs="Arial"/>
          <w:szCs w:val="20"/>
          <w:lang w:val="nl-NL" w:eastAsia="nl-NL"/>
        </w:rPr>
        <w:t>§ 9</w:t>
      </w:r>
      <w:r w:rsidRPr="00BC1FF0">
        <w:rPr>
          <w:rFonts w:eastAsia="Times New Roman" w:cs="Arial"/>
          <w:szCs w:val="20"/>
          <w:lang w:val="nl-NL" w:eastAsia="nl-NL"/>
        </w:rPr>
        <w:tab/>
        <w:t xml:space="preserve">Voor een leerling die verblijft in een ziekenhuis waar geen onderwijs van type 5 gefinancierd of </w:t>
      </w:r>
      <w:r w:rsidRPr="00BC1FF0">
        <w:rPr>
          <w:rFonts w:eastAsia="Times New Roman" w:cs="Arial"/>
          <w:szCs w:val="20"/>
          <w:lang w:val="nl-NL" w:eastAsia="nl-NL"/>
        </w:rPr>
        <w:br/>
        <w:t xml:space="preserve">             gesubsidieerd wordt of dat geen dienst met onderwijsbehoeften is, geldt de voorwaard van </w:t>
      </w:r>
      <w:r w:rsidRPr="00BC1FF0">
        <w:rPr>
          <w:rFonts w:eastAsia="Times New Roman" w:cs="Arial"/>
          <w:szCs w:val="20"/>
          <w:lang w:val="nl-NL" w:eastAsia="nl-NL"/>
        </w:rPr>
        <w:br/>
        <w:t xml:space="preserve">             maximale afstand van tien kilometer niet.</w:t>
      </w:r>
    </w:p>
    <w:p w14:paraId="70515ED7" w14:textId="06403FE9" w:rsidR="00A133B0" w:rsidRPr="004C2BED" w:rsidRDefault="00A133B0" w:rsidP="00023EE4">
      <w:pPr>
        <w:spacing w:line="240" w:lineRule="auto"/>
        <w:jc w:val="both"/>
        <w:rPr>
          <w:rFonts w:eastAsia="Times New Roman" w:cs="Arial"/>
          <w:szCs w:val="20"/>
          <w:lang w:val="nl-NL" w:eastAsia="nl-NL"/>
        </w:rPr>
      </w:pPr>
      <w:r w:rsidRPr="00BC1FF0">
        <w:rPr>
          <w:rFonts w:eastAsia="Times New Roman" w:cs="Arial"/>
          <w:szCs w:val="20"/>
          <w:lang w:val="nl-NL" w:eastAsia="nl-NL"/>
        </w:rPr>
        <w:t>§ 10</w:t>
      </w:r>
      <w:r w:rsidR="003F6F63" w:rsidRPr="00BC1FF0">
        <w:rPr>
          <w:rFonts w:eastAsia="Times New Roman" w:cs="Arial"/>
          <w:szCs w:val="20"/>
          <w:lang w:val="nl-NL" w:eastAsia="nl-NL"/>
        </w:rPr>
        <w:tab/>
        <w:t xml:space="preserve">Jongeren die verblijven in een Voorziening veilig verblijf of in een Vlaams detentiecentrum </w:t>
      </w:r>
      <w:r w:rsidR="000C1532" w:rsidRPr="00BC1FF0">
        <w:rPr>
          <w:rFonts w:eastAsia="Times New Roman" w:cs="Arial"/>
          <w:szCs w:val="20"/>
          <w:lang w:val="nl-NL" w:eastAsia="nl-NL"/>
        </w:rPr>
        <w:br/>
        <w:t xml:space="preserve">             </w:t>
      </w:r>
      <w:r w:rsidR="003F6F63" w:rsidRPr="00BC1FF0">
        <w:rPr>
          <w:rFonts w:eastAsia="Times New Roman" w:cs="Arial"/>
          <w:szCs w:val="20"/>
          <w:lang w:val="nl-NL" w:eastAsia="nl-NL"/>
        </w:rPr>
        <w:t>hebben recht op tijdelijk onderwijs aan huis.</w:t>
      </w:r>
      <w:r w:rsidR="002A1F74" w:rsidRPr="00BC1FF0">
        <w:rPr>
          <w:rFonts w:eastAsia="Times New Roman" w:cs="Arial"/>
          <w:szCs w:val="20"/>
          <w:lang w:val="nl-NL" w:eastAsia="nl-NL"/>
        </w:rPr>
        <w:t xml:space="preserve">  Er is geen bijkomende </w:t>
      </w:r>
      <w:r w:rsidR="000C1532" w:rsidRPr="00BC1FF0">
        <w:rPr>
          <w:rFonts w:eastAsia="Times New Roman" w:cs="Arial"/>
          <w:szCs w:val="20"/>
          <w:lang w:val="nl-NL" w:eastAsia="nl-NL"/>
        </w:rPr>
        <w:t xml:space="preserve">verantwoording nodig voor </w:t>
      </w:r>
      <w:r w:rsidR="000C1532" w:rsidRPr="00BC1FF0">
        <w:rPr>
          <w:rFonts w:eastAsia="Times New Roman" w:cs="Arial"/>
          <w:szCs w:val="20"/>
          <w:lang w:val="nl-NL" w:eastAsia="nl-NL"/>
        </w:rPr>
        <w:br/>
        <w:t xml:space="preserve">             het verkrijgen van het recht op TOAH.  Er moet geen afwezigheidsattest van een dokter </w:t>
      </w:r>
      <w:r w:rsidR="000C1532" w:rsidRPr="00BC1FF0">
        <w:rPr>
          <w:rFonts w:eastAsia="Times New Roman" w:cs="Arial"/>
          <w:szCs w:val="20"/>
          <w:lang w:val="nl-NL" w:eastAsia="nl-NL"/>
        </w:rPr>
        <w:br/>
        <w:t xml:space="preserve">             aangeleverd worden.</w:t>
      </w:r>
    </w:p>
    <w:p w14:paraId="42345FFC" w14:textId="54ABDE4E" w:rsidR="00023EE4" w:rsidRPr="00BC1FF0" w:rsidRDefault="00023EE4" w:rsidP="00023EE4">
      <w:pPr>
        <w:spacing w:line="240" w:lineRule="auto"/>
        <w:ind w:left="709" w:hanging="709"/>
        <w:jc w:val="both"/>
        <w:rPr>
          <w:rFonts w:eastAsia="Times New Roman" w:cs="Arial"/>
          <w:szCs w:val="20"/>
          <w:lang w:val="nl-NL" w:eastAsia="nl-NL"/>
        </w:rPr>
      </w:pPr>
      <w:r w:rsidRPr="00BC1FF0">
        <w:rPr>
          <w:rFonts w:eastAsia="Times New Roman" w:cs="Arial"/>
          <w:szCs w:val="20"/>
          <w:lang w:val="nl-NL" w:eastAsia="nl-NL"/>
        </w:rPr>
        <w:t>§</w:t>
      </w:r>
      <w:r w:rsidR="00A133B0" w:rsidRPr="00BC1FF0">
        <w:rPr>
          <w:rFonts w:eastAsia="Times New Roman" w:cs="Arial"/>
          <w:szCs w:val="20"/>
          <w:lang w:val="nl-NL" w:eastAsia="nl-NL"/>
        </w:rPr>
        <w:t>11</w:t>
      </w:r>
      <w:r w:rsidRPr="00BC1FF0">
        <w:rPr>
          <w:rFonts w:eastAsia="Times New Roman" w:cs="Arial"/>
          <w:szCs w:val="20"/>
          <w:lang w:val="nl-NL" w:eastAsia="nl-NL"/>
        </w:rPr>
        <w:tab/>
        <w:t xml:space="preserve">De centrale organisator voor synchroon internetonderwijs is vzw </w:t>
      </w:r>
      <w:proofErr w:type="spellStart"/>
      <w:r w:rsidRPr="00BC1FF0">
        <w:rPr>
          <w:rFonts w:eastAsia="Times New Roman" w:cs="Arial"/>
          <w:szCs w:val="20"/>
          <w:lang w:val="nl-NL" w:eastAsia="nl-NL"/>
        </w:rPr>
        <w:t>Bednet</w:t>
      </w:r>
      <w:proofErr w:type="spellEnd"/>
      <w:r w:rsidRPr="00BC1FF0">
        <w:rPr>
          <w:rFonts w:eastAsia="Times New Roman" w:cs="Arial"/>
          <w:szCs w:val="20"/>
          <w:lang w:val="nl-NL" w:eastAsia="nl-NL"/>
        </w:rPr>
        <w:t xml:space="preserve">. </w:t>
      </w:r>
      <w:proofErr w:type="spellStart"/>
      <w:r w:rsidRPr="00BC1FF0">
        <w:rPr>
          <w:rFonts w:eastAsia="Times New Roman" w:cs="Arial"/>
          <w:szCs w:val="20"/>
          <w:lang w:val="nl-NL" w:eastAsia="nl-NL"/>
        </w:rPr>
        <w:t>Bednet</w:t>
      </w:r>
      <w:proofErr w:type="spellEnd"/>
      <w:r w:rsidRPr="00BC1FF0">
        <w:rPr>
          <w:rFonts w:eastAsia="Times New Roman" w:cs="Arial"/>
          <w:szCs w:val="20"/>
          <w:lang w:val="nl-NL" w:eastAsia="nl-NL"/>
        </w:rPr>
        <w:t xml:space="preserve"> bepaalt autonoom welke leerlingen in aanmerking komen voor synchroon internetonderwijs op basis van een aantal criteria, waaronder de ondersteuningsbehoefte van de leerling en het positief engagement van de leerling, de ouders, de school en het CLB.</w:t>
      </w:r>
    </w:p>
    <w:p w14:paraId="6E531D76" w14:textId="18BE0F99" w:rsidR="00023EE4" w:rsidRPr="00BC1FF0" w:rsidRDefault="00023EE4" w:rsidP="00023EE4">
      <w:pPr>
        <w:spacing w:line="240" w:lineRule="auto"/>
        <w:ind w:left="709" w:hanging="709"/>
        <w:jc w:val="both"/>
        <w:rPr>
          <w:rFonts w:eastAsia="Times New Roman" w:cs="Arial"/>
          <w:szCs w:val="20"/>
          <w:lang w:val="nl-NL" w:eastAsia="nl-NL"/>
        </w:rPr>
      </w:pPr>
      <w:r w:rsidRPr="00BC1FF0">
        <w:rPr>
          <w:rFonts w:eastAsia="Times New Roman" w:cs="Arial"/>
          <w:szCs w:val="20"/>
          <w:lang w:val="nl-NL" w:eastAsia="nl-NL"/>
        </w:rPr>
        <w:t>§1</w:t>
      </w:r>
      <w:r w:rsidR="00A133B0" w:rsidRPr="00BC1FF0">
        <w:rPr>
          <w:rFonts w:eastAsia="Times New Roman" w:cs="Arial"/>
          <w:szCs w:val="20"/>
          <w:lang w:val="nl-NL" w:eastAsia="nl-NL"/>
        </w:rPr>
        <w:t>2</w:t>
      </w:r>
      <w:r w:rsidRPr="00BC1FF0">
        <w:rPr>
          <w:rFonts w:eastAsia="Times New Roman" w:cs="Arial"/>
          <w:szCs w:val="20"/>
          <w:lang w:val="nl-NL" w:eastAsia="nl-NL"/>
        </w:rPr>
        <w:tab/>
        <w:t>Bij een langdurige afwezigheid wordt een minimale afwezigheid van 4 weken vooropgesteld vooraleer de leerling recht heeft op synchroon internetonderwijs.</w:t>
      </w:r>
    </w:p>
    <w:p w14:paraId="059E2CAF" w14:textId="32301E3B" w:rsidR="00023EE4" w:rsidRPr="004C2BED" w:rsidRDefault="00023EE4" w:rsidP="00023EE4">
      <w:pPr>
        <w:spacing w:line="240" w:lineRule="auto"/>
        <w:ind w:left="709" w:hanging="709"/>
        <w:jc w:val="both"/>
        <w:rPr>
          <w:rFonts w:eastAsia="Times New Roman" w:cs="Arial"/>
          <w:szCs w:val="20"/>
          <w:lang w:val="nl-NL" w:eastAsia="nl-NL"/>
        </w:rPr>
      </w:pPr>
      <w:r w:rsidRPr="00BC1FF0">
        <w:rPr>
          <w:rFonts w:eastAsia="Times New Roman" w:cs="Arial"/>
          <w:szCs w:val="20"/>
          <w:lang w:val="nl-NL" w:eastAsia="nl-NL"/>
        </w:rPr>
        <w:t>§1</w:t>
      </w:r>
      <w:r w:rsidR="00A133B0" w:rsidRPr="00BC1FF0">
        <w:rPr>
          <w:rFonts w:eastAsia="Times New Roman" w:cs="Arial"/>
          <w:szCs w:val="20"/>
          <w:lang w:val="nl-NL" w:eastAsia="nl-NL"/>
        </w:rPr>
        <w:t>3</w:t>
      </w:r>
      <w:r w:rsidRPr="00BC1FF0">
        <w:rPr>
          <w:rFonts w:eastAsia="Times New Roman" w:cs="Arial"/>
          <w:szCs w:val="20"/>
          <w:lang w:val="nl-NL" w:eastAsia="nl-NL"/>
        </w:rPr>
        <w:tab/>
        <w:t>Bij een frequente afwezigheid wordt een minimale geplande afwezigheid van 36 halve dagen</w:t>
      </w:r>
      <w:r w:rsidRPr="004C2BED">
        <w:rPr>
          <w:rFonts w:eastAsia="Times New Roman" w:cs="Arial"/>
          <w:szCs w:val="20"/>
          <w:lang w:val="nl-NL" w:eastAsia="nl-NL"/>
        </w:rPr>
        <w:t xml:space="preserve"> </w:t>
      </w:r>
      <w:r w:rsidRPr="00BC1FF0">
        <w:rPr>
          <w:rFonts w:eastAsia="Times New Roman" w:cs="Arial"/>
          <w:szCs w:val="20"/>
          <w:lang w:val="nl-NL" w:eastAsia="nl-NL"/>
        </w:rPr>
        <w:t>op jaarbasis vooropgesteld vooraleer een leerling recht heeft op synchroon internetonderwijs.</w:t>
      </w:r>
    </w:p>
    <w:p w14:paraId="2024EFF2" w14:textId="7A06CBC8" w:rsidR="00023EE4" w:rsidRPr="004C2BED" w:rsidRDefault="00023EE4" w:rsidP="00023EE4">
      <w:pPr>
        <w:spacing w:after="0" w:line="240" w:lineRule="auto"/>
        <w:ind w:left="709" w:hanging="709"/>
        <w:jc w:val="both"/>
        <w:rPr>
          <w:rFonts w:eastAsia="Times New Roman" w:cs="Arial"/>
          <w:szCs w:val="20"/>
          <w:lang w:val="nl-NL" w:eastAsia="nl-NL"/>
        </w:rPr>
      </w:pPr>
      <w:r w:rsidRPr="00BC1FF0">
        <w:rPr>
          <w:rFonts w:eastAsia="Times New Roman" w:cs="Arial"/>
          <w:szCs w:val="20"/>
          <w:lang w:val="nl-NL" w:eastAsia="nl-NL"/>
        </w:rPr>
        <w:t>§1</w:t>
      </w:r>
      <w:r w:rsidR="00A133B0" w:rsidRPr="00BC1FF0">
        <w:rPr>
          <w:rFonts w:eastAsia="Times New Roman" w:cs="Arial"/>
          <w:szCs w:val="20"/>
          <w:lang w:val="nl-NL" w:eastAsia="nl-NL"/>
        </w:rPr>
        <w:t>4</w:t>
      </w:r>
      <w:r w:rsidRPr="00BC1FF0">
        <w:rPr>
          <w:rFonts w:eastAsia="Times New Roman" w:cs="Arial"/>
          <w:szCs w:val="20"/>
          <w:lang w:val="nl-NL" w:eastAsia="nl-NL"/>
        </w:rPr>
        <w:tab/>
        <w:t>Synchroon internetonderwijs kan door alle betrokkenen bij de begeleiding van de leerling</w:t>
      </w:r>
      <w:r w:rsidRPr="004C2BED">
        <w:rPr>
          <w:rFonts w:eastAsia="Times New Roman" w:cs="Arial"/>
          <w:szCs w:val="20"/>
          <w:lang w:val="nl-NL" w:eastAsia="nl-NL"/>
        </w:rPr>
        <w:t xml:space="preserve"> aangevraagd worden via de webstek van vzw </w:t>
      </w:r>
      <w:proofErr w:type="spellStart"/>
      <w:r w:rsidRPr="004C2BED">
        <w:rPr>
          <w:rFonts w:eastAsia="Times New Roman" w:cs="Arial"/>
          <w:szCs w:val="20"/>
          <w:lang w:val="nl-NL" w:eastAsia="nl-NL"/>
        </w:rPr>
        <w:t>Bednet</w:t>
      </w:r>
      <w:proofErr w:type="spellEnd"/>
      <w:r w:rsidRPr="004C2BED">
        <w:rPr>
          <w:rFonts w:eastAsia="Times New Roman" w:cs="Arial"/>
          <w:szCs w:val="20"/>
          <w:lang w:val="nl-NL" w:eastAsia="nl-NL"/>
        </w:rPr>
        <w:t xml:space="preserve">: </w:t>
      </w:r>
    </w:p>
    <w:p w14:paraId="4415DD7F" w14:textId="77777777" w:rsidR="00023EE4" w:rsidRPr="004C2BED" w:rsidRDefault="00DE342C" w:rsidP="00023EE4">
      <w:pPr>
        <w:spacing w:line="240" w:lineRule="auto"/>
        <w:ind w:left="709"/>
        <w:jc w:val="both"/>
        <w:rPr>
          <w:rStyle w:val="Hyperlink"/>
          <w:rFonts w:eastAsia="Times New Roman" w:cs="Arial"/>
          <w:color w:val="auto"/>
          <w:szCs w:val="20"/>
          <w:u w:val="none"/>
          <w:lang w:val="nl-NL" w:eastAsia="nl-NL"/>
        </w:rPr>
      </w:pPr>
      <w:hyperlink r:id="rId16" w:history="1">
        <w:r w:rsidR="00023EE4" w:rsidRPr="004C2BED">
          <w:rPr>
            <w:rStyle w:val="Hyperlink"/>
            <w:rFonts w:eastAsia="Times New Roman" w:cs="Arial"/>
            <w:szCs w:val="20"/>
            <w:lang w:val="nl-NL" w:eastAsia="nl-NL"/>
          </w:rPr>
          <w:t>http://www.bednet.be/aanvraag-aanmaken</w:t>
        </w:r>
      </w:hyperlink>
    </w:p>
    <w:p w14:paraId="15DF2F06" w14:textId="412F4900" w:rsidR="00624EB3" w:rsidRDefault="00624EB3" w:rsidP="00580179">
      <w:pPr>
        <w:spacing w:line="240" w:lineRule="auto"/>
        <w:jc w:val="both"/>
        <w:rPr>
          <w:rFonts w:eastAsia="Times New Roman" w:cs="Arial"/>
          <w:szCs w:val="20"/>
          <w:lang w:val="nl-NL" w:eastAsia="nl-NL"/>
        </w:rPr>
      </w:pPr>
    </w:p>
    <w:p w14:paraId="4E104EBB" w14:textId="77777777" w:rsidR="005D44DA" w:rsidRPr="004C2BED" w:rsidRDefault="005D44DA" w:rsidP="00580179">
      <w:pPr>
        <w:spacing w:line="240" w:lineRule="auto"/>
        <w:jc w:val="both"/>
        <w:rPr>
          <w:rFonts w:eastAsia="Times New Roman" w:cs="Arial"/>
          <w:szCs w:val="20"/>
          <w:lang w:val="nl-NL" w:eastAsia="nl-NL"/>
        </w:rPr>
      </w:pPr>
    </w:p>
    <w:p w14:paraId="2E1BC383" w14:textId="77777777" w:rsidR="002865EA" w:rsidRPr="004C2BED" w:rsidRDefault="008667FF" w:rsidP="00547821">
      <w:pPr>
        <w:keepNext/>
        <w:spacing w:before="240" w:after="60" w:line="240" w:lineRule="auto"/>
        <w:ind w:left="2835" w:hanging="2835"/>
        <w:outlineLvl w:val="1"/>
        <w:rPr>
          <w:rFonts w:eastAsia="Times New Roman" w:cs="Arial"/>
          <w:b/>
          <w:bCs/>
          <w:iCs/>
          <w:color w:val="000000" w:themeColor="text1"/>
          <w:sz w:val="36"/>
          <w:szCs w:val="36"/>
          <w:lang w:val="nl-NL" w:eastAsia="nl-NL"/>
        </w:rPr>
      </w:pPr>
      <w:bookmarkStart w:id="28" w:name="_Toc191982975"/>
      <w:bookmarkStart w:id="29" w:name="_Toc229386934"/>
      <w:bookmarkStart w:id="30" w:name="_Toc231288592"/>
      <w:bookmarkStart w:id="31" w:name="_Toc232308868"/>
      <w:bookmarkStart w:id="32" w:name="_Toc232309433"/>
      <w:r w:rsidRPr="004C2BED">
        <w:rPr>
          <w:rFonts w:eastAsia="Times New Roman" w:cs="Arial"/>
          <w:b/>
          <w:bCs/>
          <w:iCs/>
          <w:color w:val="000000" w:themeColor="text1"/>
          <w:sz w:val="36"/>
          <w:szCs w:val="36"/>
          <w:lang w:val="nl-NL" w:eastAsia="nl-NL"/>
        </w:rPr>
        <w:t>Hoofdstuk 1</w:t>
      </w:r>
      <w:r w:rsidR="002257B7" w:rsidRPr="004C2BED">
        <w:rPr>
          <w:rFonts w:eastAsia="Times New Roman" w:cs="Arial"/>
          <w:b/>
          <w:bCs/>
          <w:iCs/>
          <w:color w:val="000000" w:themeColor="text1"/>
          <w:sz w:val="36"/>
          <w:szCs w:val="36"/>
          <w:lang w:val="nl-NL" w:eastAsia="nl-NL"/>
        </w:rPr>
        <w:t>1</w:t>
      </w:r>
      <w:r w:rsidR="002A3A83" w:rsidRPr="004C2BED">
        <w:rPr>
          <w:rFonts w:eastAsia="Times New Roman" w:cs="Arial"/>
          <w:b/>
          <w:bCs/>
          <w:iCs/>
          <w:color w:val="000000" w:themeColor="text1"/>
          <w:sz w:val="36"/>
          <w:szCs w:val="36"/>
          <w:lang w:val="nl-NL" w:eastAsia="nl-NL"/>
        </w:rPr>
        <w:tab/>
      </w:r>
      <w:r w:rsidR="00145159" w:rsidRPr="004C2BED">
        <w:rPr>
          <w:rFonts w:eastAsia="Times New Roman" w:cs="Arial"/>
          <w:b/>
          <w:bCs/>
          <w:iCs/>
          <w:color w:val="000000" w:themeColor="text1"/>
          <w:sz w:val="36"/>
          <w:szCs w:val="36"/>
          <w:lang w:val="nl-NL" w:eastAsia="nl-NL"/>
        </w:rPr>
        <w:t>Schoolraad,</w:t>
      </w:r>
      <w:r w:rsidR="002257B7" w:rsidRPr="004C2BED">
        <w:rPr>
          <w:rFonts w:eastAsia="Times New Roman" w:cs="Arial"/>
          <w:b/>
          <w:bCs/>
          <w:iCs/>
          <w:color w:val="000000" w:themeColor="text1"/>
          <w:sz w:val="36"/>
          <w:szCs w:val="36"/>
          <w:lang w:val="nl-NL" w:eastAsia="nl-NL"/>
        </w:rPr>
        <w:t xml:space="preserve"> </w:t>
      </w:r>
      <w:r w:rsidR="00624EB3" w:rsidRPr="004C2BED">
        <w:rPr>
          <w:rFonts w:eastAsia="Times New Roman" w:cs="Arial"/>
          <w:b/>
          <w:bCs/>
          <w:iCs/>
          <w:color w:val="000000" w:themeColor="text1"/>
          <w:sz w:val="36"/>
          <w:szCs w:val="36"/>
          <w:lang w:val="nl-NL" w:eastAsia="nl-NL"/>
        </w:rPr>
        <w:t xml:space="preserve">ouderraad en </w:t>
      </w:r>
      <w:r w:rsidR="00145159" w:rsidRPr="004C2BED">
        <w:rPr>
          <w:rFonts w:eastAsia="Times New Roman" w:cs="Arial"/>
          <w:b/>
          <w:bCs/>
          <w:iCs/>
          <w:color w:val="000000" w:themeColor="text1"/>
          <w:sz w:val="36"/>
          <w:szCs w:val="36"/>
          <w:lang w:val="nl-NL" w:eastAsia="nl-NL"/>
        </w:rPr>
        <w:t>l</w:t>
      </w:r>
      <w:r w:rsidRPr="004C2BED">
        <w:rPr>
          <w:rFonts w:eastAsia="Times New Roman" w:cs="Arial"/>
          <w:b/>
          <w:bCs/>
          <w:iCs/>
          <w:color w:val="000000" w:themeColor="text1"/>
          <w:sz w:val="36"/>
          <w:szCs w:val="36"/>
          <w:lang w:val="nl-NL" w:eastAsia="nl-NL"/>
        </w:rPr>
        <w:t>eerlingenraad</w:t>
      </w:r>
      <w:bookmarkStart w:id="33" w:name="198987"/>
      <w:bookmarkStart w:id="34" w:name="199023"/>
      <w:bookmarkEnd w:id="28"/>
      <w:bookmarkEnd w:id="29"/>
      <w:bookmarkEnd w:id="30"/>
      <w:bookmarkEnd w:id="31"/>
      <w:bookmarkEnd w:id="32"/>
      <w:bookmarkEnd w:id="33"/>
      <w:bookmarkEnd w:id="34"/>
    </w:p>
    <w:p w14:paraId="7A283341" w14:textId="52049708" w:rsidR="00B00DA8" w:rsidRPr="001601F5" w:rsidRDefault="00B00DA8" w:rsidP="00624EB3">
      <w:pPr>
        <w:numPr>
          <w:ilvl w:val="12"/>
          <w:numId w:val="0"/>
        </w:numPr>
        <w:spacing w:after="0" w:line="240" w:lineRule="auto"/>
        <w:jc w:val="both"/>
        <w:rPr>
          <w:rFonts w:eastAsia="Times New Roman" w:cs="Arial"/>
          <w:b/>
          <w:bCs/>
          <w:i/>
          <w:iCs/>
          <w:color w:val="000000" w:themeColor="text1"/>
          <w:szCs w:val="20"/>
          <w:lang w:val="nl-NL" w:eastAsia="nl-NL"/>
        </w:rPr>
      </w:pPr>
      <w:r w:rsidRPr="001601F5">
        <w:rPr>
          <w:rFonts w:eastAsia="Times New Roman" w:cs="Arial"/>
          <w:b/>
          <w:bCs/>
          <w:i/>
          <w:iCs/>
          <w:color w:val="000000" w:themeColor="text1"/>
          <w:szCs w:val="20"/>
          <w:lang w:val="nl-NL" w:eastAsia="nl-NL"/>
        </w:rPr>
        <w:t xml:space="preserve">Artikel </w:t>
      </w:r>
      <w:r w:rsidR="00F90385">
        <w:rPr>
          <w:rFonts w:eastAsia="Times New Roman" w:cs="Arial"/>
          <w:b/>
          <w:bCs/>
          <w:i/>
          <w:iCs/>
          <w:color w:val="000000" w:themeColor="text1"/>
          <w:szCs w:val="20"/>
          <w:lang w:val="nl-NL" w:eastAsia="nl-NL"/>
        </w:rPr>
        <w:t>31</w:t>
      </w:r>
    </w:p>
    <w:p w14:paraId="73434D6E" w14:textId="77777777" w:rsidR="00A27B84" w:rsidRPr="001601F5" w:rsidRDefault="00A27B84" w:rsidP="00624EB3">
      <w:pPr>
        <w:numPr>
          <w:ilvl w:val="12"/>
          <w:numId w:val="0"/>
        </w:numPr>
        <w:spacing w:after="0" w:line="240" w:lineRule="auto"/>
        <w:jc w:val="both"/>
        <w:rPr>
          <w:rFonts w:eastAsia="Times New Roman" w:cs="Arial"/>
          <w:b/>
          <w:bCs/>
          <w:i/>
          <w:iCs/>
          <w:color w:val="000000" w:themeColor="text1"/>
          <w:szCs w:val="20"/>
          <w:lang w:val="nl-NL" w:eastAsia="nl-NL"/>
        </w:rPr>
      </w:pPr>
    </w:p>
    <w:p w14:paraId="77FE68DF" w14:textId="77777777" w:rsidR="00C65E00" w:rsidRPr="001601F5" w:rsidRDefault="00C65E00" w:rsidP="00624EB3">
      <w:pPr>
        <w:numPr>
          <w:ilvl w:val="12"/>
          <w:numId w:val="0"/>
        </w:numPr>
        <w:spacing w:after="0" w:line="240" w:lineRule="auto"/>
        <w:jc w:val="both"/>
        <w:rPr>
          <w:rFonts w:eastAsia="Times New Roman" w:cs="Arial"/>
          <w:bCs/>
          <w:iCs/>
          <w:color w:val="000000" w:themeColor="text1"/>
          <w:szCs w:val="20"/>
          <w:lang w:eastAsia="nl-NL"/>
        </w:rPr>
      </w:pPr>
      <w:r w:rsidRPr="001601F5">
        <w:rPr>
          <w:rFonts w:eastAsia="Times New Roman" w:cs="Arial"/>
          <w:bCs/>
          <w:iCs/>
          <w:color w:val="000000" w:themeColor="text1"/>
          <w:szCs w:val="20"/>
          <w:lang w:eastAsia="nl-NL"/>
        </w:rPr>
        <w:t>De schoolraad wordt samengesteld uit vertegenwoordigers van de volgende geledingen:</w:t>
      </w:r>
    </w:p>
    <w:p w14:paraId="760A3336" w14:textId="77777777" w:rsidR="00C65E00" w:rsidRPr="001601F5" w:rsidRDefault="00C30443" w:rsidP="00F847FA">
      <w:pPr>
        <w:numPr>
          <w:ilvl w:val="12"/>
          <w:numId w:val="0"/>
        </w:numPr>
        <w:spacing w:after="0" w:line="240" w:lineRule="auto"/>
        <w:ind w:left="1418" w:hanging="851"/>
        <w:jc w:val="both"/>
        <w:rPr>
          <w:rFonts w:eastAsia="Times New Roman" w:cs="Arial"/>
          <w:bCs/>
          <w:iCs/>
          <w:color w:val="000000" w:themeColor="text1"/>
          <w:szCs w:val="20"/>
          <w:lang w:eastAsia="nl-NL"/>
        </w:rPr>
      </w:pPr>
      <w:r w:rsidRPr="001601F5">
        <w:rPr>
          <w:rFonts w:eastAsia="Times New Roman" w:cs="Arial"/>
          <w:bCs/>
          <w:iCs/>
          <w:color w:val="000000" w:themeColor="text1"/>
          <w:szCs w:val="20"/>
          <w:lang w:eastAsia="nl-NL"/>
        </w:rPr>
        <w:t>1° de ouders</w:t>
      </w:r>
    </w:p>
    <w:p w14:paraId="005B96BB" w14:textId="77777777" w:rsidR="00C65E00" w:rsidRPr="001601F5" w:rsidRDefault="00C30443" w:rsidP="00F847FA">
      <w:pPr>
        <w:numPr>
          <w:ilvl w:val="12"/>
          <w:numId w:val="0"/>
        </w:numPr>
        <w:spacing w:after="0" w:line="240" w:lineRule="auto"/>
        <w:ind w:left="1418" w:hanging="851"/>
        <w:jc w:val="both"/>
        <w:rPr>
          <w:rFonts w:eastAsia="Times New Roman" w:cs="Arial"/>
          <w:bCs/>
          <w:iCs/>
          <w:color w:val="000000" w:themeColor="text1"/>
          <w:szCs w:val="20"/>
          <w:lang w:eastAsia="nl-NL"/>
        </w:rPr>
      </w:pPr>
      <w:r w:rsidRPr="001601F5">
        <w:rPr>
          <w:rFonts w:eastAsia="Times New Roman" w:cs="Arial"/>
          <w:bCs/>
          <w:iCs/>
          <w:color w:val="000000" w:themeColor="text1"/>
          <w:szCs w:val="20"/>
          <w:lang w:eastAsia="nl-NL"/>
        </w:rPr>
        <w:t>2° het personeel</w:t>
      </w:r>
    </w:p>
    <w:p w14:paraId="54B23E01" w14:textId="77777777" w:rsidR="00C65E00" w:rsidRPr="001601F5" w:rsidRDefault="00C65E00" w:rsidP="00F847FA">
      <w:pPr>
        <w:numPr>
          <w:ilvl w:val="12"/>
          <w:numId w:val="0"/>
        </w:numPr>
        <w:spacing w:after="0" w:line="240" w:lineRule="auto"/>
        <w:ind w:left="1418" w:hanging="851"/>
        <w:jc w:val="both"/>
        <w:rPr>
          <w:rFonts w:eastAsia="Times New Roman" w:cs="Arial"/>
          <w:bCs/>
          <w:iCs/>
          <w:color w:val="000000" w:themeColor="text1"/>
          <w:szCs w:val="20"/>
          <w:lang w:eastAsia="nl-NL"/>
        </w:rPr>
      </w:pPr>
      <w:r w:rsidRPr="001601F5">
        <w:rPr>
          <w:rFonts w:eastAsia="Times New Roman" w:cs="Arial"/>
          <w:bCs/>
          <w:iCs/>
          <w:color w:val="000000" w:themeColor="text1"/>
          <w:szCs w:val="20"/>
          <w:lang w:eastAsia="nl-NL"/>
        </w:rPr>
        <w:t>3° de lokale gemeenschap</w:t>
      </w:r>
    </w:p>
    <w:p w14:paraId="55017D70" w14:textId="77777777" w:rsidR="00C65E00" w:rsidRPr="001601F5" w:rsidRDefault="00C65E00" w:rsidP="00624EB3">
      <w:pPr>
        <w:numPr>
          <w:ilvl w:val="12"/>
          <w:numId w:val="0"/>
        </w:numPr>
        <w:spacing w:after="0" w:line="240" w:lineRule="auto"/>
        <w:jc w:val="both"/>
        <w:rPr>
          <w:rFonts w:eastAsia="Times New Roman" w:cs="Arial"/>
          <w:bCs/>
          <w:iCs/>
          <w:color w:val="000000" w:themeColor="text1"/>
          <w:szCs w:val="20"/>
          <w:lang w:eastAsia="nl-NL"/>
        </w:rPr>
      </w:pPr>
    </w:p>
    <w:p w14:paraId="35360815" w14:textId="7AD031A3" w:rsidR="00C65E00" w:rsidRPr="001601F5" w:rsidRDefault="00C65E00" w:rsidP="00624EB3">
      <w:pPr>
        <w:numPr>
          <w:ilvl w:val="12"/>
          <w:numId w:val="0"/>
        </w:numPr>
        <w:spacing w:after="0" w:line="240" w:lineRule="auto"/>
        <w:jc w:val="both"/>
        <w:rPr>
          <w:rFonts w:eastAsia="Times New Roman" w:cs="Arial"/>
          <w:b/>
          <w:bCs/>
          <w:i/>
          <w:iCs/>
          <w:color w:val="000000" w:themeColor="text1"/>
          <w:szCs w:val="20"/>
          <w:lang w:eastAsia="nl-NL"/>
        </w:rPr>
      </w:pPr>
      <w:r w:rsidRPr="001601F5">
        <w:rPr>
          <w:rFonts w:eastAsia="Times New Roman" w:cs="Arial"/>
          <w:b/>
          <w:bCs/>
          <w:i/>
          <w:iCs/>
          <w:color w:val="000000" w:themeColor="text1"/>
          <w:szCs w:val="20"/>
          <w:lang w:eastAsia="nl-NL"/>
        </w:rPr>
        <w:t xml:space="preserve">Artikel </w:t>
      </w:r>
      <w:r w:rsidR="001B08F7" w:rsidRPr="001601F5">
        <w:rPr>
          <w:rFonts w:eastAsia="Times New Roman" w:cs="Arial"/>
          <w:b/>
          <w:bCs/>
          <w:i/>
          <w:iCs/>
          <w:color w:val="000000" w:themeColor="text1"/>
          <w:szCs w:val="20"/>
          <w:lang w:eastAsia="nl-NL"/>
        </w:rPr>
        <w:t>3</w:t>
      </w:r>
      <w:r w:rsidR="00F90385">
        <w:rPr>
          <w:rFonts w:eastAsia="Times New Roman" w:cs="Arial"/>
          <w:b/>
          <w:bCs/>
          <w:i/>
          <w:iCs/>
          <w:color w:val="000000" w:themeColor="text1"/>
          <w:szCs w:val="20"/>
          <w:lang w:eastAsia="nl-NL"/>
        </w:rPr>
        <w:t>2</w:t>
      </w:r>
    </w:p>
    <w:p w14:paraId="74E0D1A9" w14:textId="77777777" w:rsidR="00C65E00" w:rsidRPr="001601F5" w:rsidRDefault="00C65E00" w:rsidP="00624EB3">
      <w:pPr>
        <w:numPr>
          <w:ilvl w:val="12"/>
          <w:numId w:val="0"/>
        </w:numPr>
        <w:spacing w:after="0" w:line="240" w:lineRule="auto"/>
        <w:jc w:val="both"/>
        <w:rPr>
          <w:rFonts w:eastAsia="Times New Roman" w:cs="Arial"/>
          <w:b/>
          <w:bCs/>
          <w:iCs/>
          <w:color w:val="000000" w:themeColor="text1"/>
          <w:szCs w:val="20"/>
          <w:lang w:eastAsia="nl-NL"/>
        </w:rPr>
      </w:pPr>
    </w:p>
    <w:p w14:paraId="6FD83DE6" w14:textId="77777777" w:rsidR="00C65E00" w:rsidRPr="001601F5" w:rsidRDefault="00C74F61" w:rsidP="00624EB3">
      <w:pPr>
        <w:widowControl w:val="0"/>
        <w:spacing w:after="0" w:line="240" w:lineRule="auto"/>
        <w:jc w:val="both"/>
        <w:rPr>
          <w:rFonts w:eastAsia="Times New Roman" w:cs="Arial"/>
          <w:snapToGrid w:val="0"/>
          <w:szCs w:val="20"/>
          <w:lang w:val="nl-NL" w:eastAsia="nl-NL"/>
        </w:rPr>
      </w:pPr>
      <w:r w:rsidRPr="001601F5">
        <w:rPr>
          <w:rFonts w:eastAsia="Times New Roman" w:cs="Arial"/>
          <w:snapToGrid w:val="0"/>
          <w:szCs w:val="20"/>
          <w:lang w:eastAsia="nl-NL"/>
        </w:rPr>
        <w:t>Er wordt</w:t>
      </w:r>
      <w:r w:rsidR="00C65E00" w:rsidRPr="001601F5">
        <w:rPr>
          <w:rFonts w:eastAsia="Times New Roman" w:cs="Arial"/>
          <w:snapToGrid w:val="0"/>
          <w:szCs w:val="20"/>
          <w:lang w:eastAsia="nl-NL"/>
        </w:rPr>
        <w:t xml:space="preserve"> een ouderraad opgericht</w:t>
      </w:r>
      <w:r w:rsidRPr="001601F5">
        <w:rPr>
          <w:rFonts w:eastAsia="Times New Roman" w:cs="Arial"/>
          <w:snapToGrid w:val="0"/>
          <w:szCs w:val="20"/>
          <w:lang w:eastAsia="nl-NL"/>
        </w:rPr>
        <w:t xml:space="preserve">, </w:t>
      </w:r>
      <w:r w:rsidR="00C65E00" w:rsidRPr="001601F5">
        <w:rPr>
          <w:rFonts w:eastAsia="Times New Roman" w:cs="Arial"/>
          <w:snapToGrid w:val="0"/>
          <w:szCs w:val="20"/>
          <w:lang w:eastAsia="nl-NL"/>
        </w:rPr>
        <w:t>wanneer ten minste tien procent van de ouders erom vraagt</w:t>
      </w:r>
      <w:r w:rsidRPr="001601F5">
        <w:rPr>
          <w:rFonts w:eastAsia="Times New Roman" w:cs="Arial"/>
          <w:snapToGrid w:val="0"/>
          <w:szCs w:val="20"/>
          <w:lang w:eastAsia="nl-NL"/>
        </w:rPr>
        <w:t>.</w:t>
      </w:r>
      <w:r w:rsidR="00C65E00" w:rsidRPr="001601F5">
        <w:rPr>
          <w:rFonts w:eastAsia="Times New Roman" w:cs="Arial"/>
          <w:snapToGrid w:val="0"/>
          <w:szCs w:val="20"/>
          <w:lang w:eastAsia="nl-NL"/>
        </w:rPr>
        <w:t xml:space="preserve"> </w:t>
      </w:r>
      <w:r w:rsidRPr="001601F5">
        <w:rPr>
          <w:rFonts w:eastAsia="Times New Roman" w:cs="Arial"/>
          <w:snapToGrid w:val="0"/>
          <w:szCs w:val="20"/>
          <w:lang w:eastAsia="nl-NL"/>
        </w:rPr>
        <w:t>Het moet gaan over ten minste</w:t>
      </w:r>
      <w:r w:rsidR="00C65E00" w:rsidRPr="001601F5">
        <w:rPr>
          <w:rFonts w:eastAsia="Times New Roman" w:cs="Arial"/>
          <w:snapToGrid w:val="0"/>
          <w:szCs w:val="20"/>
          <w:lang w:eastAsia="nl-NL"/>
        </w:rPr>
        <w:t xml:space="preserve"> drie ouders.</w:t>
      </w:r>
    </w:p>
    <w:p w14:paraId="55CB83FC" w14:textId="77777777" w:rsidR="00B00DA8" w:rsidRPr="001601F5" w:rsidRDefault="00C65E00" w:rsidP="00624EB3">
      <w:pPr>
        <w:widowControl w:val="0"/>
        <w:spacing w:after="0" w:line="240" w:lineRule="auto"/>
        <w:jc w:val="both"/>
        <w:rPr>
          <w:rFonts w:eastAsia="Times New Roman" w:cs="Arial"/>
          <w:snapToGrid w:val="0"/>
          <w:szCs w:val="20"/>
          <w:lang w:val="nl-NL" w:eastAsia="nl-NL"/>
        </w:rPr>
      </w:pPr>
      <w:r w:rsidRPr="001601F5">
        <w:rPr>
          <w:rFonts w:eastAsia="Times New Roman" w:cs="Arial"/>
          <w:bCs/>
          <w:iCs/>
          <w:color w:val="000000" w:themeColor="text1"/>
          <w:szCs w:val="20"/>
          <w:lang w:eastAsia="nl-NL"/>
        </w:rPr>
        <w:t>De leden van de ouderraad worden verkozen door en uit de ouders. Iedere ouder kan zich verkiesbaar stellen en kan één stem uitbrengen. De stemming is geheim.</w:t>
      </w:r>
    </w:p>
    <w:p w14:paraId="7B9335E2" w14:textId="351CBCEA" w:rsidR="002865EA" w:rsidRPr="001601F5" w:rsidRDefault="002865EA" w:rsidP="00624EB3">
      <w:pPr>
        <w:numPr>
          <w:ilvl w:val="12"/>
          <w:numId w:val="0"/>
        </w:numPr>
        <w:spacing w:before="320" w:after="0" w:line="240" w:lineRule="auto"/>
        <w:jc w:val="both"/>
        <w:rPr>
          <w:rFonts w:eastAsia="Times New Roman" w:cs="Arial"/>
          <w:b/>
          <w:bCs/>
          <w:i/>
          <w:iCs/>
          <w:color w:val="000000" w:themeColor="text1"/>
          <w:szCs w:val="20"/>
          <w:lang w:val="nl-NL" w:eastAsia="nl-NL"/>
        </w:rPr>
      </w:pPr>
      <w:r w:rsidRPr="001601F5">
        <w:rPr>
          <w:rFonts w:eastAsia="Times New Roman" w:cs="Arial"/>
          <w:b/>
          <w:bCs/>
          <w:i/>
          <w:iCs/>
          <w:color w:val="000000" w:themeColor="text1"/>
          <w:szCs w:val="20"/>
          <w:lang w:val="nl-NL" w:eastAsia="nl-NL"/>
        </w:rPr>
        <w:t xml:space="preserve">Artikel </w:t>
      </w:r>
      <w:r w:rsidR="001B08F7" w:rsidRPr="001601F5">
        <w:rPr>
          <w:rFonts w:eastAsia="Times New Roman" w:cs="Arial"/>
          <w:b/>
          <w:bCs/>
          <w:i/>
          <w:iCs/>
          <w:color w:val="000000" w:themeColor="text1"/>
          <w:szCs w:val="20"/>
          <w:lang w:val="nl-NL" w:eastAsia="nl-NL"/>
        </w:rPr>
        <w:t>3</w:t>
      </w:r>
      <w:r w:rsidR="00F90385">
        <w:rPr>
          <w:rFonts w:eastAsia="Times New Roman" w:cs="Arial"/>
          <w:b/>
          <w:bCs/>
          <w:i/>
          <w:iCs/>
          <w:color w:val="000000" w:themeColor="text1"/>
          <w:szCs w:val="20"/>
          <w:lang w:val="nl-NL" w:eastAsia="nl-NL"/>
        </w:rPr>
        <w:t>3</w:t>
      </w:r>
    </w:p>
    <w:p w14:paraId="5987090D" w14:textId="77777777" w:rsidR="002865EA" w:rsidRPr="001601F5" w:rsidRDefault="002865EA" w:rsidP="00624EB3">
      <w:pPr>
        <w:widowControl w:val="0"/>
        <w:spacing w:after="0" w:line="240" w:lineRule="auto"/>
        <w:jc w:val="both"/>
        <w:rPr>
          <w:rFonts w:eastAsia="Times New Roman" w:cs="Arial"/>
          <w:b/>
          <w:snapToGrid w:val="0"/>
          <w:szCs w:val="20"/>
          <w:lang w:val="nl-NL" w:eastAsia="nl-NL"/>
        </w:rPr>
      </w:pPr>
    </w:p>
    <w:p w14:paraId="2C730B92" w14:textId="44FAE808" w:rsidR="002865EA" w:rsidRPr="001601F5" w:rsidRDefault="002865EA" w:rsidP="00624EB3">
      <w:pPr>
        <w:widowControl w:val="0"/>
        <w:spacing w:after="0" w:line="240" w:lineRule="auto"/>
        <w:jc w:val="both"/>
        <w:rPr>
          <w:rFonts w:eastAsia="Times New Roman" w:cs="Arial"/>
          <w:snapToGrid w:val="0"/>
          <w:szCs w:val="20"/>
          <w:lang w:val="nl-NL" w:eastAsia="nl-NL"/>
        </w:rPr>
      </w:pPr>
      <w:r w:rsidRPr="001601F5">
        <w:rPr>
          <w:rFonts w:eastAsia="Times New Roman" w:cs="Arial"/>
          <w:snapToGrid w:val="0"/>
          <w:szCs w:val="20"/>
          <w:lang w:val="nl-NL" w:eastAsia="nl-NL"/>
        </w:rPr>
        <w:t>De school richt een leerlingenraad op als ten minste 10% van de leerlingen van het vijfde en zesde leerjaar er om vragen.</w:t>
      </w:r>
      <w:r w:rsidR="008D3EF2" w:rsidRPr="001601F5">
        <w:rPr>
          <w:rFonts w:eastAsia="Times New Roman" w:cs="Arial"/>
          <w:snapToGrid w:val="0"/>
          <w:szCs w:val="20"/>
          <w:lang w:val="nl-NL" w:eastAsia="nl-NL"/>
        </w:rPr>
        <w:t xml:space="preserve">  </w:t>
      </w:r>
      <w:r w:rsidR="00F90385">
        <w:rPr>
          <w:rFonts w:eastAsia="Times New Roman" w:cs="Arial"/>
          <w:i/>
          <w:snapToGrid w:val="0"/>
          <w:szCs w:val="20"/>
          <w:lang w:val="nl-NL" w:eastAsia="nl-NL"/>
        </w:rPr>
        <w:t>(</w:t>
      </w:r>
      <w:r w:rsidR="008D3EF2" w:rsidRPr="00F90385">
        <w:rPr>
          <w:rFonts w:eastAsia="Times New Roman" w:cs="Arial"/>
          <w:i/>
          <w:snapToGrid w:val="0"/>
          <w:szCs w:val="20"/>
          <w:lang w:val="nl-NL" w:eastAsia="nl-NL"/>
        </w:rPr>
        <w:t>Zie ook afsprakennota Hoofdstuk 1</w:t>
      </w:r>
      <w:r w:rsidR="00F90385">
        <w:rPr>
          <w:rFonts w:eastAsia="Times New Roman" w:cs="Arial"/>
          <w:i/>
          <w:snapToGrid w:val="0"/>
          <w:szCs w:val="20"/>
          <w:lang w:val="nl-NL" w:eastAsia="nl-NL"/>
        </w:rPr>
        <w:t>)</w:t>
      </w:r>
      <w:r w:rsidR="008D3EF2" w:rsidRPr="00F90385">
        <w:rPr>
          <w:rFonts w:eastAsia="Times New Roman" w:cs="Arial"/>
          <w:i/>
          <w:snapToGrid w:val="0"/>
          <w:szCs w:val="20"/>
          <w:lang w:val="nl-NL" w:eastAsia="nl-NL"/>
        </w:rPr>
        <w:t>.</w:t>
      </w:r>
    </w:p>
    <w:p w14:paraId="548F9D54" w14:textId="77777777" w:rsidR="00C65E00" w:rsidRPr="001601F5" w:rsidRDefault="00C65E00" w:rsidP="00624EB3">
      <w:pPr>
        <w:widowControl w:val="0"/>
        <w:spacing w:after="0" w:line="240" w:lineRule="auto"/>
        <w:jc w:val="both"/>
        <w:rPr>
          <w:rFonts w:eastAsia="Times New Roman" w:cs="Arial"/>
          <w:snapToGrid w:val="0"/>
          <w:szCs w:val="20"/>
          <w:lang w:val="nl-NL" w:eastAsia="nl-NL"/>
        </w:rPr>
      </w:pPr>
    </w:p>
    <w:p w14:paraId="24938FAF" w14:textId="77777777" w:rsidR="0006460D" w:rsidRPr="001601F5" w:rsidRDefault="0006460D" w:rsidP="00624EB3">
      <w:pPr>
        <w:widowControl w:val="0"/>
        <w:spacing w:after="0" w:line="240" w:lineRule="auto"/>
        <w:jc w:val="both"/>
        <w:rPr>
          <w:rFonts w:eastAsia="Times New Roman" w:cs="Arial"/>
          <w:snapToGrid w:val="0"/>
          <w:szCs w:val="20"/>
          <w:lang w:val="nl-NL" w:eastAsia="nl-NL"/>
        </w:rPr>
      </w:pPr>
    </w:p>
    <w:p w14:paraId="4BFC0331" w14:textId="77777777" w:rsidR="0006460D" w:rsidRPr="001601F5" w:rsidRDefault="0006460D" w:rsidP="00624EB3">
      <w:pPr>
        <w:widowControl w:val="0"/>
        <w:spacing w:after="0" w:line="240" w:lineRule="auto"/>
        <w:jc w:val="both"/>
        <w:rPr>
          <w:rFonts w:eastAsia="Times New Roman" w:cs="Arial"/>
          <w:snapToGrid w:val="0"/>
          <w:szCs w:val="20"/>
          <w:lang w:val="nl-NL" w:eastAsia="nl-NL"/>
        </w:rPr>
      </w:pPr>
    </w:p>
    <w:p w14:paraId="1E1347BE" w14:textId="016019CA" w:rsidR="00644F38" w:rsidRDefault="00644F38" w:rsidP="00624EB3">
      <w:pPr>
        <w:widowControl w:val="0"/>
        <w:spacing w:after="0" w:line="240" w:lineRule="auto"/>
        <w:jc w:val="both"/>
        <w:rPr>
          <w:rFonts w:eastAsia="Times New Roman" w:cs="Arial"/>
          <w:snapToGrid w:val="0"/>
          <w:szCs w:val="20"/>
          <w:lang w:val="nl-NL" w:eastAsia="nl-NL"/>
        </w:rPr>
      </w:pPr>
    </w:p>
    <w:p w14:paraId="5ECA011F" w14:textId="0699D896" w:rsidR="00063E35" w:rsidRDefault="00063E35" w:rsidP="00624EB3">
      <w:pPr>
        <w:widowControl w:val="0"/>
        <w:spacing w:after="0" w:line="240" w:lineRule="auto"/>
        <w:jc w:val="both"/>
        <w:rPr>
          <w:rFonts w:eastAsia="Times New Roman" w:cs="Arial"/>
          <w:snapToGrid w:val="0"/>
          <w:szCs w:val="20"/>
          <w:lang w:val="nl-NL" w:eastAsia="nl-NL"/>
        </w:rPr>
      </w:pPr>
    </w:p>
    <w:p w14:paraId="571694A9" w14:textId="77777777" w:rsidR="00063E35" w:rsidRPr="001601F5" w:rsidRDefault="00063E35" w:rsidP="00624EB3">
      <w:pPr>
        <w:widowControl w:val="0"/>
        <w:spacing w:after="0" w:line="240" w:lineRule="auto"/>
        <w:jc w:val="both"/>
        <w:rPr>
          <w:rFonts w:eastAsia="Times New Roman" w:cs="Arial"/>
          <w:snapToGrid w:val="0"/>
          <w:szCs w:val="20"/>
          <w:lang w:val="nl-NL" w:eastAsia="nl-NL"/>
        </w:rPr>
      </w:pPr>
    </w:p>
    <w:p w14:paraId="64B40ECD" w14:textId="77777777" w:rsidR="00023EE4" w:rsidRPr="001601F5" w:rsidRDefault="00C33778" w:rsidP="00C93798">
      <w:pPr>
        <w:keepNext/>
        <w:spacing w:before="240" w:after="60" w:line="240" w:lineRule="auto"/>
        <w:outlineLvl w:val="1"/>
        <w:rPr>
          <w:rFonts w:eastAsia="Times New Roman" w:cs="Arial"/>
          <w:b/>
          <w:bCs/>
          <w:iCs/>
          <w:sz w:val="16"/>
          <w:szCs w:val="16"/>
          <w:lang w:val="nl-NL" w:eastAsia="nl-NL"/>
        </w:rPr>
      </w:pPr>
      <w:r w:rsidRPr="001601F5">
        <w:rPr>
          <w:rFonts w:eastAsia="Times New Roman" w:cs="Arial"/>
          <w:b/>
          <w:bCs/>
          <w:iCs/>
          <w:sz w:val="36"/>
          <w:szCs w:val="36"/>
          <w:lang w:val="nl-NL" w:eastAsia="nl-NL"/>
        </w:rPr>
        <w:lastRenderedPageBreak/>
        <w:t xml:space="preserve">Hoofdstuk </w:t>
      </w:r>
      <w:r w:rsidR="00BE7B1F" w:rsidRPr="001601F5">
        <w:rPr>
          <w:rFonts w:eastAsia="Times New Roman" w:cs="Arial"/>
          <w:b/>
          <w:bCs/>
          <w:iCs/>
          <w:sz w:val="36"/>
          <w:szCs w:val="36"/>
          <w:lang w:val="nl-NL" w:eastAsia="nl-NL"/>
        </w:rPr>
        <w:t>1</w:t>
      </w:r>
      <w:r w:rsidR="002257B7" w:rsidRPr="001601F5">
        <w:rPr>
          <w:rFonts w:eastAsia="Times New Roman" w:cs="Arial"/>
          <w:b/>
          <w:bCs/>
          <w:iCs/>
          <w:sz w:val="36"/>
          <w:szCs w:val="36"/>
          <w:lang w:val="nl-NL" w:eastAsia="nl-NL"/>
        </w:rPr>
        <w:t>2</w:t>
      </w:r>
      <w:r w:rsidR="000064E1" w:rsidRPr="001601F5">
        <w:rPr>
          <w:rFonts w:eastAsia="Times New Roman" w:cs="Arial"/>
          <w:b/>
          <w:bCs/>
          <w:iCs/>
          <w:sz w:val="36"/>
          <w:szCs w:val="36"/>
          <w:lang w:val="nl-NL" w:eastAsia="nl-NL"/>
        </w:rPr>
        <w:tab/>
      </w:r>
      <w:r w:rsidR="001D33E6" w:rsidRPr="001601F5">
        <w:rPr>
          <w:rFonts w:eastAsia="Times New Roman" w:cs="Arial"/>
          <w:b/>
          <w:bCs/>
          <w:iCs/>
          <w:sz w:val="36"/>
          <w:szCs w:val="36"/>
          <w:lang w:val="nl-NL" w:eastAsia="nl-NL"/>
        </w:rPr>
        <w:t>Leerlingengegevens</w:t>
      </w:r>
      <w:r w:rsidR="00023EE4" w:rsidRPr="001601F5">
        <w:rPr>
          <w:rFonts w:eastAsia="Times New Roman" w:cs="Arial"/>
          <w:b/>
          <w:bCs/>
          <w:iCs/>
          <w:sz w:val="36"/>
          <w:szCs w:val="36"/>
          <w:lang w:val="nl-NL" w:eastAsia="nl-NL"/>
        </w:rPr>
        <w:t xml:space="preserve">, </w:t>
      </w:r>
      <w:r w:rsidR="006B3C9E" w:rsidRPr="001601F5">
        <w:rPr>
          <w:rFonts w:eastAsia="Times New Roman" w:cs="Arial"/>
          <w:b/>
          <w:bCs/>
          <w:iCs/>
          <w:sz w:val="36"/>
          <w:szCs w:val="36"/>
          <w:lang w:val="nl-NL" w:eastAsia="nl-NL"/>
        </w:rPr>
        <w:t>privacy</w:t>
      </w:r>
      <w:r w:rsidR="00023EE4" w:rsidRPr="001601F5">
        <w:rPr>
          <w:rFonts w:eastAsia="Times New Roman" w:cs="Arial"/>
          <w:b/>
          <w:bCs/>
          <w:iCs/>
          <w:sz w:val="36"/>
          <w:szCs w:val="36"/>
          <w:lang w:val="nl-NL" w:eastAsia="nl-NL"/>
        </w:rPr>
        <w:t xml:space="preserve"> en gegevensbescherming</w:t>
      </w:r>
      <w:r w:rsidR="00023EE4" w:rsidRPr="001601F5">
        <w:rPr>
          <w:rFonts w:eastAsia="Times New Roman" w:cs="Arial"/>
          <w:b/>
          <w:bCs/>
          <w:iCs/>
          <w:sz w:val="36"/>
          <w:szCs w:val="36"/>
          <w:lang w:val="nl-NL" w:eastAsia="nl-NL"/>
        </w:rPr>
        <w:br/>
      </w:r>
    </w:p>
    <w:p w14:paraId="6AA8B2F3" w14:textId="0487873A" w:rsidR="00023EE4" w:rsidRPr="004C2BED" w:rsidRDefault="00023EE4"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b/>
          <w:bCs/>
          <w:i/>
          <w:iCs/>
          <w:szCs w:val="20"/>
          <w:lang w:val="nl-NL" w:eastAsia="nl-NL"/>
        </w:rPr>
      </w:pPr>
      <w:r w:rsidRPr="001601F5">
        <w:rPr>
          <w:rFonts w:eastAsia="Times New Roman" w:cs="Arial"/>
          <w:b/>
          <w:bCs/>
          <w:i/>
          <w:iCs/>
          <w:szCs w:val="20"/>
          <w:lang w:val="nl-NL" w:eastAsia="nl-NL"/>
        </w:rPr>
        <w:t xml:space="preserve">Artikel </w:t>
      </w:r>
      <w:r w:rsidR="001B08F7" w:rsidRPr="001601F5">
        <w:rPr>
          <w:rFonts w:eastAsia="Times New Roman" w:cs="Arial"/>
          <w:b/>
          <w:bCs/>
          <w:i/>
          <w:iCs/>
          <w:szCs w:val="20"/>
          <w:lang w:val="nl-NL" w:eastAsia="nl-NL"/>
        </w:rPr>
        <w:t>3</w:t>
      </w:r>
      <w:r w:rsidR="00F90385">
        <w:rPr>
          <w:rFonts w:eastAsia="Times New Roman" w:cs="Arial"/>
          <w:b/>
          <w:bCs/>
          <w:i/>
          <w:iCs/>
          <w:szCs w:val="20"/>
          <w:lang w:val="nl-NL" w:eastAsia="nl-NL"/>
        </w:rPr>
        <w:t>4</w:t>
      </w:r>
      <w:r w:rsidRPr="001601F5">
        <w:rPr>
          <w:rFonts w:eastAsia="Times New Roman" w:cs="Arial"/>
          <w:b/>
          <w:bCs/>
          <w:i/>
          <w:iCs/>
          <w:szCs w:val="20"/>
          <w:lang w:val="nl-NL" w:eastAsia="nl-NL"/>
        </w:rPr>
        <w:tab/>
      </w:r>
      <w:r w:rsidRPr="001601F5">
        <w:rPr>
          <w:rFonts w:eastAsia="Times New Roman" w:cs="Arial"/>
          <w:b/>
          <w:bCs/>
          <w:iCs/>
          <w:szCs w:val="20"/>
          <w:lang w:val="nl-NL" w:eastAsia="nl-NL"/>
        </w:rPr>
        <w:t>Gegevensbescherming en informatieveiligheid</w:t>
      </w:r>
    </w:p>
    <w:p w14:paraId="42093DE5" w14:textId="77777777" w:rsidR="00F00122" w:rsidRDefault="00F00122" w:rsidP="00F00122">
      <w:pPr>
        <w:spacing w:line="259" w:lineRule="auto"/>
        <w:rPr>
          <w:rFonts w:eastAsia="Times New Roman" w:cs="Arial"/>
          <w:color w:val="92D050"/>
          <w:lang w:eastAsia="nl-NL"/>
        </w:rPr>
      </w:pPr>
    </w:p>
    <w:p w14:paraId="5B19C837" w14:textId="63014036" w:rsidR="00F00122" w:rsidRPr="00F00122" w:rsidRDefault="00F00122" w:rsidP="00F00122">
      <w:pPr>
        <w:spacing w:line="259" w:lineRule="auto"/>
        <w:rPr>
          <w:rFonts w:eastAsia="Times New Roman" w:cs="Arial"/>
          <w:color w:val="92D050"/>
          <w:lang w:eastAsia="nl-NL"/>
        </w:rPr>
      </w:pPr>
      <w:r w:rsidRPr="00F00122">
        <w:rPr>
          <w:rFonts w:eastAsia="Times New Roman" w:cs="Arial"/>
          <w:color w:val="92D050"/>
          <w:lang w:eastAsia="nl-NL"/>
        </w:rPr>
        <w:t>De school verwerkt persoonsgegevens van leerlingen en ouders in het kader van haar wettelijke opdracht. De bescherming van persoonsgegevens en de privacy van leerlingen en ouders zijn voor de school van groot belang.</w:t>
      </w:r>
    </w:p>
    <w:p w14:paraId="5ACC90F8" w14:textId="77777777" w:rsidR="00F00122" w:rsidRPr="00F00122" w:rsidRDefault="00F00122" w:rsidP="00F00122">
      <w:pPr>
        <w:spacing w:line="259" w:lineRule="auto"/>
        <w:rPr>
          <w:rFonts w:eastAsia="Times New Roman" w:cs="Arial"/>
          <w:color w:val="92D050"/>
          <w:lang w:eastAsia="nl-NL"/>
        </w:rPr>
      </w:pPr>
      <w:r w:rsidRPr="00F00122">
        <w:rPr>
          <w:rFonts w:eastAsia="Times New Roman" w:cs="Arial"/>
          <w:color w:val="92D050"/>
          <w:lang w:eastAsia="nl-NL"/>
        </w:rPr>
        <w:t>Het schoolbestuur is als verwerkingsverantwoordelijke de eindverantwoordelijke voor de bescherming van de persoonsgegevens en het waarborgen van de privacy. Het schoolbestuur houdt zich strikt aan de toepasselijke wet- en regelgeving, waaronder de Algemene Verordening Gegevensbescherming (AVG).</w:t>
      </w:r>
    </w:p>
    <w:p w14:paraId="2B8F546B" w14:textId="77777777" w:rsidR="00F00122" w:rsidRPr="00F00122" w:rsidRDefault="00F00122" w:rsidP="00F00122">
      <w:pPr>
        <w:spacing w:line="259" w:lineRule="auto"/>
        <w:rPr>
          <w:rFonts w:eastAsia="Times New Roman" w:cs="Arial"/>
          <w:color w:val="92D050"/>
          <w:lang w:eastAsia="nl-NL"/>
        </w:rPr>
      </w:pPr>
      <w:r w:rsidRPr="00F00122">
        <w:rPr>
          <w:rFonts w:eastAsia="Times New Roman" w:cs="Arial"/>
          <w:color w:val="92D050"/>
          <w:lang w:eastAsia="nl-NL"/>
        </w:rPr>
        <w:t>Bij de verwerking van persoonsgegevens hanteert de schoolde volgende beginselen:</w:t>
      </w:r>
    </w:p>
    <w:p w14:paraId="34A652C8" w14:textId="77777777" w:rsidR="00F00122" w:rsidRPr="00F00122" w:rsidRDefault="00F00122" w:rsidP="00604691">
      <w:pPr>
        <w:pStyle w:val="Lijstalinea"/>
        <w:numPr>
          <w:ilvl w:val="0"/>
          <w:numId w:val="58"/>
        </w:numPr>
        <w:tabs>
          <w:tab w:val="left" w:pos="2060"/>
        </w:tabs>
        <w:spacing w:after="0"/>
        <w:rPr>
          <w:rFonts w:asciiTheme="minorHAnsi" w:eastAsiaTheme="minorEastAsia" w:hAnsiTheme="minorHAnsi"/>
          <w:color w:val="92D050"/>
        </w:rPr>
      </w:pPr>
      <w:r w:rsidRPr="00F00122">
        <w:rPr>
          <w:rFonts w:asciiTheme="minorHAnsi" w:eastAsiaTheme="minorEastAsia" w:hAnsiTheme="minorHAnsi"/>
          <w:b/>
          <w:bCs/>
          <w:color w:val="92D050"/>
        </w:rPr>
        <w:t>rechtmatigheid</w:t>
      </w:r>
      <w:r w:rsidRPr="00F00122">
        <w:rPr>
          <w:rFonts w:asciiTheme="minorHAnsi" w:eastAsiaTheme="minorEastAsia" w:hAnsiTheme="minorHAnsi"/>
          <w:color w:val="92D050"/>
        </w:rPr>
        <w:t>: elke verwerking van persoonsgegevens moet ten minste aan één van de zes wettelijke grondslagen voldoen: wettelijke verplichting, nakoming van een overeenkomst, toestemming, bescherming van vitale belangen, gerechtvaardigd belang of uitoefening van openbaar gezag.</w:t>
      </w:r>
    </w:p>
    <w:p w14:paraId="6BC28830" w14:textId="77777777" w:rsidR="00F00122" w:rsidRPr="00F00122" w:rsidRDefault="00F00122" w:rsidP="00604691">
      <w:pPr>
        <w:pStyle w:val="Lijstalinea"/>
        <w:numPr>
          <w:ilvl w:val="0"/>
          <w:numId w:val="58"/>
        </w:numPr>
        <w:tabs>
          <w:tab w:val="left" w:pos="2060"/>
        </w:tabs>
        <w:spacing w:after="0"/>
        <w:rPr>
          <w:rFonts w:asciiTheme="minorHAnsi" w:eastAsiaTheme="minorEastAsia" w:hAnsiTheme="minorHAnsi"/>
          <w:color w:val="92D050"/>
        </w:rPr>
      </w:pPr>
      <w:r w:rsidRPr="00F00122">
        <w:rPr>
          <w:rFonts w:asciiTheme="minorHAnsi" w:eastAsiaTheme="minorEastAsia" w:hAnsiTheme="minorHAnsi"/>
          <w:b/>
          <w:bCs/>
          <w:color w:val="92D050"/>
        </w:rPr>
        <w:t>doelbinding</w:t>
      </w:r>
      <w:r w:rsidRPr="00F00122">
        <w:rPr>
          <w:rFonts w:asciiTheme="minorHAnsi" w:eastAsiaTheme="minorEastAsia" w:hAnsiTheme="minorHAnsi"/>
          <w:color w:val="92D050"/>
        </w:rPr>
        <w:t>: de persoonsgegevens worden uitsluitend verwerkt in overeenstemming met het doel waarvoor ze zijn verzameld;</w:t>
      </w:r>
    </w:p>
    <w:p w14:paraId="20EF88DC" w14:textId="77777777" w:rsidR="00F00122" w:rsidRPr="00F00122" w:rsidRDefault="00F00122" w:rsidP="00604691">
      <w:pPr>
        <w:pStyle w:val="Lijstalinea"/>
        <w:numPr>
          <w:ilvl w:val="0"/>
          <w:numId w:val="58"/>
        </w:numPr>
        <w:tabs>
          <w:tab w:val="left" w:pos="2060"/>
        </w:tabs>
        <w:spacing w:after="0"/>
        <w:rPr>
          <w:rFonts w:asciiTheme="minorHAnsi" w:eastAsiaTheme="minorEastAsia" w:hAnsiTheme="minorHAnsi"/>
          <w:color w:val="92D050"/>
        </w:rPr>
      </w:pPr>
      <w:r w:rsidRPr="00F00122">
        <w:rPr>
          <w:rFonts w:asciiTheme="minorHAnsi" w:eastAsiaTheme="minorEastAsia" w:hAnsiTheme="minorHAnsi"/>
          <w:b/>
          <w:bCs/>
          <w:color w:val="92D050"/>
        </w:rPr>
        <w:t>dataminimalisatie</w:t>
      </w:r>
      <w:r w:rsidRPr="00F00122">
        <w:rPr>
          <w:rFonts w:asciiTheme="minorHAnsi" w:eastAsiaTheme="minorEastAsia" w:hAnsiTheme="minorHAnsi"/>
          <w:color w:val="92D050"/>
        </w:rPr>
        <w:t>: er worden niet meer persoonsgegevens verwerkt dan noodzakelijk voor het beoogde doel;</w:t>
      </w:r>
    </w:p>
    <w:p w14:paraId="2062174C" w14:textId="77777777" w:rsidR="00F00122" w:rsidRPr="00F00122" w:rsidRDefault="00F00122" w:rsidP="00604691">
      <w:pPr>
        <w:pStyle w:val="Lijstalinea"/>
        <w:numPr>
          <w:ilvl w:val="0"/>
          <w:numId w:val="58"/>
        </w:numPr>
        <w:tabs>
          <w:tab w:val="left" w:pos="2060"/>
        </w:tabs>
        <w:spacing w:after="0"/>
        <w:rPr>
          <w:rFonts w:asciiTheme="minorHAnsi" w:eastAsiaTheme="minorEastAsia" w:hAnsiTheme="minorHAnsi"/>
          <w:color w:val="92D050"/>
        </w:rPr>
      </w:pPr>
      <w:r w:rsidRPr="00F00122">
        <w:rPr>
          <w:rFonts w:asciiTheme="minorHAnsi" w:eastAsiaTheme="minorEastAsia" w:hAnsiTheme="minorHAnsi"/>
          <w:b/>
          <w:bCs/>
          <w:color w:val="92D050"/>
        </w:rPr>
        <w:t>beveiliging</w:t>
      </w:r>
      <w:r w:rsidRPr="00F00122">
        <w:rPr>
          <w:rFonts w:asciiTheme="minorHAnsi" w:eastAsiaTheme="minorEastAsia" w:hAnsiTheme="minorHAnsi"/>
          <w:color w:val="92D050"/>
        </w:rPr>
        <w:t>: er worden passende technische en organisatorische maatregelen genomen om de persoonsgegevens te beveiligen tegen verlies, diefstal, onbevoegde of ongeoorloofde toegang en misbruik;</w:t>
      </w:r>
    </w:p>
    <w:p w14:paraId="6E247B00" w14:textId="77777777" w:rsidR="00F00122" w:rsidRPr="00F00122" w:rsidRDefault="00F00122" w:rsidP="00604691">
      <w:pPr>
        <w:pStyle w:val="Lijstalinea"/>
        <w:numPr>
          <w:ilvl w:val="0"/>
          <w:numId w:val="58"/>
        </w:numPr>
        <w:tabs>
          <w:tab w:val="left" w:pos="2060"/>
        </w:tabs>
        <w:spacing w:after="0"/>
        <w:rPr>
          <w:rFonts w:asciiTheme="minorHAnsi" w:eastAsiaTheme="minorEastAsia" w:hAnsiTheme="minorHAnsi"/>
          <w:color w:val="92D050"/>
        </w:rPr>
      </w:pPr>
      <w:r w:rsidRPr="00F00122">
        <w:rPr>
          <w:rFonts w:asciiTheme="minorHAnsi" w:eastAsiaTheme="minorEastAsia" w:hAnsiTheme="minorHAnsi"/>
          <w:b/>
          <w:bCs/>
          <w:color w:val="92D050"/>
        </w:rPr>
        <w:t>doorgifte</w:t>
      </w:r>
      <w:r w:rsidRPr="00F00122">
        <w:rPr>
          <w:rFonts w:asciiTheme="minorHAnsi" w:eastAsiaTheme="minorEastAsia" w:hAnsiTheme="minorHAnsi"/>
          <w:color w:val="92D050"/>
        </w:rPr>
        <w:t>: persoonsgegevens worden niet doorgegeven aan andere partijen, tenzij dit noodzakelijk is om het doeleinde te bereiken.</w:t>
      </w:r>
    </w:p>
    <w:p w14:paraId="5F8E8975" w14:textId="77777777" w:rsidR="002C405F" w:rsidRDefault="002C405F"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szCs w:val="20"/>
          <w:lang w:val="nl-NL" w:eastAsia="nl-NL"/>
        </w:rPr>
      </w:pPr>
    </w:p>
    <w:p w14:paraId="64E6045E" w14:textId="5A7BEF0C" w:rsidR="00023EE4" w:rsidRPr="00F00122" w:rsidRDefault="00023EE4"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color w:val="92D050"/>
          <w:szCs w:val="20"/>
          <w:lang w:val="nl-NL" w:eastAsia="nl-NL"/>
        </w:rPr>
      </w:pPr>
      <w:r w:rsidRPr="00F00122">
        <w:rPr>
          <w:rFonts w:eastAsia="Times New Roman" w:cs="Arial"/>
          <w:strike/>
          <w:color w:val="92D050"/>
          <w:szCs w:val="20"/>
          <w:lang w:val="nl-NL" w:eastAsia="nl-NL"/>
        </w:rPr>
        <w:t>De school verwerkt persoonsgegevens van leerlingen en ouders in het kader van haar opdracht. Het schoolbestuur is de eindverantwoordelijke voor deze verwerking en de veiligheid ervan.</w:t>
      </w:r>
    </w:p>
    <w:p w14:paraId="67428029" w14:textId="77777777" w:rsidR="00023EE4" w:rsidRPr="00F00122" w:rsidRDefault="00023EE4" w:rsidP="00CA54BB">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rPr>
          <w:rFonts w:eastAsia="Times New Roman" w:cs="Arial"/>
          <w:strike/>
          <w:color w:val="92D050"/>
          <w:szCs w:val="20"/>
          <w:lang w:val="nl-NL" w:eastAsia="nl-NL"/>
        </w:rPr>
      </w:pPr>
      <w:r w:rsidRPr="00F00122">
        <w:rPr>
          <w:rFonts w:eastAsia="Times New Roman" w:cs="Arial"/>
          <w:strike/>
          <w:color w:val="92D050"/>
          <w:szCs w:val="20"/>
          <w:lang w:val="nl-NL" w:eastAsia="nl-NL"/>
        </w:rPr>
        <w:t xml:space="preserve">Het schoolbestuur en de school leven de verplichtingen na die voortvloeien uit de regelgeving inzake privacy en gegevensbescherming en gaan zorgvuldig om met deze persoonsgegevens. Het schoolbestuur zorgt voor een afdoend niveau van gegevensbescherming en informatieveiligheid. Het beschikt hiervoor over een informatieveiligheidsconsulent. De school heeft een aanspreekpunt dat in contact staat met de informatieveiligheidsconsulent en betrokken wordt in het informatieveiligheidsbeleid van het schoolbestuur (wat onderwijs betreft). </w:t>
      </w:r>
    </w:p>
    <w:p w14:paraId="7D3B81F4" w14:textId="77777777" w:rsidR="00023EE4" w:rsidRPr="00F00122" w:rsidRDefault="00023EE4"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color w:val="92D050"/>
          <w:szCs w:val="20"/>
          <w:lang w:val="nl-NL" w:eastAsia="nl-NL"/>
        </w:rPr>
      </w:pPr>
      <w:r w:rsidRPr="00F00122">
        <w:rPr>
          <w:rFonts w:eastAsia="Times New Roman" w:cs="Arial"/>
          <w:strike/>
          <w:color w:val="92D050"/>
          <w:szCs w:val="20"/>
          <w:lang w:val="nl-NL" w:eastAsia="nl-NL"/>
        </w:rPr>
        <w:t xml:space="preserve">De school zal enkel gegevens verwerken met de toestemming van de ouders, tenzij er een andere wettelijke grondslag is voor de verwerking. Deze toestemming moet vrij, specifiek, geïnformeerd en ondubbelzinnig zijn. Over het gebruik van </w:t>
      </w:r>
      <w:proofErr w:type="spellStart"/>
      <w:r w:rsidRPr="00F00122">
        <w:rPr>
          <w:rFonts w:eastAsia="Times New Roman" w:cs="Arial"/>
          <w:strike/>
          <w:color w:val="92D050"/>
          <w:szCs w:val="20"/>
          <w:lang w:val="nl-NL" w:eastAsia="nl-NL"/>
        </w:rPr>
        <w:t>social</w:t>
      </w:r>
      <w:proofErr w:type="spellEnd"/>
      <w:r w:rsidRPr="00F00122">
        <w:rPr>
          <w:rFonts w:eastAsia="Times New Roman" w:cs="Arial"/>
          <w:strike/>
          <w:color w:val="92D050"/>
          <w:szCs w:val="20"/>
          <w:lang w:val="nl-NL" w:eastAsia="nl-NL"/>
        </w:rPr>
        <w:t xml:space="preserve"> media in de klas worden afspraken gemaakt.</w:t>
      </w:r>
    </w:p>
    <w:p w14:paraId="6EF55E68" w14:textId="77777777" w:rsidR="00023EE4" w:rsidRPr="00F00122" w:rsidRDefault="00023EE4"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color w:val="92D050"/>
          <w:szCs w:val="20"/>
          <w:lang w:val="nl-NL" w:eastAsia="nl-NL"/>
        </w:rPr>
      </w:pPr>
      <w:r w:rsidRPr="00F00122">
        <w:rPr>
          <w:rFonts w:eastAsia="Times New Roman" w:cs="Arial"/>
          <w:strike/>
          <w:color w:val="92D050"/>
          <w:szCs w:val="20"/>
          <w:lang w:val="nl-NL" w:eastAsia="nl-NL"/>
        </w:rPr>
        <w:t>De school is transparant over de verwerking van persoonsgegevens en verstrekt de nodige informatie, al dan niet in detail, met inbegrip van de afspraken die gemaakt zijn met derden en bewerkers die persoonsgegevens ontvangen.</w:t>
      </w:r>
    </w:p>
    <w:p w14:paraId="5633A3DB" w14:textId="77777777" w:rsidR="00023EE4" w:rsidRPr="00F00122" w:rsidRDefault="00023EE4" w:rsidP="00023E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color w:val="92D050"/>
          <w:szCs w:val="20"/>
          <w:lang w:val="nl-NL" w:eastAsia="nl-NL"/>
        </w:rPr>
      </w:pPr>
      <w:r w:rsidRPr="00F00122">
        <w:rPr>
          <w:rFonts w:eastAsia="Times New Roman" w:cs="Arial"/>
          <w:strike/>
          <w:color w:val="92D050"/>
          <w:szCs w:val="20"/>
          <w:lang w:val="nl-NL" w:eastAsia="nl-NL"/>
        </w:rPr>
        <w:t>Verder hanteert de school een strikt beleid inzake toegangsrechten en paswoorden en reageert ze adequaat op datalekken.</w:t>
      </w:r>
    </w:p>
    <w:p w14:paraId="1621EDF0" w14:textId="77777777" w:rsidR="009F5EAA" w:rsidRPr="00F00122" w:rsidRDefault="009F5EAA" w:rsidP="009F5EA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theme="minorHAnsi"/>
          <w:strike/>
          <w:color w:val="92D050"/>
          <w:lang w:val="nl-NL" w:eastAsia="nl-NL"/>
        </w:rPr>
      </w:pPr>
      <w:r w:rsidRPr="00F00122">
        <w:rPr>
          <w:rFonts w:eastAsia="Times New Roman" w:cstheme="minorHAnsi"/>
          <w:strike/>
          <w:color w:val="92D050"/>
          <w:lang w:val="nl-NL" w:eastAsia="nl-NL"/>
        </w:rPr>
        <w:t>De meer concrete regels voor de gegevensverwerking en -bescherming worden vastgelegd in een privacyverklaring die tot doel heeft:</w:t>
      </w:r>
    </w:p>
    <w:p w14:paraId="2EB1E0D0" w14:textId="77777777" w:rsidR="009F5EAA" w:rsidRPr="00F00122" w:rsidRDefault="009F5EAA" w:rsidP="00D40893">
      <w:pPr>
        <w:numPr>
          <w:ilvl w:val="0"/>
          <w:numId w:val="28"/>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2" w:hanging="142"/>
        <w:contextualSpacing/>
        <w:rPr>
          <w:rFonts w:eastAsia="Times New Roman" w:cstheme="minorHAnsi"/>
          <w:strike/>
          <w:color w:val="92D050"/>
          <w:lang w:val="nl-NL" w:eastAsia="nl-NL"/>
        </w:rPr>
      </w:pPr>
      <w:r w:rsidRPr="00F00122">
        <w:rPr>
          <w:rFonts w:eastAsia="Times New Roman" w:cstheme="minorHAnsi"/>
          <w:strike/>
          <w:color w:val="92D050"/>
          <w:lang w:val="nl-NL" w:eastAsia="nl-NL"/>
        </w:rPr>
        <w:t>de persoonlijke levenssfeer van de betrokkenen te beschermen tegen verkeerd en onbedoeld gebruik van de persoonsgegevens;</w:t>
      </w:r>
    </w:p>
    <w:p w14:paraId="790A501E" w14:textId="77777777" w:rsidR="009F5EAA" w:rsidRPr="00F00122" w:rsidRDefault="009F5EAA" w:rsidP="00D40893">
      <w:pPr>
        <w:numPr>
          <w:ilvl w:val="0"/>
          <w:numId w:val="28"/>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2" w:hanging="142"/>
        <w:contextualSpacing/>
        <w:rPr>
          <w:rFonts w:eastAsia="Times New Roman" w:cstheme="minorHAnsi"/>
          <w:strike/>
          <w:color w:val="92D050"/>
          <w:lang w:val="nl-NL" w:eastAsia="nl-NL"/>
        </w:rPr>
      </w:pPr>
      <w:r w:rsidRPr="00F00122">
        <w:rPr>
          <w:rFonts w:eastAsia="Times New Roman" w:cstheme="minorHAnsi"/>
          <w:strike/>
          <w:color w:val="92D050"/>
          <w:lang w:val="nl-NL" w:eastAsia="nl-NL"/>
        </w:rPr>
        <w:lastRenderedPageBreak/>
        <w:t>vast te stellen welke persoonsgegevens worden verwerkt en met welk doel dit gebeurt;</w:t>
      </w:r>
    </w:p>
    <w:p w14:paraId="1BB096D2" w14:textId="77777777" w:rsidR="009F5EAA" w:rsidRPr="00F00122" w:rsidRDefault="009F5EAA" w:rsidP="00D40893">
      <w:pPr>
        <w:numPr>
          <w:ilvl w:val="0"/>
          <w:numId w:val="28"/>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2" w:hanging="142"/>
        <w:contextualSpacing/>
        <w:rPr>
          <w:rFonts w:eastAsia="Times New Roman" w:cstheme="minorHAnsi"/>
          <w:strike/>
          <w:color w:val="92D050"/>
          <w:lang w:val="nl-NL" w:eastAsia="nl-NL"/>
        </w:rPr>
      </w:pPr>
      <w:r w:rsidRPr="00F00122">
        <w:rPr>
          <w:rFonts w:eastAsia="Times New Roman" w:cstheme="minorHAnsi"/>
          <w:strike/>
          <w:color w:val="92D050"/>
          <w:lang w:val="nl-NL" w:eastAsia="nl-NL"/>
        </w:rPr>
        <w:t>de zorgvuldige verwerking van persoonsgegevens te waarborgen;</w:t>
      </w:r>
    </w:p>
    <w:p w14:paraId="6096BCF2" w14:textId="77777777" w:rsidR="009F5EAA" w:rsidRPr="00F00122" w:rsidRDefault="009F5EAA" w:rsidP="00D40893">
      <w:pPr>
        <w:numPr>
          <w:ilvl w:val="0"/>
          <w:numId w:val="28"/>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142" w:hanging="142"/>
        <w:contextualSpacing/>
        <w:rPr>
          <w:rFonts w:eastAsia="Times New Roman" w:cstheme="minorHAnsi"/>
          <w:strike/>
          <w:color w:val="92D050"/>
          <w:lang w:val="nl-NL" w:eastAsia="nl-NL"/>
        </w:rPr>
      </w:pPr>
      <w:r w:rsidRPr="00F00122">
        <w:rPr>
          <w:rFonts w:eastAsia="Times New Roman" w:cstheme="minorHAnsi"/>
          <w:strike/>
          <w:color w:val="92D050"/>
          <w:lang w:val="nl-NL" w:eastAsia="nl-NL"/>
        </w:rPr>
        <w:t>de rechten van betrokkene te waarborgen.</w:t>
      </w:r>
    </w:p>
    <w:p w14:paraId="11DB74C5" w14:textId="77777777" w:rsidR="009F5EAA" w:rsidRPr="00F00122" w:rsidRDefault="009F5EAA" w:rsidP="009F5EAA">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theme="minorHAnsi"/>
          <w:strike/>
          <w:color w:val="92D050"/>
          <w:lang w:val="nl-NL" w:eastAsia="nl-NL"/>
        </w:rPr>
      </w:pPr>
      <w:r w:rsidRPr="00F00122">
        <w:rPr>
          <w:rFonts w:eastAsia="Times New Roman" w:cstheme="minorHAnsi"/>
          <w:strike/>
          <w:color w:val="92D050"/>
          <w:lang w:val="nl-NL" w:eastAsia="nl-NL"/>
        </w:rPr>
        <w:t>Deze privacyverklaring maakt deel uit van de schoolbrochure (zie hoofdstuk 4).</w:t>
      </w:r>
    </w:p>
    <w:p w14:paraId="2B1B6FC7" w14:textId="25055553" w:rsidR="003551C6" w:rsidRPr="00F00122" w:rsidRDefault="003551C6" w:rsidP="003551C6">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jc w:val="both"/>
        <w:rPr>
          <w:rFonts w:eastAsia="Times New Roman" w:cs="Arial"/>
          <w:strike/>
          <w:color w:val="92D050"/>
          <w:szCs w:val="20"/>
          <w:lang w:val="nl-NL" w:eastAsia="nl-NL"/>
        </w:rPr>
      </w:pPr>
      <w:r w:rsidRPr="00F00122">
        <w:rPr>
          <w:rFonts w:eastAsia="Times New Roman" w:cs="Arial"/>
          <w:strike/>
          <w:color w:val="92D050"/>
          <w:szCs w:val="20"/>
          <w:lang w:eastAsia="nl-NL"/>
        </w:rPr>
        <w:t xml:space="preserve">Personeelsleden van de school waar de leerling met een </w:t>
      </w:r>
      <w:r w:rsidR="007E5F16" w:rsidRPr="00F00122">
        <w:rPr>
          <w:rFonts w:eastAsia="Times New Roman" w:cs="Arial"/>
          <w:strike/>
          <w:color w:val="92D050"/>
          <w:szCs w:val="20"/>
          <w:lang w:eastAsia="nl-NL"/>
        </w:rPr>
        <w:t>IAC-</w:t>
      </w:r>
      <w:r w:rsidRPr="00F00122">
        <w:rPr>
          <w:rFonts w:eastAsia="Times New Roman" w:cs="Arial"/>
          <w:strike/>
          <w:color w:val="92D050"/>
          <w:szCs w:val="20"/>
          <w:lang w:eastAsia="nl-NL"/>
        </w:rPr>
        <w:t xml:space="preserve">verslag of een </w:t>
      </w:r>
      <w:r w:rsidR="007E5F16" w:rsidRPr="00F00122">
        <w:rPr>
          <w:rFonts w:eastAsia="Times New Roman" w:cs="Arial"/>
          <w:strike/>
          <w:color w:val="92D050"/>
          <w:szCs w:val="20"/>
          <w:lang w:eastAsia="nl-NL"/>
        </w:rPr>
        <w:t>GC-</w:t>
      </w:r>
      <w:r w:rsidRPr="00F00122">
        <w:rPr>
          <w:rFonts w:eastAsia="Times New Roman" w:cs="Arial"/>
          <w:strike/>
          <w:color w:val="92D050"/>
          <w:szCs w:val="20"/>
          <w:lang w:eastAsia="nl-NL"/>
        </w:rPr>
        <w:t xml:space="preserve">verslag ingeschreven is of de lessen volgt, hebben recht op inzage van het verslag of het gemotiveerde verslag uit het multidisciplinaire dossier van de leerling. Dat recht op inzage geldt ook voor de personeelsleden van de school voor buitengewoon onderwijs die in het kader van het ondersteuningsmodel instaan voor de begeleiding van de leerling met een </w:t>
      </w:r>
      <w:r w:rsidR="007E5F16" w:rsidRPr="00F00122">
        <w:rPr>
          <w:rFonts w:eastAsia="Times New Roman" w:cs="Arial"/>
          <w:strike/>
          <w:color w:val="92D050"/>
          <w:szCs w:val="20"/>
          <w:lang w:eastAsia="nl-NL"/>
        </w:rPr>
        <w:t>IAC-</w:t>
      </w:r>
      <w:r w:rsidRPr="00F00122">
        <w:rPr>
          <w:rFonts w:eastAsia="Times New Roman" w:cs="Arial"/>
          <w:strike/>
          <w:color w:val="92D050"/>
          <w:szCs w:val="20"/>
          <w:lang w:eastAsia="nl-NL"/>
        </w:rPr>
        <w:t xml:space="preserve">verslag of een </w:t>
      </w:r>
      <w:r w:rsidR="007E5F16" w:rsidRPr="00F00122">
        <w:rPr>
          <w:rFonts w:eastAsia="Times New Roman" w:cs="Arial"/>
          <w:strike/>
          <w:color w:val="92D050"/>
          <w:szCs w:val="20"/>
          <w:lang w:eastAsia="nl-NL"/>
        </w:rPr>
        <w:t>GC-</w:t>
      </w:r>
      <w:r w:rsidRPr="00F00122">
        <w:rPr>
          <w:rFonts w:eastAsia="Times New Roman" w:cs="Arial"/>
          <w:strike/>
          <w:color w:val="92D050"/>
          <w:szCs w:val="20"/>
          <w:lang w:eastAsia="nl-NL"/>
        </w:rPr>
        <w:t>verslag.  Bij elke inzage wordt de regelgeving over de bescherming van natuurlijke personen bij de verwerking van persoonsgegevens toegepast.</w:t>
      </w:r>
    </w:p>
    <w:p w14:paraId="569BE056" w14:textId="088F9847" w:rsidR="00194C60" w:rsidRDefault="00194C60"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jc w:val="both"/>
        <w:rPr>
          <w:rFonts w:eastAsia="Times New Roman" w:cstheme="minorHAnsi"/>
          <w:b/>
          <w:bCs/>
          <w:iCs/>
          <w:lang w:val="nl-NL" w:eastAsia="nl-NL"/>
        </w:rPr>
      </w:pPr>
    </w:p>
    <w:p w14:paraId="07D19737" w14:textId="474AA4F8" w:rsidR="00F00122" w:rsidRDefault="00F00122"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jc w:val="both"/>
        <w:rPr>
          <w:rFonts w:eastAsia="Times New Roman" w:cstheme="minorHAnsi"/>
          <w:b/>
          <w:bCs/>
          <w:iCs/>
          <w:lang w:val="nl-NL" w:eastAsia="nl-NL"/>
        </w:rPr>
      </w:pPr>
      <w:r>
        <w:rPr>
          <w:rFonts w:eastAsia="Times New Roman" w:cstheme="minorHAnsi"/>
          <w:b/>
          <w:bCs/>
          <w:iCs/>
          <w:lang w:val="nl-NL" w:eastAsia="nl-NL"/>
        </w:rPr>
        <w:t>Artikel 3</w:t>
      </w:r>
      <w:r w:rsidR="00F90385">
        <w:rPr>
          <w:rFonts w:eastAsia="Times New Roman" w:cstheme="minorHAnsi"/>
          <w:b/>
          <w:bCs/>
          <w:iCs/>
          <w:lang w:val="nl-NL" w:eastAsia="nl-NL"/>
        </w:rPr>
        <w:t>5</w:t>
      </w:r>
      <w:r w:rsidR="00F90385">
        <w:rPr>
          <w:rFonts w:eastAsia="Times New Roman" w:cstheme="minorHAnsi"/>
          <w:b/>
          <w:bCs/>
          <w:iCs/>
          <w:lang w:val="nl-NL" w:eastAsia="nl-NL"/>
        </w:rPr>
        <w:tab/>
      </w:r>
      <w:r>
        <w:rPr>
          <w:rFonts w:eastAsia="Times New Roman" w:cstheme="minorHAnsi"/>
          <w:b/>
          <w:bCs/>
          <w:iCs/>
          <w:lang w:val="nl-NL" w:eastAsia="nl-NL"/>
        </w:rPr>
        <w:t xml:space="preserve"> Functionaris gegevensbescherming</w:t>
      </w:r>
    </w:p>
    <w:p w14:paraId="29836C97" w14:textId="77777777" w:rsidR="00F00122" w:rsidRPr="00F00122" w:rsidRDefault="00F00122" w:rsidP="00F00122">
      <w:pPr>
        <w:spacing w:after="160"/>
        <w:rPr>
          <w:color w:val="92D050"/>
        </w:rPr>
      </w:pPr>
      <w:r w:rsidRPr="00F00122">
        <w:rPr>
          <w:rFonts w:asciiTheme="minorHAnsi" w:eastAsiaTheme="minorEastAsia" w:hAnsiTheme="minorHAnsi"/>
          <w:color w:val="92D050"/>
          <w:lang w:eastAsia="nl-NL"/>
        </w:rPr>
        <w:t xml:space="preserve">Het schoolbestuur heeft een Functionaris voor Gegevensbescherming (FG of DPO) aangesteld. De DPO (Data </w:t>
      </w:r>
      <w:proofErr w:type="spellStart"/>
      <w:r w:rsidRPr="00F00122">
        <w:rPr>
          <w:rFonts w:asciiTheme="minorHAnsi" w:eastAsiaTheme="minorEastAsia" w:hAnsiTheme="minorHAnsi"/>
          <w:color w:val="92D050"/>
          <w:lang w:eastAsia="nl-NL"/>
        </w:rPr>
        <w:t>Protection</w:t>
      </w:r>
      <w:proofErr w:type="spellEnd"/>
      <w:r w:rsidRPr="00F00122">
        <w:rPr>
          <w:rFonts w:asciiTheme="minorHAnsi" w:eastAsiaTheme="minorEastAsia" w:hAnsiTheme="minorHAnsi"/>
          <w:color w:val="92D050"/>
          <w:lang w:eastAsia="nl-NL"/>
        </w:rPr>
        <w:t xml:space="preserve"> </w:t>
      </w:r>
      <w:proofErr w:type="spellStart"/>
      <w:r w:rsidRPr="00F00122">
        <w:rPr>
          <w:rFonts w:asciiTheme="minorHAnsi" w:eastAsiaTheme="minorEastAsia" w:hAnsiTheme="minorHAnsi"/>
          <w:color w:val="92D050"/>
          <w:lang w:eastAsia="nl-NL"/>
        </w:rPr>
        <w:t>Officer</w:t>
      </w:r>
      <w:proofErr w:type="spellEnd"/>
      <w:r w:rsidRPr="00F00122">
        <w:rPr>
          <w:rFonts w:asciiTheme="minorHAnsi" w:eastAsiaTheme="minorEastAsia" w:hAnsiTheme="minorHAnsi"/>
          <w:color w:val="92D050"/>
          <w:lang w:eastAsia="nl-NL"/>
        </w:rPr>
        <w:t>) ziet toe op de naleving van de AVG en fungeert als aanspreekpunt voor leerlingen en ouders bij vragen of klachten over gegevensbescherming.</w:t>
      </w:r>
    </w:p>
    <w:p w14:paraId="19A367DA" w14:textId="77777777" w:rsidR="00063E35" w:rsidRDefault="00063E35"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jc w:val="both"/>
        <w:rPr>
          <w:rFonts w:eastAsia="Times New Roman" w:cstheme="minorHAnsi"/>
          <w:b/>
          <w:bCs/>
          <w:iCs/>
          <w:lang w:val="nl-NL" w:eastAsia="nl-NL"/>
        </w:rPr>
      </w:pPr>
    </w:p>
    <w:p w14:paraId="65D2CCA2" w14:textId="1D42438C" w:rsidR="00F00122" w:rsidRDefault="00F00122"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jc w:val="both"/>
        <w:rPr>
          <w:rFonts w:eastAsia="Times New Roman" w:cstheme="minorHAnsi"/>
          <w:b/>
          <w:bCs/>
          <w:iCs/>
          <w:lang w:val="nl-NL" w:eastAsia="nl-NL"/>
        </w:rPr>
      </w:pPr>
      <w:r>
        <w:rPr>
          <w:rFonts w:eastAsia="Times New Roman" w:cstheme="minorHAnsi"/>
          <w:b/>
          <w:bCs/>
          <w:iCs/>
          <w:lang w:val="nl-NL" w:eastAsia="nl-NL"/>
        </w:rPr>
        <w:t>Artikel 3</w:t>
      </w:r>
      <w:r w:rsidR="00F90385">
        <w:rPr>
          <w:rFonts w:eastAsia="Times New Roman" w:cstheme="minorHAnsi"/>
          <w:b/>
          <w:bCs/>
          <w:iCs/>
          <w:lang w:val="nl-NL" w:eastAsia="nl-NL"/>
        </w:rPr>
        <w:t>6</w:t>
      </w:r>
      <w:r w:rsidR="00F90385">
        <w:rPr>
          <w:rFonts w:eastAsia="Times New Roman" w:cstheme="minorHAnsi"/>
          <w:b/>
          <w:bCs/>
          <w:iCs/>
          <w:lang w:val="nl-NL" w:eastAsia="nl-NL"/>
        </w:rPr>
        <w:tab/>
      </w:r>
      <w:r>
        <w:rPr>
          <w:rFonts w:eastAsia="Times New Roman" w:cstheme="minorHAnsi"/>
          <w:b/>
          <w:bCs/>
          <w:iCs/>
          <w:lang w:val="nl-NL" w:eastAsia="nl-NL"/>
        </w:rPr>
        <w:t xml:space="preserve"> Transparantie</w:t>
      </w:r>
    </w:p>
    <w:p w14:paraId="0A324B15" w14:textId="77777777" w:rsidR="00F00122" w:rsidRPr="00F00122" w:rsidRDefault="00F00122" w:rsidP="00F00122">
      <w:pPr>
        <w:spacing w:after="160"/>
        <w:rPr>
          <w:rFonts w:asciiTheme="minorHAnsi" w:eastAsiaTheme="minorEastAsia" w:hAnsiTheme="minorHAnsi"/>
          <w:color w:val="92D050"/>
          <w:lang w:eastAsia="nl-NL"/>
        </w:rPr>
      </w:pPr>
      <w:r w:rsidRPr="00F00122">
        <w:rPr>
          <w:rFonts w:asciiTheme="minorHAnsi" w:eastAsiaTheme="minorEastAsia" w:hAnsiTheme="minorHAnsi"/>
          <w:color w:val="92D050"/>
          <w:lang w:eastAsia="nl-NL"/>
        </w:rPr>
        <w:t xml:space="preserve">De school is transparant over de verwerking van persoonsgegevens. Een privacyverklaring </w:t>
      </w:r>
      <w:r w:rsidRPr="00F00122">
        <w:rPr>
          <w:rFonts w:asciiTheme="minorHAnsi" w:eastAsiaTheme="minorEastAsia" w:hAnsiTheme="minorHAnsi"/>
          <w:i/>
          <w:iCs/>
          <w:color w:val="92D050"/>
          <w:lang w:eastAsia="nl-NL"/>
        </w:rPr>
        <w:t xml:space="preserve">(een model ‘Privacyverklaring’ is beschikbaar op de website van OVSG) </w:t>
      </w:r>
      <w:r w:rsidRPr="00F00122">
        <w:rPr>
          <w:rFonts w:asciiTheme="minorHAnsi" w:eastAsiaTheme="minorEastAsia" w:hAnsiTheme="minorHAnsi"/>
          <w:color w:val="92D050"/>
          <w:lang w:eastAsia="nl-NL"/>
        </w:rPr>
        <w:t>is beschikbaar op de website van het schoolbestuur. De privacyverklaring bevat de volgende informatie:</w:t>
      </w:r>
    </w:p>
    <w:p w14:paraId="467713AF"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de contactgegevens van de verwerkingsverantwoordelijke en de DPO;</w:t>
      </w:r>
    </w:p>
    <w:p w14:paraId="613AFD1C"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een overzicht per doel van de categorieën van persoonsgegevens die verwerkt worden;</w:t>
      </w:r>
    </w:p>
    <w:p w14:paraId="2F0D0186"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de grondslag van de gegevensverwerking;</w:t>
      </w:r>
    </w:p>
    <w:p w14:paraId="2100502B"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met wie de persoonsgegevens worden gedeeld;</w:t>
      </w:r>
    </w:p>
    <w:p w14:paraId="241036F9"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de bewaartermijnen van de persoonsgegevens;</w:t>
      </w:r>
    </w:p>
    <w:p w14:paraId="1D19AE86"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de technische en organisatorische maatregelen die zijn genomen om persoonsgegevens te beschermen;</w:t>
      </w:r>
    </w:p>
    <w:p w14:paraId="7D4909C4"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 xml:space="preserve">de rechten van betrokkenen, zoals het recht op inzage, correctie, wissen, beperking, bezwaar en </w:t>
      </w:r>
      <w:proofErr w:type="spellStart"/>
      <w:r w:rsidRPr="00F00122">
        <w:rPr>
          <w:rFonts w:asciiTheme="minorHAnsi" w:eastAsiaTheme="minorEastAsia" w:hAnsiTheme="minorHAnsi"/>
          <w:color w:val="92D050"/>
        </w:rPr>
        <w:t>dataportabiliteit</w:t>
      </w:r>
      <w:proofErr w:type="spellEnd"/>
      <w:r w:rsidRPr="00F00122">
        <w:rPr>
          <w:rFonts w:asciiTheme="minorHAnsi" w:eastAsiaTheme="minorEastAsia" w:hAnsiTheme="minorHAnsi"/>
          <w:color w:val="92D050"/>
        </w:rPr>
        <w:t>;</w:t>
      </w:r>
    </w:p>
    <w:p w14:paraId="7608A228" w14:textId="77777777" w:rsidR="00F00122" w:rsidRPr="00F00122" w:rsidRDefault="00F00122" w:rsidP="00604691">
      <w:pPr>
        <w:pStyle w:val="Lijstalinea"/>
        <w:numPr>
          <w:ilvl w:val="0"/>
          <w:numId w:val="59"/>
        </w:numPr>
        <w:tabs>
          <w:tab w:val="left" w:pos="2060"/>
        </w:tabs>
        <w:spacing w:after="0"/>
        <w:rPr>
          <w:rFonts w:asciiTheme="minorHAnsi" w:eastAsiaTheme="minorEastAsia" w:hAnsiTheme="minorHAnsi"/>
          <w:color w:val="92D050"/>
        </w:rPr>
      </w:pPr>
      <w:r w:rsidRPr="00F00122">
        <w:rPr>
          <w:rFonts w:asciiTheme="minorHAnsi" w:eastAsiaTheme="minorEastAsia" w:hAnsiTheme="minorHAnsi"/>
          <w:color w:val="92D050"/>
        </w:rPr>
        <w:t>de procedure om vragen te stellen of klacht in te dienen.</w:t>
      </w:r>
    </w:p>
    <w:p w14:paraId="47EAD64B" w14:textId="77777777" w:rsidR="00F00122" w:rsidRDefault="00F00122" w:rsidP="00F00122">
      <w:pPr>
        <w:keepNext/>
        <w:rPr>
          <w:rFonts w:asciiTheme="minorHAnsi" w:eastAsia="Times New Roman" w:hAnsiTheme="minorHAnsi"/>
          <w:color w:val="92D050"/>
          <w:lang w:eastAsia="nl-NL"/>
        </w:rPr>
      </w:pPr>
    </w:p>
    <w:p w14:paraId="51D9954F" w14:textId="520FEC58" w:rsidR="00F00122" w:rsidRPr="00F00122" w:rsidRDefault="00F00122" w:rsidP="00F00122">
      <w:pPr>
        <w:keepNext/>
        <w:rPr>
          <w:rFonts w:asciiTheme="minorHAnsi" w:eastAsia="Times New Roman" w:hAnsiTheme="minorHAnsi"/>
          <w:color w:val="92D050"/>
          <w:lang w:eastAsia="nl-NL"/>
        </w:rPr>
      </w:pPr>
      <w:r w:rsidRPr="00F00122">
        <w:rPr>
          <w:rFonts w:asciiTheme="minorHAnsi" w:eastAsia="Times New Roman" w:hAnsiTheme="minorHAnsi"/>
          <w:color w:val="92D050"/>
          <w:lang w:eastAsia="nl-NL"/>
        </w:rPr>
        <w:t>Ouders hebben recht op inzage en recht op toelichting bij de gegevens die op de leerling betrekking hebben, waaronder de evaluatiegegevens, die worden verzameld door de school. Indien na de toelichting blijkt dat de ouders een kopie willen van de leerlingengegevens, hebben ze kopierecht.</w:t>
      </w:r>
    </w:p>
    <w:p w14:paraId="2341DCA1" w14:textId="77777777" w:rsidR="00F00122" w:rsidRPr="00F00122" w:rsidRDefault="00F00122" w:rsidP="00F00122">
      <w:pPr>
        <w:rPr>
          <w:rFonts w:asciiTheme="minorHAnsi" w:eastAsia="Times New Roman" w:hAnsiTheme="minorHAnsi"/>
          <w:strike/>
          <w:color w:val="92D050"/>
          <w:lang w:eastAsia="nl-NL"/>
        </w:rPr>
      </w:pPr>
      <w:r w:rsidRPr="00F00122">
        <w:rPr>
          <w:rFonts w:asciiTheme="minorHAnsi" w:eastAsia="Times New Roman" w:hAnsiTheme="minorHAnsi"/>
          <w:color w:val="92D050"/>
          <w:lang w:eastAsia="nl-NL"/>
        </w:rPr>
        <w:t>Iedere kopie dient persoonlijk en vertrouwelijk behandeld te worden, mag niet verspreid worden noch publiek worden gemaakt en mag enkel gebruikt worden in functie van de onderwijsloopbaan van de leerling. Als een volledige inzage in de leerlingengegevens een inbreuk is op de privacy van een derde, dan wordt de toegang tot deze gegevens verstrekt via een gesprek, gedeeltelijke inzage of rapportage</w:t>
      </w:r>
      <w:r w:rsidRPr="00F00122">
        <w:rPr>
          <w:rFonts w:asciiTheme="minorHAnsi" w:eastAsia="Times New Roman" w:hAnsiTheme="minorHAnsi"/>
          <w:strike/>
          <w:color w:val="92D050"/>
          <w:lang w:eastAsia="nl-NL"/>
        </w:rPr>
        <w:t>.</w:t>
      </w:r>
    </w:p>
    <w:p w14:paraId="64E02C0B" w14:textId="77777777" w:rsidR="00F00122" w:rsidRDefault="00F00122" w:rsidP="00F00122">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lang w:eastAsia="nl-NL"/>
        </w:rPr>
      </w:pPr>
      <w:r w:rsidRPr="1F9E43B2">
        <w:rPr>
          <w:rFonts w:asciiTheme="minorHAnsi" w:eastAsia="Times New Roman" w:hAnsiTheme="minorHAnsi"/>
          <w:lang w:eastAsia="nl-NL"/>
        </w:rPr>
        <w:t xml:space="preserve">Gemeenteraadsleden hebben het recht op inzage in alle dossiers, stukken en akten die het bestuur van het gemeentelijk onderwijs betreffen overeenkomstig artikel 29 van het decreet over het lokaal bestuur. Dit betekent dat gemeenteraadsleden inzage hebben in alle dossiers, stukken en akten die nodig zijn om het bestuur van het gemeentelijk onderwijs te controleren en die van gemeentelijk/gemengd belang zijn (individuele leerlingendossiers vallen hier niet onder). Bij de uitoefening van het inzagerecht, kunnen er </w:t>
      </w:r>
      <w:r w:rsidRPr="1F9E43B2">
        <w:rPr>
          <w:rFonts w:asciiTheme="minorHAnsi" w:eastAsia="Times New Roman" w:hAnsiTheme="minorHAnsi"/>
          <w:lang w:eastAsia="nl-NL"/>
        </w:rPr>
        <w:lastRenderedPageBreak/>
        <w:t>persoonsgegevens verwerkt worden, in voorkomend geval moet er rekening worden gehouden met de algemene verordening gegevensbescherming.</w:t>
      </w:r>
    </w:p>
    <w:p w14:paraId="1F9B68FA" w14:textId="77777777" w:rsidR="00F00122" w:rsidRPr="00F00122" w:rsidRDefault="00F00122" w:rsidP="00F00122">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olor w:val="92D050"/>
          <w:lang w:eastAsia="nl-NL"/>
        </w:rPr>
      </w:pPr>
      <w:r w:rsidRPr="00F00122">
        <w:rPr>
          <w:rFonts w:asciiTheme="minorHAnsi" w:eastAsia="Times New Roman" w:hAnsiTheme="minorHAnsi"/>
          <w:color w:val="92D050"/>
          <w:lang w:eastAsia="nl-NL"/>
        </w:rPr>
        <w:t>Ook in het kader van het lidmaatschap bij de Onderwijskoepel van Steden en Gemeenten (OVSG) en de daaruit voortvloeiende dienstverlening kunnen er leerlingengegevens worden meegedeeld.</w:t>
      </w:r>
    </w:p>
    <w:p w14:paraId="34FA222D" w14:textId="11EDFF5A" w:rsidR="009F5EAA" w:rsidRPr="00F00122" w:rsidRDefault="009F5EAA"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jc w:val="both"/>
        <w:rPr>
          <w:rFonts w:eastAsia="Times New Roman" w:cstheme="minorHAnsi"/>
          <w:b/>
          <w:bCs/>
          <w:iCs/>
          <w:strike/>
          <w:color w:val="92D050"/>
          <w:lang w:val="nl-NL" w:eastAsia="nl-NL"/>
        </w:rPr>
      </w:pPr>
      <w:r w:rsidRPr="00F00122">
        <w:rPr>
          <w:rFonts w:eastAsia="Times New Roman" w:cstheme="minorHAnsi"/>
          <w:b/>
          <w:bCs/>
          <w:iCs/>
          <w:strike/>
          <w:color w:val="92D050"/>
          <w:lang w:val="nl-NL" w:eastAsia="nl-NL"/>
        </w:rPr>
        <w:t xml:space="preserve">Artikel </w:t>
      </w:r>
      <w:r w:rsidR="001B08F7" w:rsidRPr="00F00122">
        <w:rPr>
          <w:rFonts w:eastAsia="Times New Roman" w:cstheme="minorHAnsi"/>
          <w:b/>
          <w:bCs/>
          <w:iCs/>
          <w:strike/>
          <w:color w:val="92D050"/>
          <w:lang w:val="nl-NL" w:eastAsia="nl-NL"/>
        </w:rPr>
        <w:t>33</w:t>
      </w:r>
      <w:r w:rsidRPr="00F00122">
        <w:rPr>
          <w:rFonts w:eastAsia="Times New Roman" w:cstheme="minorHAnsi"/>
          <w:b/>
          <w:bCs/>
          <w:iCs/>
          <w:strike/>
          <w:color w:val="92D050"/>
          <w:lang w:val="nl-NL" w:eastAsia="nl-NL"/>
        </w:rPr>
        <w:t xml:space="preserve">: </w:t>
      </w:r>
      <w:r w:rsidRPr="00F00122">
        <w:rPr>
          <w:rFonts w:eastAsia="Times New Roman" w:cstheme="minorHAnsi"/>
          <w:b/>
          <w:strike/>
          <w:color w:val="92D050"/>
          <w:lang w:eastAsia="nl-NL"/>
        </w:rPr>
        <w:t>Meedelen van leerlingengegevens aan ouders</w:t>
      </w:r>
    </w:p>
    <w:p w14:paraId="7AFDF781" w14:textId="77777777" w:rsidR="009F5EAA" w:rsidRPr="00F00122" w:rsidRDefault="009F5EAA" w:rsidP="009F5EAA">
      <w:pPr>
        <w:ind w:right="74"/>
        <w:rPr>
          <w:rFonts w:eastAsia="Times New Roman" w:cstheme="minorHAnsi"/>
          <w:strike/>
          <w:color w:val="92D050"/>
          <w:lang w:val="nl-NL" w:eastAsia="nl-NL"/>
        </w:rPr>
      </w:pPr>
      <w:r w:rsidRPr="00F00122">
        <w:rPr>
          <w:rFonts w:eastAsia="Times New Roman" w:cstheme="minorHAnsi"/>
          <w:strike/>
          <w:color w:val="92D050"/>
          <w:lang w:val="nl-NL" w:eastAsia="nl-NL"/>
        </w:rPr>
        <w:t>Ouders hebben recht op inzage en recht op toelichting bij de gegevens die op de leerling betrekking hebben, waaronder de evaluatiegegevens, die worden verzameld door de school. Indien na de toelichting blijkt dat de ouders een kopie willen van de leerlingengegevens, hebben ze kopierecht. Iedere kopie dient persoonlijk en vertrouwelijk behandeld te worden, mag niet verspreid worden noch publiek worden gemaakt en mag enkel gebruikt worden in functie van de onderwijsloopbaan van de leerling.</w:t>
      </w:r>
    </w:p>
    <w:p w14:paraId="7C0D03ED" w14:textId="77777777" w:rsidR="009F5EAA" w:rsidRPr="00F00122" w:rsidRDefault="009F5EAA" w:rsidP="009F5EAA">
      <w:pPr>
        <w:ind w:right="74"/>
        <w:rPr>
          <w:rFonts w:eastAsia="Times New Roman" w:cstheme="minorHAnsi"/>
          <w:strike/>
          <w:color w:val="92D050"/>
          <w:lang w:val="nl-NL" w:eastAsia="nl-NL"/>
        </w:rPr>
      </w:pPr>
      <w:r w:rsidRPr="00F00122">
        <w:rPr>
          <w:rFonts w:eastAsia="Times New Roman" w:cstheme="minorHAnsi"/>
          <w:strike/>
          <w:color w:val="92D050"/>
          <w:lang w:val="nl-NL" w:eastAsia="nl-NL"/>
        </w:rPr>
        <w:t>Als een volledige inzage in de leerlingengegevens een inbreuk is op de privacy van een derde, dan wordt de toegang tot deze gegevens verstrekt via een gesprek, gedeeltelijke inzage of rapportage.</w:t>
      </w:r>
    </w:p>
    <w:p w14:paraId="5421FBB5" w14:textId="77777777" w:rsidR="001601F5" w:rsidRPr="00F00122" w:rsidRDefault="001601F5" w:rsidP="009F5EAA">
      <w:pPr>
        <w:numPr>
          <w:ilvl w:val="12"/>
          <w:numId w:val="0"/>
        </w:numPr>
        <w:overflowPunct w:val="0"/>
        <w:autoSpaceDE w:val="0"/>
        <w:autoSpaceDN w:val="0"/>
        <w:adjustRightInd w:val="0"/>
        <w:ind w:right="74"/>
        <w:textAlignment w:val="baseline"/>
        <w:rPr>
          <w:rFonts w:eastAsia="Times New Roman" w:cstheme="minorHAnsi"/>
          <w:b/>
          <w:bCs/>
          <w:iCs/>
          <w:strike/>
          <w:color w:val="92D050"/>
          <w:lang w:val="nl-NL" w:eastAsia="nl-NL"/>
        </w:rPr>
      </w:pPr>
    </w:p>
    <w:p w14:paraId="6A1594E1" w14:textId="51A5790E" w:rsidR="009F5EAA" w:rsidRPr="00F00122" w:rsidRDefault="009F5EAA" w:rsidP="009F5EAA">
      <w:pPr>
        <w:numPr>
          <w:ilvl w:val="12"/>
          <w:numId w:val="0"/>
        </w:numPr>
        <w:overflowPunct w:val="0"/>
        <w:autoSpaceDE w:val="0"/>
        <w:autoSpaceDN w:val="0"/>
        <w:adjustRightInd w:val="0"/>
        <w:ind w:right="74"/>
        <w:textAlignment w:val="baseline"/>
        <w:rPr>
          <w:rFonts w:eastAsia="Times New Roman" w:cstheme="minorHAnsi"/>
          <w:b/>
          <w:bCs/>
          <w:iCs/>
          <w:strike/>
          <w:color w:val="92D050"/>
          <w:lang w:val="nl-NL" w:eastAsia="nl-NL"/>
        </w:rPr>
      </w:pPr>
      <w:r w:rsidRPr="00F00122">
        <w:rPr>
          <w:rFonts w:eastAsia="Times New Roman" w:cstheme="minorHAnsi"/>
          <w:b/>
          <w:bCs/>
          <w:iCs/>
          <w:strike/>
          <w:color w:val="92D050"/>
          <w:lang w:val="nl-NL" w:eastAsia="nl-NL"/>
        </w:rPr>
        <w:t xml:space="preserve">Artikel </w:t>
      </w:r>
      <w:r w:rsidR="001B08F7" w:rsidRPr="00F00122">
        <w:rPr>
          <w:rFonts w:eastAsia="Times New Roman" w:cstheme="minorHAnsi"/>
          <w:b/>
          <w:bCs/>
          <w:iCs/>
          <w:strike/>
          <w:color w:val="92D050"/>
          <w:lang w:val="nl-NL" w:eastAsia="nl-NL"/>
        </w:rPr>
        <w:t>34</w:t>
      </w:r>
      <w:r w:rsidRPr="00F00122">
        <w:rPr>
          <w:rFonts w:eastAsia="Times New Roman" w:cstheme="minorHAnsi"/>
          <w:b/>
          <w:bCs/>
          <w:iCs/>
          <w:strike/>
          <w:color w:val="92D050"/>
          <w:lang w:val="nl-NL" w:eastAsia="nl-NL"/>
        </w:rPr>
        <w:t>: Meedelen van leerlingengegevens aan derden</w:t>
      </w:r>
    </w:p>
    <w:p w14:paraId="58FD5CD8" w14:textId="77777777" w:rsidR="009F5EAA" w:rsidRPr="00F00122" w:rsidRDefault="009F5EAA" w:rsidP="009F5EA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strike/>
          <w:color w:val="92D050"/>
          <w:lang w:val="nl-NL" w:eastAsia="nl-NL"/>
        </w:rPr>
      </w:pPr>
      <w:r w:rsidRPr="00F00122">
        <w:rPr>
          <w:rFonts w:eastAsia="Times New Roman" w:cstheme="minorHAnsi"/>
          <w:strike/>
          <w:color w:val="92D050"/>
          <w:lang w:val="nl-NL" w:eastAsia="nl-NL"/>
        </w:rPr>
        <w:t>De school zal geen leerlingengegevens meedelen aan derden, tenzij voor de toepassing van een wettelijke of reglementaire bepaling of in het kader van een overeenkomst die de school afsluit met een verwerker voor leerplatformen, leerlingenvolgsystemen, leerlingenadministratie.</w:t>
      </w:r>
    </w:p>
    <w:p w14:paraId="0ADFB3E5" w14:textId="77777777" w:rsidR="00371FC4" w:rsidRPr="00F00122" w:rsidRDefault="00371FC4" w:rsidP="008726E4">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strike/>
          <w:color w:val="92D050"/>
          <w:lang w:val="nl-NL" w:eastAsia="nl-NL"/>
        </w:rPr>
      </w:pPr>
      <w:r w:rsidRPr="00F00122">
        <w:rPr>
          <w:rFonts w:eastAsia="Times New Roman" w:cstheme="minorHAnsi"/>
          <w:strike/>
          <w:color w:val="92D050"/>
          <w:lang w:val="nl-NL" w:eastAsia="nl-NL"/>
        </w:rPr>
        <w:t>Gemeente</w:t>
      </w:r>
      <w:r w:rsidR="00F22ED1" w:rsidRPr="00F00122">
        <w:rPr>
          <w:rFonts w:eastAsia="Times New Roman" w:cstheme="minorHAnsi"/>
          <w:strike/>
          <w:color w:val="92D050"/>
          <w:lang w:val="nl-NL" w:eastAsia="nl-NL"/>
        </w:rPr>
        <w:t>raadsleden hebben het recht op inzage in alle dossiers, stukken en akten die het bestuur van het gemeentelijk onderwijs</w:t>
      </w:r>
      <w:r w:rsidR="008726E4" w:rsidRPr="00F00122">
        <w:rPr>
          <w:rFonts w:eastAsia="Times New Roman" w:cstheme="minorHAnsi"/>
          <w:strike/>
          <w:color w:val="92D050"/>
          <w:lang w:val="nl-NL" w:eastAsia="nl-NL"/>
        </w:rPr>
        <w:t xml:space="preserve"> betreffen overeenkomstig artikel 29 van het decreet over het lokaal bestuur.  Dit betekent dat gemeenteraadsleden inzage hebben in alle dossiers, stukken en akten die nodig zijn om het bestuur van het gemeentelijk onderwijs te controleren en die van gemeentelijk/gemengd belang zijn (individuele leerlingedossiers vallen hier niet onder).  Bij de uitoefening van het inzagerecht, kunnen er persoonsgegevens verwerkt worden, in voorkomend geval moet er rekening worden gehouden met de algemene verordening gegevensbescherming.</w:t>
      </w:r>
    </w:p>
    <w:p w14:paraId="43052179" w14:textId="77777777" w:rsidR="009F5EAA" w:rsidRPr="00F00122" w:rsidRDefault="009F5EAA" w:rsidP="009F5EA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strike/>
          <w:color w:val="92D050"/>
          <w:lang w:val="nl-NL" w:eastAsia="nl-NL"/>
        </w:rPr>
      </w:pPr>
      <w:r w:rsidRPr="00F00122">
        <w:rPr>
          <w:rFonts w:eastAsia="Times New Roman" w:cstheme="minorHAnsi"/>
          <w:strike/>
          <w:color w:val="92D050"/>
          <w:lang w:val="nl-NL" w:eastAsia="nl-NL"/>
        </w:rPr>
        <w:t>Ook in het kader van het lidmaatschap bij de Onderwijskoepel van Steden en Gemeenten (OVSG) en de daaruit voortvloeiende dienstverlening kunnen er leerlingengegevens worden meegedeeld.</w:t>
      </w:r>
    </w:p>
    <w:p w14:paraId="36E1EB29" w14:textId="20B4B235" w:rsidR="009F5EAA" w:rsidRPr="00F00122" w:rsidRDefault="009F5EAA" w:rsidP="009F5EAA">
      <w:p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ind w:right="74"/>
        <w:rPr>
          <w:rFonts w:eastAsia="Calibri" w:cstheme="minorHAnsi"/>
          <w:strike/>
          <w:color w:val="92D050"/>
          <w:lang w:val="nl-NL"/>
        </w:rPr>
      </w:pPr>
      <w:r w:rsidRPr="00F00122">
        <w:rPr>
          <w:rFonts w:eastAsia="Calibri" w:cstheme="minorHAnsi"/>
          <w:strike/>
          <w:color w:val="92D050"/>
          <w:lang w:val="nl-NL"/>
        </w:rPr>
        <w:t>Bij verandering van school door een leerling worden tussen de betrokken scholen leerlingengegevens overgedragen naar de nieuwe school op voorwaarde dat:</w:t>
      </w:r>
    </w:p>
    <w:p w14:paraId="14075352" w14:textId="77777777" w:rsidR="009F5EAA" w:rsidRPr="00F00122" w:rsidRDefault="009F5EAA" w:rsidP="009F5EAA">
      <w:pPr>
        <w:tabs>
          <w:tab w:val="left" w:pos="23"/>
          <w:tab w:val="left" w:pos="284"/>
          <w:tab w:val="left" w:pos="1560"/>
          <w:tab w:val="left" w:pos="2159"/>
          <w:tab w:val="left" w:pos="2867"/>
          <w:tab w:val="left" w:pos="3575"/>
          <w:tab w:val="left" w:pos="4283"/>
          <w:tab w:val="left" w:pos="4991"/>
          <w:tab w:val="left" w:pos="5699"/>
          <w:tab w:val="left" w:pos="6407"/>
          <w:tab w:val="left" w:pos="7115"/>
          <w:tab w:val="left" w:pos="7823"/>
          <w:tab w:val="left" w:pos="8531"/>
        </w:tabs>
        <w:ind w:left="284" w:right="74" w:hanging="284"/>
        <w:rPr>
          <w:rFonts w:eastAsia="Calibri" w:cstheme="minorHAnsi"/>
          <w:strike/>
          <w:color w:val="92D050"/>
          <w:lang w:val="nl-NL"/>
        </w:rPr>
      </w:pPr>
      <w:r w:rsidRPr="00F00122">
        <w:rPr>
          <w:rFonts w:eastAsia="Calibri" w:cstheme="minorHAnsi"/>
          <w:strike/>
          <w:color w:val="92D050"/>
          <w:lang w:val="nl-NL"/>
        </w:rPr>
        <w:t>1.</w:t>
      </w:r>
      <w:r w:rsidRPr="00F00122">
        <w:rPr>
          <w:rFonts w:eastAsia="Calibri" w:cstheme="minorHAnsi"/>
          <w:strike/>
          <w:color w:val="92D050"/>
          <w:lang w:val="nl-NL"/>
        </w:rPr>
        <w:tab/>
        <w:t xml:space="preserve">de gegevens enkel betrekking hebben op de </w:t>
      </w:r>
      <w:proofErr w:type="spellStart"/>
      <w:r w:rsidRPr="00F00122">
        <w:rPr>
          <w:rFonts w:eastAsia="Calibri" w:cstheme="minorHAnsi"/>
          <w:strike/>
          <w:color w:val="92D050"/>
          <w:lang w:val="nl-NL"/>
        </w:rPr>
        <w:t>leerlingspecifieke</w:t>
      </w:r>
      <w:proofErr w:type="spellEnd"/>
      <w:r w:rsidRPr="00F00122">
        <w:rPr>
          <w:rFonts w:eastAsia="Calibri" w:cstheme="minorHAnsi"/>
          <w:strike/>
          <w:color w:val="92D050"/>
          <w:lang w:val="nl-NL"/>
        </w:rPr>
        <w:t xml:space="preserve"> onderwijsloopbaan.</w:t>
      </w:r>
    </w:p>
    <w:p w14:paraId="781438F1" w14:textId="77777777" w:rsidR="009F5EAA" w:rsidRPr="00F00122" w:rsidRDefault="009F5EAA" w:rsidP="009F5EAA">
      <w:pPr>
        <w:tabs>
          <w:tab w:val="left" w:pos="23"/>
          <w:tab w:val="left" w:pos="284"/>
          <w:tab w:val="left" w:pos="1560"/>
          <w:tab w:val="left" w:pos="2159"/>
          <w:tab w:val="left" w:pos="2867"/>
          <w:tab w:val="left" w:pos="3575"/>
          <w:tab w:val="left" w:pos="4283"/>
          <w:tab w:val="left" w:pos="4991"/>
          <w:tab w:val="left" w:pos="5699"/>
          <w:tab w:val="left" w:pos="6407"/>
          <w:tab w:val="left" w:pos="7115"/>
          <w:tab w:val="left" w:pos="7823"/>
          <w:tab w:val="left" w:pos="8531"/>
        </w:tabs>
        <w:ind w:left="284" w:right="74" w:hanging="284"/>
        <w:rPr>
          <w:rFonts w:eastAsia="Calibri" w:cstheme="minorHAnsi"/>
          <w:strike/>
          <w:color w:val="92D050"/>
          <w:lang w:val="nl-NL"/>
        </w:rPr>
      </w:pPr>
      <w:r w:rsidRPr="00F00122">
        <w:rPr>
          <w:rFonts w:eastAsia="Calibri" w:cstheme="minorHAnsi"/>
          <w:strike/>
          <w:color w:val="92D050"/>
          <w:lang w:val="nl-NL"/>
        </w:rPr>
        <w:t>2.</w:t>
      </w:r>
      <w:r w:rsidRPr="00F00122">
        <w:rPr>
          <w:rFonts w:eastAsia="Calibri" w:cstheme="minorHAnsi"/>
          <w:strike/>
          <w:color w:val="92D050"/>
          <w:lang w:val="nl-NL"/>
        </w:rPr>
        <w:tab/>
        <w:t>de overdracht gebeurt in het belang van de leerling.</w:t>
      </w:r>
    </w:p>
    <w:p w14:paraId="3AD972AF" w14:textId="77777777" w:rsidR="009F5EAA" w:rsidRPr="00F00122" w:rsidRDefault="009F5EAA" w:rsidP="009F5EAA">
      <w:pPr>
        <w:tabs>
          <w:tab w:val="left" w:pos="23"/>
          <w:tab w:val="left" w:pos="284"/>
          <w:tab w:val="left" w:pos="993"/>
          <w:tab w:val="left" w:pos="1560"/>
          <w:tab w:val="left" w:pos="2159"/>
          <w:tab w:val="left" w:pos="2867"/>
          <w:tab w:val="left" w:pos="3575"/>
          <w:tab w:val="left" w:pos="4283"/>
          <w:tab w:val="left" w:pos="4991"/>
          <w:tab w:val="left" w:pos="5699"/>
          <w:tab w:val="left" w:pos="6407"/>
          <w:tab w:val="left" w:pos="7115"/>
          <w:tab w:val="left" w:pos="7823"/>
          <w:tab w:val="left" w:pos="8531"/>
        </w:tabs>
        <w:ind w:left="284" w:right="74" w:hanging="284"/>
        <w:rPr>
          <w:rFonts w:eastAsia="Calibri" w:cstheme="minorHAnsi"/>
          <w:strike/>
          <w:color w:val="92D050"/>
          <w:lang w:val="nl-NL"/>
        </w:rPr>
      </w:pPr>
      <w:r w:rsidRPr="00F00122">
        <w:rPr>
          <w:rFonts w:eastAsia="Calibri" w:cstheme="minorHAnsi"/>
          <w:strike/>
          <w:color w:val="92D050"/>
          <w:lang w:val="nl-NL"/>
        </w:rPr>
        <w:t>3.</w:t>
      </w:r>
      <w:r w:rsidRPr="00F00122">
        <w:rPr>
          <w:rFonts w:eastAsia="Calibri" w:cstheme="minorHAnsi"/>
          <w:strike/>
          <w:color w:val="92D050"/>
          <w:lang w:val="nl-NL"/>
        </w:rPr>
        <w:tab/>
        <w:t>ouders zich niet expliciet verzet hebben, tenzij de regelgeving de overdracht verplicht stelt.</w:t>
      </w:r>
    </w:p>
    <w:p w14:paraId="4311643D" w14:textId="58A7132A" w:rsidR="009F5EAA" w:rsidRPr="00F00122" w:rsidRDefault="009F5EAA" w:rsidP="009F5EAA">
      <w:pPr>
        <w:tabs>
          <w:tab w:val="left" w:pos="0"/>
          <w:tab w:val="left" w:pos="1451"/>
          <w:tab w:val="left" w:pos="1560"/>
          <w:tab w:val="left" w:pos="2159"/>
          <w:tab w:val="left" w:pos="2867"/>
          <w:tab w:val="left" w:pos="3575"/>
          <w:tab w:val="left" w:pos="4283"/>
          <w:tab w:val="left" w:pos="4991"/>
          <w:tab w:val="left" w:pos="5699"/>
          <w:tab w:val="left" w:pos="6407"/>
          <w:tab w:val="left" w:pos="7115"/>
          <w:tab w:val="left" w:pos="7823"/>
          <w:tab w:val="left" w:pos="8531"/>
        </w:tabs>
        <w:ind w:right="74"/>
        <w:rPr>
          <w:rFonts w:eastAsia="Calibri" w:cstheme="minorHAnsi"/>
          <w:strike/>
          <w:color w:val="92D050"/>
          <w:lang w:val="nl-NL"/>
        </w:rPr>
      </w:pPr>
      <w:r w:rsidRPr="00F00122">
        <w:rPr>
          <w:rFonts w:eastAsia="Calibri" w:cstheme="minorHAnsi"/>
          <w:strike/>
          <w:color w:val="92D050"/>
          <w:lang w:val="nl-NL"/>
        </w:rPr>
        <w:t xml:space="preserve">Een kopie van een </w:t>
      </w:r>
      <w:r w:rsidR="007E5F16" w:rsidRPr="00F00122">
        <w:rPr>
          <w:rFonts w:eastAsia="Calibri" w:cstheme="minorHAnsi"/>
          <w:strike/>
          <w:color w:val="92D050"/>
          <w:lang w:val="nl-NL"/>
        </w:rPr>
        <w:t>IAC-</w:t>
      </w:r>
      <w:r w:rsidRPr="00F00122">
        <w:rPr>
          <w:rFonts w:eastAsia="Calibri" w:cstheme="minorHAnsi"/>
          <w:strike/>
          <w:color w:val="92D050"/>
          <w:lang w:val="nl-NL"/>
        </w:rPr>
        <w:t xml:space="preserve">verslag of een </w:t>
      </w:r>
      <w:r w:rsidR="007E5F16" w:rsidRPr="00F00122">
        <w:rPr>
          <w:rFonts w:eastAsia="Calibri" w:cstheme="minorHAnsi"/>
          <w:strike/>
          <w:color w:val="92D050"/>
          <w:lang w:val="nl-NL"/>
        </w:rPr>
        <w:t>GC-</w:t>
      </w:r>
      <w:r w:rsidRPr="00F00122">
        <w:rPr>
          <w:rFonts w:eastAsia="Calibri" w:cstheme="minorHAnsi"/>
          <w:strike/>
          <w:color w:val="92D050"/>
          <w:lang w:val="nl-NL"/>
        </w:rPr>
        <w:t>verslag van een CLB  moet verplicht overgedragen worden van de oude school naar de nieuwe school. Ouders kunnen zich tegen deze overdrachten niet verzetten.</w:t>
      </w:r>
    </w:p>
    <w:p w14:paraId="0D3F48A3" w14:textId="77777777" w:rsidR="009F5EAA" w:rsidRPr="00F00122" w:rsidRDefault="009F5EAA" w:rsidP="009F5EAA">
      <w:pPr>
        <w:tabs>
          <w:tab w:val="left" w:pos="0"/>
          <w:tab w:val="left" w:pos="1451"/>
          <w:tab w:val="left" w:pos="1560"/>
          <w:tab w:val="left" w:pos="2159"/>
          <w:tab w:val="left" w:pos="2867"/>
          <w:tab w:val="left" w:pos="3575"/>
          <w:tab w:val="left" w:pos="4283"/>
          <w:tab w:val="left" w:pos="4991"/>
          <w:tab w:val="left" w:pos="5699"/>
          <w:tab w:val="left" w:pos="6407"/>
          <w:tab w:val="left" w:pos="7115"/>
          <w:tab w:val="left" w:pos="7823"/>
          <w:tab w:val="left" w:pos="8531"/>
        </w:tabs>
        <w:ind w:right="74"/>
        <w:rPr>
          <w:rFonts w:eastAsia="Calibri" w:cstheme="minorHAnsi"/>
          <w:strike/>
          <w:color w:val="92D050"/>
          <w:lang w:val="nl-NL"/>
        </w:rPr>
      </w:pPr>
      <w:r w:rsidRPr="00F00122">
        <w:rPr>
          <w:rFonts w:eastAsia="Calibri" w:cstheme="minorHAnsi"/>
          <w:strike/>
          <w:color w:val="92D050"/>
          <w:lang w:val="nl-NL"/>
        </w:rPr>
        <w:t>Gegevens die betrekking hebben op schending van leefregels door de leerling mogen nooit aan de nieuwe school doorgegeven worden.</w:t>
      </w:r>
    </w:p>
    <w:p w14:paraId="56763FED" w14:textId="1544F364" w:rsidR="00063E35" w:rsidRDefault="00063E35"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
          <w:bCs/>
          <w:iCs/>
          <w:lang w:val="nl-NL" w:eastAsia="nl-NL"/>
        </w:rPr>
      </w:pPr>
    </w:p>
    <w:p w14:paraId="1139F8C1" w14:textId="77777777" w:rsidR="00F90385" w:rsidRDefault="00F90385"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
          <w:bCs/>
          <w:iCs/>
          <w:lang w:val="nl-NL" w:eastAsia="nl-NL"/>
        </w:rPr>
      </w:pPr>
    </w:p>
    <w:p w14:paraId="4FD24BD6" w14:textId="04662BC7" w:rsidR="009F5EAA" w:rsidRPr="004C2BED" w:rsidRDefault="009F5EAA"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Cs/>
          <w:iCs/>
          <w:lang w:val="nl-NL" w:eastAsia="nl-NL"/>
        </w:rPr>
      </w:pPr>
      <w:r w:rsidRPr="00B46CD7">
        <w:rPr>
          <w:rFonts w:eastAsia="Times New Roman" w:cstheme="minorHAnsi"/>
          <w:b/>
          <w:bCs/>
          <w:iCs/>
          <w:lang w:val="nl-NL" w:eastAsia="nl-NL"/>
        </w:rPr>
        <w:lastRenderedPageBreak/>
        <w:t xml:space="preserve">Artikel </w:t>
      </w:r>
      <w:r w:rsidR="007E5F16" w:rsidRPr="00B46CD7">
        <w:rPr>
          <w:rFonts w:eastAsia="Times New Roman" w:cstheme="minorHAnsi"/>
          <w:b/>
          <w:bCs/>
          <w:iCs/>
          <w:lang w:val="nl-NL" w:eastAsia="nl-NL"/>
        </w:rPr>
        <w:t>3</w:t>
      </w:r>
      <w:r w:rsidR="00F90385">
        <w:rPr>
          <w:rFonts w:eastAsia="Times New Roman" w:cstheme="minorHAnsi"/>
          <w:b/>
          <w:bCs/>
          <w:iCs/>
          <w:lang w:val="nl-NL" w:eastAsia="nl-NL"/>
        </w:rPr>
        <w:t>7</w:t>
      </w:r>
      <w:r w:rsidR="00F90385">
        <w:rPr>
          <w:rFonts w:eastAsia="Times New Roman" w:cstheme="minorHAnsi"/>
          <w:b/>
          <w:bCs/>
          <w:iCs/>
          <w:lang w:val="nl-NL" w:eastAsia="nl-NL"/>
        </w:rPr>
        <w:tab/>
      </w:r>
      <w:r w:rsidRPr="00B46CD7">
        <w:rPr>
          <w:rFonts w:eastAsia="Times New Roman" w:cstheme="minorHAnsi"/>
          <w:b/>
          <w:bCs/>
          <w:iCs/>
          <w:lang w:val="nl-NL" w:eastAsia="nl-NL"/>
        </w:rPr>
        <w:t xml:space="preserve"> Geluids- en beeldmateriaal gemaakt door de school</w:t>
      </w:r>
    </w:p>
    <w:p w14:paraId="51B43A8A" w14:textId="77777777" w:rsidR="009F5EAA" w:rsidRPr="004C2BED" w:rsidRDefault="009F5EAA"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Cs/>
          <w:iCs/>
          <w:lang w:val="nl-NL" w:eastAsia="nl-NL"/>
        </w:rPr>
      </w:pPr>
      <w:r w:rsidRPr="004C2BED">
        <w:rPr>
          <w:rFonts w:eastAsia="Times New Roman" w:cstheme="minorHAnsi"/>
          <w:bCs/>
          <w:iCs/>
          <w:lang w:val="nl-NL" w:eastAsia="nl-NL"/>
        </w:rPr>
        <w:t>De school kan geluids- en beeldmateriaal van leerlingen maken en publiceren.</w:t>
      </w:r>
    </w:p>
    <w:p w14:paraId="0A36AC42" w14:textId="77777777" w:rsidR="009F5EAA" w:rsidRPr="00F00122" w:rsidRDefault="009F5EAA"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Cs/>
          <w:iCs/>
          <w:strike/>
          <w:color w:val="92D050"/>
          <w:lang w:val="nl-NL" w:eastAsia="nl-NL"/>
        </w:rPr>
      </w:pPr>
      <w:r w:rsidRPr="00F00122">
        <w:rPr>
          <w:rFonts w:eastAsia="Times New Roman" w:cstheme="minorHAnsi"/>
          <w:bCs/>
          <w:iCs/>
          <w:strike/>
          <w:color w:val="92D050"/>
          <w:lang w:val="nl-NL" w:eastAsia="nl-NL"/>
        </w:rPr>
        <w:t xml:space="preserve">Voor het maken en publiceren van niet-gericht geluids- en beeldmateriaal in </w:t>
      </w:r>
      <w:proofErr w:type="spellStart"/>
      <w:r w:rsidRPr="00F00122">
        <w:rPr>
          <w:rFonts w:eastAsia="Times New Roman" w:cstheme="minorHAnsi"/>
          <w:bCs/>
          <w:iCs/>
          <w:strike/>
          <w:color w:val="92D050"/>
          <w:lang w:val="nl-NL" w:eastAsia="nl-NL"/>
        </w:rPr>
        <w:t>schoolgerelateerde</w:t>
      </w:r>
      <w:proofErr w:type="spellEnd"/>
      <w:r w:rsidRPr="00F00122">
        <w:rPr>
          <w:rFonts w:eastAsia="Times New Roman" w:cstheme="minorHAnsi"/>
          <w:bCs/>
          <w:iCs/>
          <w:strike/>
          <w:color w:val="92D050"/>
          <w:lang w:val="nl-NL" w:eastAsia="nl-NL"/>
        </w:rPr>
        <w:t xml:space="preserve"> publicaties zoals de website van de school of gemeente, publicaties die door de school of gemeente worden uitgegeven, wordt de toestemming van de leerlingen/ouders vermoed.  Onder  niet-gericht geluids- en beeldmateriaal verstaan we  geluids- en beeldmateriaal dat een eerder spontane, niet geposeerde sfeeropname weergeeft zonder daarvoor specifiek één of enkele personen eruit te lichten.  Het gaat bijvoorbeeld om een groepsfoto tijdens een activiteit van de school.  De betrokken leerlingen/ouders kunnen schriftelijk hun toestemming weigeren.</w:t>
      </w:r>
    </w:p>
    <w:p w14:paraId="6E7B1792" w14:textId="77777777" w:rsidR="009F5EAA" w:rsidRPr="004C2BED" w:rsidRDefault="009F5EAA" w:rsidP="009F5EA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74"/>
        <w:rPr>
          <w:rFonts w:eastAsia="Times New Roman" w:cstheme="minorHAnsi"/>
          <w:bCs/>
          <w:iCs/>
          <w:lang w:val="nl-NL" w:eastAsia="nl-NL"/>
        </w:rPr>
      </w:pPr>
      <w:r w:rsidRPr="004C2BED">
        <w:rPr>
          <w:rFonts w:eastAsia="Times New Roman" w:cstheme="minorHAnsi"/>
          <w:bCs/>
          <w:iCs/>
          <w:lang w:val="nl-NL" w:eastAsia="nl-NL"/>
        </w:rPr>
        <w:t xml:space="preserve">Voor het maken en publiceren van </w:t>
      </w:r>
      <w:r w:rsidRPr="00F00122">
        <w:rPr>
          <w:rFonts w:eastAsia="Times New Roman" w:cstheme="minorHAnsi"/>
          <w:bCs/>
          <w:iCs/>
          <w:strike/>
          <w:color w:val="92D050"/>
          <w:lang w:val="nl-NL" w:eastAsia="nl-NL"/>
        </w:rPr>
        <w:t>gericht</w:t>
      </w:r>
      <w:r w:rsidRPr="00F00122">
        <w:rPr>
          <w:rFonts w:eastAsia="Times New Roman" w:cstheme="minorHAnsi"/>
          <w:bCs/>
          <w:iCs/>
          <w:color w:val="92D050"/>
          <w:lang w:val="nl-NL" w:eastAsia="nl-NL"/>
        </w:rPr>
        <w:t xml:space="preserve"> </w:t>
      </w:r>
      <w:r w:rsidRPr="004C2BED">
        <w:rPr>
          <w:rFonts w:eastAsia="Times New Roman" w:cstheme="minorHAnsi"/>
          <w:bCs/>
          <w:iCs/>
          <w:lang w:val="nl-NL" w:eastAsia="nl-NL"/>
        </w:rPr>
        <w:t>geluids- en beeldmateriaal zal voorafgaandelijk de toestemming van de leerlingen/ouders worden gevraagd.  Hierbij worden het soort geluids- of beeldmateriaal, de verspreidingsvorm en het doel gespecifieerd.</w:t>
      </w:r>
    </w:p>
    <w:p w14:paraId="6A803703" w14:textId="117F5C37" w:rsidR="009F5EAA" w:rsidRDefault="009F5EAA" w:rsidP="009F5EAA">
      <w:pPr>
        <w:ind w:right="74"/>
        <w:rPr>
          <w:rFonts w:eastAsia="Times New Roman" w:cstheme="minorHAnsi"/>
          <w:lang w:val="nl-NL" w:eastAsia="nl-NL"/>
        </w:rPr>
      </w:pPr>
    </w:p>
    <w:p w14:paraId="5E0159C9" w14:textId="74DE4983" w:rsidR="00063E35" w:rsidRDefault="00063E35" w:rsidP="009F5EAA">
      <w:pPr>
        <w:ind w:right="74"/>
        <w:rPr>
          <w:rFonts w:eastAsia="Times New Roman" w:cstheme="minorHAnsi"/>
          <w:lang w:val="nl-NL" w:eastAsia="nl-NL"/>
        </w:rPr>
      </w:pPr>
    </w:p>
    <w:p w14:paraId="0EB70A19" w14:textId="1F0B1CF4" w:rsidR="00063E35" w:rsidRDefault="00063E35" w:rsidP="009F5EAA">
      <w:pPr>
        <w:ind w:right="74"/>
        <w:rPr>
          <w:rFonts w:eastAsia="Times New Roman" w:cstheme="minorHAnsi"/>
          <w:lang w:val="nl-NL" w:eastAsia="nl-NL"/>
        </w:rPr>
      </w:pPr>
    </w:p>
    <w:p w14:paraId="08627524" w14:textId="77777777" w:rsidR="00063E35" w:rsidRPr="004C2BED" w:rsidRDefault="00063E35" w:rsidP="009F5EAA">
      <w:pPr>
        <w:ind w:right="74"/>
        <w:rPr>
          <w:rFonts w:eastAsia="Times New Roman" w:cstheme="minorHAnsi"/>
          <w:lang w:val="nl-NL" w:eastAsia="nl-NL"/>
        </w:rPr>
      </w:pPr>
    </w:p>
    <w:p w14:paraId="53CB57E4" w14:textId="36C235A2" w:rsidR="00B23F6E" w:rsidRPr="004C2BED" w:rsidRDefault="00B23F6E" w:rsidP="00B23F6E">
      <w:pPr>
        <w:keepNext/>
        <w:spacing w:before="240" w:after="60" w:line="240" w:lineRule="auto"/>
        <w:outlineLvl w:val="1"/>
        <w:rPr>
          <w:rFonts w:eastAsia="Times New Roman" w:cs="Arial"/>
          <w:b/>
          <w:bCs/>
          <w:iCs/>
          <w:sz w:val="36"/>
          <w:szCs w:val="36"/>
          <w:lang w:val="nl-NL" w:eastAsia="nl-NL"/>
        </w:rPr>
      </w:pPr>
      <w:r w:rsidRPr="004C2BED">
        <w:rPr>
          <w:rFonts w:eastAsia="Times New Roman" w:cs="Arial"/>
          <w:b/>
          <w:bCs/>
          <w:iCs/>
          <w:sz w:val="36"/>
          <w:szCs w:val="36"/>
          <w:lang w:val="nl-NL" w:eastAsia="nl-NL"/>
        </w:rPr>
        <w:t xml:space="preserve">Hoofdstuk 13 </w:t>
      </w:r>
      <w:r w:rsidRPr="004C2BED">
        <w:rPr>
          <w:rFonts w:eastAsia="Times New Roman" w:cs="Arial"/>
          <w:b/>
          <w:bCs/>
          <w:iCs/>
          <w:sz w:val="36"/>
          <w:szCs w:val="36"/>
          <w:lang w:val="nl-NL" w:eastAsia="nl-NL"/>
        </w:rPr>
        <w:tab/>
        <w:t xml:space="preserve">ICT-materiaal ter beschikking </w:t>
      </w:r>
      <w:r w:rsidRPr="004C2BED">
        <w:rPr>
          <w:rFonts w:eastAsia="Times New Roman" w:cs="Arial"/>
          <w:b/>
          <w:bCs/>
          <w:iCs/>
          <w:sz w:val="36"/>
          <w:szCs w:val="36"/>
          <w:lang w:val="nl-NL" w:eastAsia="nl-NL"/>
        </w:rPr>
        <w:br/>
        <w:t xml:space="preserve">                            gesteld door de school</w:t>
      </w:r>
      <w:r w:rsidR="00FB1DA1" w:rsidRPr="004C2BED">
        <w:rPr>
          <w:rFonts w:eastAsia="Times New Roman" w:cs="Arial"/>
          <w:b/>
          <w:bCs/>
          <w:iCs/>
          <w:sz w:val="36"/>
          <w:szCs w:val="36"/>
          <w:lang w:val="nl-NL" w:eastAsia="nl-NL"/>
        </w:rPr>
        <w:t>, gebruik van</w:t>
      </w:r>
      <w:r w:rsidR="001B08F7">
        <w:rPr>
          <w:rFonts w:eastAsia="Times New Roman" w:cs="Arial"/>
          <w:b/>
          <w:bCs/>
          <w:iCs/>
          <w:sz w:val="36"/>
          <w:szCs w:val="36"/>
          <w:lang w:val="nl-NL" w:eastAsia="nl-NL"/>
        </w:rPr>
        <w:t xml:space="preserve"> </w:t>
      </w:r>
      <w:r w:rsidR="001B08F7" w:rsidRPr="001601F5">
        <w:rPr>
          <w:rFonts w:eastAsia="Times New Roman" w:cs="Arial"/>
          <w:b/>
          <w:bCs/>
          <w:iCs/>
          <w:sz w:val="36"/>
          <w:szCs w:val="36"/>
          <w:lang w:val="nl-NL" w:eastAsia="nl-NL"/>
        </w:rPr>
        <w:t>slimme apparaten,</w:t>
      </w:r>
      <w:r w:rsidR="00FB1DA1" w:rsidRPr="001601F5">
        <w:rPr>
          <w:rFonts w:eastAsia="Times New Roman" w:cs="Arial"/>
          <w:b/>
          <w:bCs/>
          <w:iCs/>
          <w:sz w:val="36"/>
          <w:szCs w:val="36"/>
          <w:lang w:val="nl-NL" w:eastAsia="nl-NL"/>
        </w:rPr>
        <w:t xml:space="preserve"> internet en sociale media</w:t>
      </w:r>
    </w:p>
    <w:p w14:paraId="3AF7A297" w14:textId="77777777" w:rsidR="00CA481B" w:rsidRPr="004C2BED" w:rsidRDefault="00CA481B" w:rsidP="009F5EAA">
      <w:pPr>
        <w:ind w:right="74"/>
        <w:rPr>
          <w:rFonts w:eastAsia="Times New Roman" w:cstheme="minorHAnsi"/>
          <w:lang w:val="nl-NL" w:eastAsia="nl-NL"/>
        </w:rPr>
      </w:pPr>
    </w:p>
    <w:p w14:paraId="37714ADF" w14:textId="400C6E58" w:rsidR="005B7730" w:rsidRPr="004C2BED" w:rsidRDefault="005B7730" w:rsidP="005B7730">
      <w:pPr>
        <w:spacing w:before="240"/>
        <w:jc w:val="both"/>
        <w:rPr>
          <w:rFonts w:eastAsia="Calibri" w:cs="Arial"/>
          <w:b/>
          <w:i/>
        </w:rPr>
      </w:pPr>
      <w:r w:rsidRPr="001601F5">
        <w:rPr>
          <w:rFonts w:eastAsia="Calibri" w:cs="Arial"/>
          <w:b/>
          <w:i/>
        </w:rPr>
        <w:t xml:space="preserve">Artikel </w:t>
      </w:r>
      <w:r w:rsidR="001B08F7" w:rsidRPr="001601F5">
        <w:rPr>
          <w:rFonts w:eastAsia="Calibri" w:cs="Arial"/>
          <w:b/>
          <w:i/>
        </w:rPr>
        <w:t>3</w:t>
      </w:r>
      <w:r w:rsidR="00F90385">
        <w:rPr>
          <w:rFonts w:eastAsia="Calibri" w:cs="Arial"/>
          <w:b/>
          <w:i/>
        </w:rPr>
        <w:t>8</w:t>
      </w:r>
      <w:r w:rsidRPr="001601F5">
        <w:rPr>
          <w:rFonts w:eastAsia="Calibri" w:cs="Arial"/>
          <w:b/>
          <w:i/>
        </w:rPr>
        <w:tab/>
      </w:r>
      <w:r w:rsidRPr="001601F5">
        <w:rPr>
          <w:rFonts w:eastAsia="Calibri" w:cs="Arial"/>
          <w:b/>
          <w:bCs/>
          <w:iCs/>
        </w:rPr>
        <w:t>ICT-materiaal ter beschikking gesteld door de school</w:t>
      </w:r>
    </w:p>
    <w:p w14:paraId="105229DA" w14:textId="77777777" w:rsidR="005B7730" w:rsidRPr="004C2BED" w:rsidRDefault="005B7730" w:rsidP="005B7730">
      <w:pPr>
        <w:jc w:val="both"/>
        <w:rPr>
          <w:rFonts w:eastAsia="Calibri" w:cs="Arial"/>
          <w:bCs/>
          <w:iCs/>
        </w:rPr>
      </w:pPr>
      <w:r w:rsidRPr="004C2BED">
        <w:rPr>
          <w:rFonts w:eastAsia="Calibri" w:cs="Arial"/>
          <w:bCs/>
          <w:iCs/>
        </w:rPr>
        <w:t>De school stelt een laptop/</w:t>
      </w:r>
      <w:proofErr w:type="spellStart"/>
      <w:r w:rsidRPr="004C2BED">
        <w:rPr>
          <w:rFonts w:eastAsia="Calibri" w:cs="Arial"/>
          <w:bCs/>
          <w:iCs/>
        </w:rPr>
        <w:t>chromebook</w:t>
      </w:r>
      <w:proofErr w:type="spellEnd"/>
      <w:r w:rsidRPr="004C2BED">
        <w:rPr>
          <w:rFonts w:eastAsia="Calibri" w:cs="Arial"/>
          <w:bCs/>
          <w:iCs/>
        </w:rPr>
        <w:t>/computer (hierna ICT-materiaal) ter beschikking van de leerling. Deze blijft eigendom van de school.</w:t>
      </w:r>
    </w:p>
    <w:p w14:paraId="3B1C45B2" w14:textId="77777777" w:rsidR="005B7730" w:rsidRPr="004C2BED" w:rsidRDefault="005B7730" w:rsidP="005B7730">
      <w:pPr>
        <w:jc w:val="both"/>
        <w:rPr>
          <w:rFonts w:eastAsia="Calibri" w:cs="Arial"/>
          <w:bCs/>
          <w:iCs/>
        </w:rPr>
      </w:pPr>
      <w:r w:rsidRPr="004C2BED">
        <w:rPr>
          <w:rFonts w:eastAsia="Calibri" w:cs="Arial"/>
          <w:bCs/>
          <w:iCs/>
        </w:rPr>
        <w:t>De leerling gaat met het ICT-materiaal zorgvuldig (als een goede huisvader) om en is verantwoordelijk voor het correcte gebruik en beheer ervan.</w:t>
      </w:r>
    </w:p>
    <w:p w14:paraId="46AA8BAA" w14:textId="77777777" w:rsidR="005B7730" w:rsidRPr="004C2BED" w:rsidRDefault="005B7730" w:rsidP="005B7730">
      <w:pPr>
        <w:jc w:val="both"/>
        <w:rPr>
          <w:rFonts w:eastAsia="Calibri" w:cs="Arial"/>
          <w:bCs/>
          <w:iCs/>
        </w:rPr>
      </w:pPr>
      <w:r w:rsidRPr="004C2BED">
        <w:rPr>
          <w:rFonts w:eastAsia="Calibri" w:cs="Arial"/>
          <w:bCs/>
          <w:iCs/>
        </w:rPr>
        <w:t>De leerling kan aansprakelijk worden gesteld voor schade aan de apparatuur ontstaan door verwijtbare nalatigheid of onachtzaamheid.</w:t>
      </w:r>
    </w:p>
    <w:p w14:paraId="17BCD5F9" w14:textId="77777777" w:rsidR="005B7730" w:rsidRPr="004C2BED" w:rsidRDefault="005B7730" w:rsidP="005B7730">
      <w:pPr>
        <w:jc w:val="both"/>
        <w:rPr>
          <w:rFonts w:eastAsia="Calibri" w:cs="Arial"/>
          <w:bCs/>
          <w:iCs/>
        </w:rPr>
      </w:pPr>
      <w:r w:rsidRPr="004C2BED">
        <w:rPr>
          <w:rFonts w:eastAsia="Calibri" w:cs="Arial"/>
          <w:bCs/>
          <w:iCs/>
        </w:rPr>
        <w:t>Bij vervanging van het toestel door diefstal of verlies worden de kosten doorgerekend aan de leerling wanneer er sprake is van bedrog, een zware fout of nalatigheid.</w:t>
      </w:r>
    </w:p>
    <w:p w14:paraId="4269636F" w14:textId="77777777" w:rsidR="005B7730" w:rsidRPr="004C2BED" w:rsidRDefault="005B7730" w:rsidP="005B7730">
      <w:pPr>
        <w:jc w:val="both"/>
        <w:rPr>
          <w:rFonts w:eastAsia="Calibri" w:cs="Arial"/>
          <w:bCs/>
          <w:iCs/>
        </w:rPr>
      </w:pPr>
      <w:r w:rsidRPr="004C2BED">
        <w:rPr>
          <w:rFonts w:eastAsia="Calibri" w:cs="Arial"/>
          <w:bCs/>
          <w:iCs/>
        </w:rPr>
        <w:t>Het ICT-materiaal is strikt persoonlijk en de leerling zal deze niet aan derden ter beschikking stellen, verpanden noch op enige andere wijze vervreemden.</w:t>
      </w:r>
    </w:p>
    <w:p w14:paraId="25E9F9B7" w14:textId="09BCA386" w:rsidR="005B7730" w:rsidRPr="004C2BED" w:rsidRDefault="005B7730" w:rsidP="005B7730">
      <w:pPr>
        <w:jc w:val="both"/>
        <w:rPr>
          <w:rFonts w:eastAsia="Calibri" w:cs="Arial"/>
          <w:bCs/>
          <w:iCs/>
        </w:rPr>
      </w:pPr>
      <w:r w:rsidRPr="004C2BED">
        <w:rPr>
          <w:rFonts w:eastAsia="Calibri" w:cs="Arial"/>
          <w:bCs/>
          <w:iCs/>
        </w:rPr>
        <w:t>Het ICT-materiaal wordt uitsluitend gebruikt voor de uitoefening van werkzaamheden en het volgen van lessen. Het is de leerling verboden dit te gebruiken voor activiteiten die in strijd zijn met de doelstellingen van de school.</w:t>
      </w:r>
      <w:r w:rsidR="001601F5">
        <w:rPr>
          <w:rFonts w:eastAsia="Calibri" w:cs="Arial"/>
          <w:bCs/>
          <w:iCs/>
        </w:rPr>
        <w:t xml:space="preserve">  </w:t>
      </w:r>
      <w:r w:rsidRPr="004C2BED">
        <w:rPr>
          <w:rFonts w:eastAsia="Calibri" w:cs="Arial"/>
          <w:bCs/>
          <w:iCs/>
        </w:rPr>
        <w:t>De leerling gebruikt het ICT-materiaal op een wettelijke manier met respect voor het auteursrecht en de privacy.</w:t>
      </w:r>
    </w:p>
    <w:p w14:paraId="1C1DA837" w14:textId="77777777" w:rsidR="005B7730" w:rsidRPr="004C2BED" w:rsidRDefault="005B7730" w:rsidP="005B7730">
      <w:pPr>
        <w:jc w:val="both"/>
        <w:rPr>
          <w:rFonts w:eastAsia="Calibri" w:cs="Arial"/>
          <w:bCs/>
          <w:iCs/>
        </w:rPr>
      </w:pPr>
      <w:r w:rsidRPr="004C2BED">
        <w:rPr>
          <w:rFonts w:eastAsia="Calibri" w:cs="Arial"/>
          <w:bCs/>
          <w:iCs/>
        </w:rPr>
        <w:t>Het is aan de leerling verboden zelf software in de apparatuur in te brengen.</w:t>
      </w:r>
    </w:p>
    <w:p w14:paraId="38CB0B71" w14:textId="172BCB6C" w:rsidR="005B7730" w:rsidRPr="004C2BED" w:rsidRDefault="005B7730" w:rsidP="005B7730">
      <w:pPr>
        <w:jc w:val="both"/>
        <w:rPr>
          <w:rFonts w:eastAsia="Calibri" w:cs="Arial"/>
          <w:bCs/>
          <w:iCs/>
        </w:rPr>
      </w:pPr>
      <w:r w:rsidRPr="004C2BED">
        <w:rPr>
          <w:rFonts w:eastAsia="Calibri" w:cs="Arial"/>
          <w:bCs/>
          <w:iCs/>
        </w:rPr>
        <w:lastRenderedPageBreak/>
        <w:t>Bij beëindiging van het schoolverband wordt het ICT-materiaal in goede staat aan de school teruggegeven. Zo</w:t>
      </w:r>
      <w:r w:rsidR="00F00122">
        <w:rPr>
          <w:rFonts w:eastAsia="Calibri" w:cs="Arial"/>
          <w:bCs/>
          <w:iCs/>
        </w:rPr>
        <w:t xml:space="preserve"> </w:t>
      </w:r>
      <w:r w:rsidRPr="004C2BED">
        <w:rPr>
          <w:rFonts w:eastAsia="Calibri" w:cs="Arial"/>
          <w:bCs/>
          <w:iCs/>
        </w:rPr>
        <w:t>niet verbindt de leerling zich er toe de vervangingswaarde ervan aan de school te betalen.</w:t>
      </w:r>
    </w:p>
    <w:p w14:paraId="10AC1080" w14:textId="57715695" w:rsidR="005B7730" w:rsidRPr="001601F5" w:rsidRDefault="005B7730" w:rsidP="005B7730">
      <w:pPr>
        <w:spacing w:line="240" w:lineRule="auto"/>
        <w:jc w:val="both"/>
        <w:rPr>
          <w:rFonts w:cs="Arial"/>
          <w:b/>
          <w:i/>
          <w:szCs w:val="20"/>
        </w:rPr>
      </w:pPr>
      <w:r w:rsidRPr="001601F5">
        <w:rPr>
          <w:rFonts w:cs="Arial"/>
          <w:b/>
          <w:i/>
        </w:rPr>
        <w:t xml:space="preserve">Artikel </w:t>
      </w:r>
      <w:r w:rsidR="001B08F7" w:rsidRPr="001601F5">
        <w:rPr>
          <w:rFonts w:cs="Arial"/>
          <w:b/>
          <w:i/>
        </w:rPr>
        <w:t>3</w:t>
      </w:r>
      <w:r w:rsidR="00F90385">
        <w:rPr>
          <w:rFonts w:cs="Arial"/>
          <w:b/>
          <w:i/>
        </w:rPr>
        <w:t>9</w:t>
      </w:r>
    </w:p>
    <w:p w14:paraId="6838413B" w14:textId="43570B6E" w:rsidR="001B08F7" w:rsidRPr="001601F5" w:rsidRDefault="001B08F7" w:rsidP="005B7730">
      <w:pPr>
        <w:spacing w:line="240" w:lineRule="auto"/>
        <w:jc w:val="both"/>
        <w:rPr>
          <w:rFonts w:cs="Arial"/>
          <w:szCs w:val="20"/>
        </w:rPr>
      </w:pPr>
      <w:r w:rsidRPr="001601F5">
        <w:rPr>
          <w:rFonts w:cs="Arial"/>
          <w:szCs w:val="20"/>
        </w:rPr>
        <w:t>§1 Het is verboden om slimme apparaten te gebruiken tijdens de periode van de normale aanwezigheid van de leerlingen op school, de volledige periode voor de aanvang van de lessen ’s morgens tot na het beëindigen van de laatste les van de lesdag.</w:t>
      </w:r>
    </w:p>
    <w:p w14:paraId="7D5E4297" w14:textId="47A0CFF5" w:rsidR="001B08F7" w:rsidRPr="001601F5" w:rsidRDefault="001B08F7" w:rsidP="005B7730">
      <w:pPr>
        <w:spacing w:line="240" w:lineRule="auto"/>
        <w:jc w:val="both"/>
        <w:rPr>
          <w:rFonts w:cs="Arial"/>
          <w:szCs w:val="20"/>
        </w:rPr>
      </w:pPr>
      <w:r w:rsidRPr="001601F5">
        <w:rPr>
          <w:rFonts w:cs="Arial"/>
          <w:szCs w:val="20"/>
        </w:rPr>
        <w:t>§2 Als ouders of leerlingen elkaar dringend nodig hebben tijdens de schooldag, kunnen ze terecht op het secretariaat van de school.</w:t>
      </w:r>
    </w:p>
    <w:p w14:paraId="7F56C809" w14:textId="320B4310" w:rsidR="001B08F7" w:rsidRPr="001601F5" w:rsidRDefault="001B08F7" w:rsidP="005B7730">
      <w:pPr>
        <w:spacing w:line="240" w:lineRule="auto"/>
        <w:jc w:val="both"/>
        <w:rPr>
          <w:rFonts w:cs="Arial"/>
          <w:szCs w:val="20"/>
        </w:rPr>
      </w:pPr>
      <w:r w:rsidRPr="001601F5">
        <w:rPr>
          <w:rFonts w:cs="Arial"/>
          <w:szCs w:val="20"/>
        </w:rPr>
        <w:t>§3 Slimme apparaten mogen alleen gebruikt worden in de volgende gevallen:</w:t>
      </w:r>
    </w:p>
    <w:p w14:paraId="75189154" w14:textId="548E2AFB" w:rsidR="001B08F7" w:rsidRPr="001601F5" w:rsidRDefault="001B08F7" w:rsidP="00D40893">
      <w:pPr>
        <w:pStyle w:val="Lijstalinea"/>
        <w:numPr>
          <w:ilvl w:val="0"/>
          <w:numId w:val="28"/>
        </w:numPr>
        <w:spacing w:line="240" w:lineRule="auto"/>
        <w:jc w:val="both"/>
        <w:rPr>
          <w:rFonts w:cs="Arial"/>
          <w:szCs w:val="20"/>
        </w:rPr>
      </w:pPr>
      <w:r w:rsidRPr="001601F5">
        <w:rPr>
          <w:rFonts w:cs="Arial"/>
          <w:szCs w:val="20"/>
        </w:rPr>
        <w:t>voor onderwijsdoeleinden die de school bepaalt;</w:t>
      </w:r>
    </w:p>
    <w:p w14:paraId="6D13C01A" w14:textId="4A1C68F4" w:rsidR="001B08F7" w:rsidRPr="001601F5" w:rsidRDefault="001B08F7" w:rsidP="00D40893">
      <w:pPr>
        <w:pStyle w:val="Lijstalinea"/>
        <w:numPr>
          <w:ilvl w:val="0"/>
          <w:numId w:val="28"/>
        </w:numPr>
        <w:spacing w:line="240" w:lineRule="auto"/>
        <w:jc w:val="both"/>
        <w:rPr>
          <w:rFonts w:cs="Arial"/>
          <w:szCs w:val="20"/>
        </w:rPr>
      </w:pPr>
      <w:r w:rsidRPr="001601F5">
        <w:rPr>
          <w:rFonts w:cs="Arial"/>
          <w:szCs w:val="20"/>
        </w:rPr>
        <w:t>in het kader van redelijke aanpassingen voor leerlingen met specifieke onderwijsbehoeften of medische redenen;</w:t>
      </w:r>
    </w:p>
    <w:p w14:paraId="3EF33374" w14:textId="690CCA38" w:rsidR="001B08F7" w:rsidRPr="001601F5" w:rsidRDefault="001B08F7" w:rsidP="00D40893">
      <w:pPr>
        <w:pStyle w:val="Lijstalinea"/>
        <w:numPr>
          <w:ilvl w:val="0"/>
          <w:numId w:val="28"/>
        </w:numPr>
        <w:spacing w:line="240" w:lineRule="auto"/>
        <w:jc w:val="both"/>
        <w:rPr>
          <w:rFonts w:cs="Arial"/>
          <w:szCs w:val="20"/>
        </w:rPr>
      </w:pPr>
      <w:r w:rsidRPr="001601F5">
        <w:rPr>
          <w:rFonts w:cs="Arial"/>
          <w:szCs w:val="20"/>
        </w:rPr>
        <w:t>mits toestemming van de directie of zijn afgevaardigde, tijdens extra-</w:t>
      </w:r>
      <w:proofErr w:type="spellStart"/>
      <w:r w:rsidRPr="001601F5">
        <w:rPr>
          <w:rFonts w:cs="Arial"/>
          <w:szCs w:val="20"/>
        </w:rPr>
        <w:t>murosactiviteiten</w:t>
      </w:r>
      <w:proofErr w:type="spellEnd"/>
    </w:p>
    <w:p w14:paraId="2AB6BD1B" w14:textId="32BE3284" w:rsidR="001B08F7" w:rsidRPr="001601F5" w:rsidRDefault="001B08F7" w:rsidP="001B08F7">
      <w:pPr>
        <w:spacing w:line="240" w:lineRule="auto"/>
        <w:jc w:val="both"/>
        <w:rPr>
          <w:rFonts w:cs="Arial"/>
          <w:szCs w:val="20"/>
        </w:rPr>
      </w:pPr>
      <w:r w:rsidRPr="001601F5">
        <w:rPr>
          <w:rFonts w:cs="Arial"/>
          <w:szCs w:val="20"/>
        </w:rPr>
        <w:t>§4 Bij overtreding van het verbod zal de leerling gesanctioneerd worden overeenkomstig het orde- en tuch</w:t>
      </w:r>
      <w:r w:rsidR="00F440AB" w:rsidRPr="001601F5">
        <w:rPr>
          <w:rFonts w:cs="Arial"/>
          <w:szCs w:val="20"/>
        </w:rPr>
        <w:t>t</w:t>
      </w:r>
      <w:r w:rsidRPr="001601F5">
        <w:rPr>
          <w:rFonts w:cs="Arial"/>
          <w:szCs w:val="20"/>
        </w:rPr>
        <w:t>reglement opgenomen in het schoolreglement.</w:t>
      </w:r>
    </w:p>
    <w:p w14:paraId="22DB8BDE" w14:textId="0545C66A"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F90385">
        <w:rPr>
          <w:rFonts w:cs="Arial"/>
          <w:b/>
          <w:i/>
          <w:szCs w:val="20"/>
        </w:rPr>
        <w:t>40</w:t>
      </w:r>
    </w:p>
    <w:p w14:paraId="5B9199BD" w14:textId="77777777" w:rsidR="00581EF2" w:rsidRPr="001601F5" w:rsidRDefault="005B7730" w:rsidP="005B7730">
      <w:pPr>
        <w:spacing w:line="240" w:lineRule="auto"/>
        <w:jc w:val="both"/>
        <w:rPr>
          <w:rFonts w:cs="Arial"/>
          <w:szCs w:val="20"/>
        </w:rPr>
      </w:pPr>
      <w:r w:rsidRPr="001601F5">
        <w:rPr>
          <w:rFonts w:cs="Arial"/>
          <w:szCs w:val="20"/>
        </w:rPr>
        <w:t>Elke leerling draagt zorg voor zijn toestel. Het IMEI-nummer van het toestel wordt genoteerd in de schoolagenda .Dit helpt bij het opsporen van het toestel</w:t>
      </w:r>
    </w:p>
    <w:p w14:paraId="23F0CE7D" w14:textId="06B4D336"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F90385">
        <w:rPr>
          <w:rFonts w:cs="Arial"/>
          <w:b/>
          <w:i/>
          <w:szCs w:val="20"/>
        </w:rPr>
        <w:t>41</w:t>
      </w:r>
    </w:p>
    <w:p w14:paraId="682E4CFA" w14:textId="77777777" w:rsidR="005B7730" w:rsidRPr="001601F5" w:rsidRDefault="005B7730" w:rsidP="005B7730">
      <w:pPr>
        <w:spacing w:line="240" w:lineRule="auto"/>
        <w:jc w:val="both"/>
        <w:rPr>
          <w:rFonts w:cs="Arial"/>
          <w:szCs w:val="20"/>
        </w:rPr>
      </w:pPr>
      <w:r w:rsidRPr="001601F5">
        <w:rPr>
          <w:rFonts w:cs="Arial"/>
          <w:szCs w:val="20"/>
        </w:rPr>
        <w:t>Elke leerling zorgt ervoor dat de privacy-instellingen van zijn toestel zo afgesteld zijn dat ze de privacy van anderen niet kunnen schenden.</w:t>
      </w:r>
    </w:p>
    <w:p w14:paraId="2515E64C" w14:textId="3B3E34D6"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1B08F7" w:rsidRPr="001601F5">
        <w:rPr>
          <w:rFonts w:cs="Arial"/>
          <w:b/>
          <w:i/>
          <w:szCs w:val="20"/>
        </w:rPr>
        <w:t>4</w:t>
      </w:r>
      <w:r w:rsidR="00F90385">
        <w:rPr>
          <w:rFonts w:cs="Arial"/>
          <w:b/>
          <w:i/>
          <w:szCs w:val="20"/>
        </w:rPr>
        <w:t>2</w:t>
      </w:r>
    </w:p>
    <w:p w14:paraId="5430C1EE" w14:textId="77777777" w:rsidR="005B7730" w:rsidRPr="001601F5" w:rsidRDefault="005B7730" w:rsidP="005B7730">
      <w:pPr>
        <w:spacing w:line="240" w:lineRule="auto"/>
        <w:jc w:val="both"/>
        <w:rPr>
          <w:rFonts w:cs="Arial"/>
          <w:szCs w:val="20"/>
        </w:rPr>
      </w:pPr>
      <w:r w:rsidRPr="001601F5">
        <w:rPr>
          <w:rFonts w:cs="Arial"/>
          <w:szCs w:val="20"/>
        </w:rPr>
        <w:t>Het is niet toegestaan om beeld- of geluidsopnamen te maken op het domein van de school zonder toestemming van de school. Overeenkomstig de privacywetgeving mogen er geen beeld- of geluidsopnamen van medeleerlingen, personeelsleden of andere personen gemaakt worden of verspreid zonder hun uitdrukkelijke toestemming.</w:t>
      </w:r>
    </w:p>
    <w:p w14:paraId="6D8CBCDF" w14:textId="6049A78B"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1B08F7" w:rsidRPr="001601F5">
        <w:rPr>
          <w:rFonts w:cs="Arial"/>
          <w:b/>
          <w:i/>
          <w:szCs w:val="20"/>
        </w:rPr>
        <w:t>4</w:t>
      </w:r>
      <w:r w:rsidR="00F90385">
        <w:rPr>
          <w:rFonts w:cs="Arial"/>
          <w:b/>
          <w:i/>
          <w:szCs w:val="20"/>
        </w:rPr>
        <w:t>3</w:t>
      </w:r>
    </w:p>
    <w:p w14:paraId="4B36A90D" w14:textId="77777777" w:rsidR="005B7730" w:rsidRPr="001601F5" w:rsidRDefault="005B7730" w:rsidP="005B7730">
      <w:pPr>
        <w:spacing w:line="240" w:lineRule="auto"/>
        <w:jc w:val="both"/>
        <w:rPr>
          <w:rFonts w:cs="Arial"/>
          <w:szCs w:val="20"/>
        </w:rPr>
      </w:pPr>
      <w:r w:rsidRPr="001601F5">
        <w:rPr>
          <w:rFonts w:cs="Arial"/>
          <w:szCs w:val="20"/>
        </w:rPr>
        <w:t xml:space="preserve">Onder sociale media worden websites zoals Facebook, </w:t>
      </w:r>
      <w:proofErr w:type="spellStart"/>
      <w:r w:rsidRPr="001601F5">
        <w:rPr>
          <w:rFonts w:cs="Arial"/>
          <w:szCs w:val="20"/>
        </w:rPr>
        <w:t>Netlog</w:t>
      </w:r>
      <w:proofErr w:type="spellEnd"/>
      <w:r w:rsidRPr="001601F5">
        <w:rPr>
          <w:rFonts w:cs="Arial"/>
          <w:szCs w:val="20"/>
        </w:rPr>
        <w:t xml:space="preserve"> Instagram, Twitter, enz. verstaan. Er worden geen films, geluidsfragmenten, foto’s enz. op sociale websites geplaatst die betrekking hebben op de school zonder dat daar uitdrukkelijk toestemming voor wordt gegeven door de school. Dit geldt voor de leerlingen, ouders en grootouders en alle personen die onder hetzelfde dak wonen als de leerling.</w:t>
      </w:r>
    </w:p>
    <w:p w14:paraId="24209477" w14:textId="0AA1FA66"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1B08F7" w:rsidRPr="001601F5">
        <w:rPr>
          <w:rFonts w:cs="Arial"/>
          <w:b/>
          <w:i/>
          <w:szCs w:val="20"/>
        </w:rPr>
        <w:t>4</w:t>
      </w:r>
      <w:r w:rsidR="00F90385">
        <w:rPr>
          <w:rFonts w:cs="Arial"/>
          <w:b/>
          <w:i/>
          <w:szCs w:val="20"/>
        </w:rPr>
        <w:t>4</w:t>
      </w:r>
    </w:p>
    <w:p w14:paraId="10EC6523" w14:textId="77777777" w:rsidR="005B7730" w:rsidRPr="001601F5" w:rsidRDefault="005B7730" w:rsidP="005B7730">
      <w:pPr>
        <w:spacing w:line="240" w:lineRule="auto"/>
        <w:jc w:val="both"/>
        <w:rPr>
          <w:rFonts w:cs="Arial"/>
          <w:szCs w:val="20"/>
        </w:rPr>
      </w:pPr>
      <w:r w:rsidRPr="001601F5">
        <w:rPr>
          <w:rFonts w:cs="Arial"/>
          <w:szCs w:val="20"/>
        </w:rPr>
        <w:t>Bij communicatie via sociale media wordt respectvol gedrag in acht genomen. Cyberpesten is verboden.</w:t>
      </w:r>
    </w:p>
    <w:p w14:paraId="45B44058" w14:textId="1102C29D" w:rsidR="005B7730" w:rsidRPr="001601F5" w:rsidRDefault="005B7730" w:rsidP="005B7730">
      <w:pPr>
        <w:spacing w:line="240" w:lineRule="auto"/>
        <w:jc w:val="both"/>
        <w:rPr>
          <w:rFonts w:cs="Arial"/>
          <w:b/>
          <w:i/>
          <w:szCs w:val="20"/>
        </w:rPr>
      </w:pPr>
      <w:r w:rsidRPr="001601F5">
        <w:rPr>
          <w:rFonts w:cs="Arial"/>
          <w:b/>
          <w:i/>
          <w:szCs w:val="20"/>
        </w:rPr>
        <w:t xml:space="preserve">Artikel </w:t>
      </w:r>
      <w:r w:rsidR="001B08F7" w:rsidRPr="001601F5">
        <w:rPr>
          <w:rFonts w:cs="Arial"/>
          <w:b/>
          <w:i/>
          <w:szCs w:val="20"/>
        </w:rPr>
        <w:t>4</w:t>
      </w:r>
      <w:r w:rsidR="00F90385">
        <w:rPr>
          <w:rFonts w:cs="Arial"/>
          <w:b/>
          <w:i/>
          <w:szCs w:val="20"/>
        </w:rPr>
        <w:t>5</w:t>
      </w:r>
    </w:p>
    <w:p w14:paraId="2F15453D" w14:textId="77777777" w:rsidR="005B7730" w:rsidRPr="001601F5" w:rsidRDefault="005B7730" w:rsidP="005B7730">
      <w:pPr>
        <w:spacing w:line="240" w:lineRule="auto"/>
        <w:jc w:val="both"/>
        <w:rPr>
          <w:rFonts w:cs="Arial"/>
          <w:szCs w:val="20"/>
        </w:rPr>
      </w:pPr>
      <w:r w:rsidRPr="001601F5">
        <w:rPr>
          <w:rFonts w:cs="Arial"/>
          <w:szCs w:val="20"/>
        </w:rPr>
        <w:t>Het downloaden, installeren en verdelen van illegale software op school is verboden.</w:t>
      </w:r>
    </w:p>
    <w:p w14:paraId="5AB31812" w14:textId="7DD64565" w:rsidR="005B7730" w:rsidRPr="006D718F" w:rsidRDefault="005B7730" w:rsidP="005B7730">
      <w:pPr>
        <w:spacing w:line="240" w:lineRule="auto"/>
        <w:jc w:val="both"/>
        <w:rPr>
          <w:rFonts w:cs="Arial"/>
          <w:b/>
          <w:i/>
          <w:szCs w:val="20"/>
        </w:rPr>
      </w:pPr>
      <w:r w:rsidRPr="001601F5">
        <w:rPr>
          <w:rFonts w:cs="Arial"/>
          <w:b/>
          <w:i/>
          <w:szCs w:val="20"/>
        </w:rPr>
        <w:t xml:space="preserve">Artikel </w:t>
      </w:r>
      <w:r w:rsidR="001B08F7" w:rsidRPr="001601F5">
        <w:rPr>
          <w:rFonts w:cs="Arial"/>
          <w:b/>
          <w:i/>
          <w:szCs w:val="20"/>
        </w:rPr>
        <w:t>4</w:t>
      </w:r>
      <w:r w:rsidR="00F90385">
        <w:rPr>
          <w:rFonts w:cs="Arial"/>
          <w:b/>
          <w:i/>
          <w:szCs w:val="20"/>
        </w:rPr>
        <w:t>6</w:t>
      </w:r>
    </w:p>
    <w:p w14:paraId="23AF4847" w14:textId="77777777" w:rsidR="005B7730" w:rsidRPr="006D718F" w:rsidRDefault="005B7730" w:rsidP="005B7730">
      <w:pPr>
        <w:spacing w:line="240" w:lineRule="auto"/>
        <w:jc w:val="both"/>
        <w:rPr>
          <w:rFonts w:cs="Arial"/>
          <w:szCs w:val="20"/>
        </w:rPr>
      </w:pPr>
      <w:r w:rsidRPr="006D718F">
        <w:rPr>
          <w:rFonts w:cs="Arial"/>
          <w:szCs w:val="20"/>
        </w:rPr>
        <w:t>Het internet van de school mag alleen gebruikt worden voor schoolse aangelegenheden.</w:t>
      </w:r>
    </w:p>
    <w:p w14:paraId="16748830" w14:textId="77777777" w:rsidR="009F5EAA" w:rsidRPr="006D718F" w:rsidRDefault="009F5EAA" w:rsidP="009F5EAA">
      <w:pPr>
        <w:numPr>
          <w:ilvl w:val="12"/>
          <w:numId w:val="0"/>
        </w:numPr>
        <w:rPr>
          <w:rFonts w:eastAsia="Times New Roman" w:cstheme="minorHAnsi"/>
          <w:bCs/>
          <w:iCs/>
          <w:lang w:eastAsia="nl-NL"/>
        </w:rPr>
      </w:pPr>
    </w:p>
    <w:p w14:paraId="0F995C5A" w14:textId="443497E8" w:rsidR="009F5EAA" w:rsidRDefault="009F5EAA" w:rsidP="009F5EAA">
      <w:pPr>
        <w:numPr>
          <w:ilvl w:val="12"/>
          <w:numId w:val="0"/>
        </w:numPr>
        <w:rPr>
          <w:rFonts w:eastAsia="Times New Roman" w:cstheme="minorHAnsi"/>
          <w:bCs/>
          <w:iCs/>
          <w:lang w:val="nl-NL" w:eastAsia="nl-NL"/>
        </w:rPr>
      </w:pPr>
    </w:p>
    <w:p w14:paraId="0978A40B" w14:textId="77777777" w:rsidR="00155C09" w:rsidRPr="006D718F" w:rsidRDefault="008667FF" w:rsidP="00624EB3">
      <w:pPr>
        <w:keepNext/>
        <w:spacing w:before="240" w:after="60" w:line="240" w:lineRule="auto"/>
        <w:outlineLvl w:val="1"/>
        <w:rPr>
          <w:rFonts w:eastAsia="Times New Roman" w:cs="Arial"/>
          <w:b/>
          <w:bCs/>
          <w:iCs/>
          <w:sz w:val="36"/>
          <w:szCs w:val="36"/>
          <w:lang w:val="nl-NL" w:eastAsia="nl-NL"/>
        </w:rPr>
      </w:pPr>
      <w:r w:rsidRPr="006D718F">
        <w:rPr>
          <w:rFonts w:eastAsia="Times New Roman" w:cs="Arial"/>
          <w:b/>
          <w:bCs/>
          <w:iCs/>
          <w:sz w:val="36"/>
          <w:szCs w:val="36"/>
          <w:lang w:val="nl-NL" w:eastAsia="nl-NL"/>
        </w:rPr>
        <w:lastRenderedPageBreak/>
        <w:t xml:space="preserve">Hoofdstuk </w:t>
      </w:r>
      <w:r w:rsidR="00BE7B1F" w:rsidRPr="006D718F">
        <w:rPr>
          <w:rFonts w:eastAsia="Times New Roman" w:cs="Arial"/>
          <w:b/>
          <w:bCs/>
          <w:iCs/>
          <w:sz w:val="36"/>
          <w:szCs w:val="36"/>
          <w:lang w:val="nl-NL" w:eastAsia="nl-NL"/>
        </w:rPr>
        <w:t>1</w:t>
      </w:r>
      <w:r w:rsidR="009F5EAA" w:rsidRPr="006D718F">
        <w:rPr>
          <w:rFonts w:eastAsia="Times New Roman" w:cs="Arial"/>
          <w:b/>
          <w:bCs/>
          <w:iCs/>
          <w:sz w:val="36"/>
          <w:szCs w:val="36"/>
          <w:lang w:val="nl-NL" w:eastAsia="nl-NL"/>
        </w:rPr>
        <w:t>4</w:t>
      </w:r>
      <w:r w:rsidR="000064E1" w:rsidRPr="006D718F">
        <w:rPr>
          <w:rFonts w:eastAsia="Times New Roman" w:cs="Arial"/>
          <w:b/>
          <w:bCs/>
          <w:iCs/>
          <w:sz w:val="36"/>
          <w:szCs w:val="36"/>
          <w:lang w:val="nl-NL" w:eastAsia="nl-NL"/>
        </w:rPr>
        <w:tab/>
      </w:r>
      <w:r w:rsidR="009F5EAA" w:rsidRPr="006D718F">
        <w:rPr>
          <w:rFonts w:eastAsia="Times New Roman" w:cs="Arial"/>
          <w:b/>
          <w:bCs/>
          <w:iCs/>
          <w:sz w:val="36"/>
          <w:szCs w:val="36"/>
          <w:lang w:val="nl-NL" w:eastAsia="nl-NL"/>
        </w:rPr>
        <w:t>Absoluut en permanent a</w:t>
      </w:r>
      <w:r w:rsidR="00624EB3" w:rsidRPr="006D718F">
        <w:rPr>
          <w:rFonts w:eastAsia="Times New Roman" w:cs="Arial"/>
          <w:b/>
          <w:bCs/>
          <w:iCs/>
          <w:sz w:val="36"/>
          <w:szCs w:val="36"/>
          <w:lang w:val="nl-NL" w:eastAsia="nl-NL"/>
        </w:rPr>
        <w:t>lgemeen rookverbod</w:t>
      </w:r>
    </w:p>
    <w:p w14:paraId="7439E813" w14:textId="77777777" w:rsidR="009F5EAA" w:rsidRPr="006D718F" w:rsidRDefault="009F5EAA" w:rsidP="009F5EAA">
      <w:pPr>
        <w:numPr>
          <w:ilvl w:val="12"/>
          <w:numId w:val="0"/>
        </w:numPr>
        <w:rPr>
          <w:rFonts w:eastAsia="Times New Roman" w:cstheme="minorHAnsi"/>
          <w:b/>
          <w:bCs/>
          <w:iCs/>
          <w:color w:val="FFC000"/>
          <w:lang w:val="nl-NL" w:eastAsia="nl-NL"/>
        </w:rPr>
      </w:pPr>
    </w:p>
    <w:p w14:paraId="6C8915F0" w14:textId="198416AB" w:rsidR="009F5EAA" w:rsidRPr="004C2BED" w:rsidRDefault="009F5EAA" w:rsidP="009F5EAA">
      <w:pPr>
        <w:numPr>
          <w:ilvl w:val="12"/>
          <w:numId w:val="0"/>
        </w:numPr>
        <w:rPr>
          <w:rFonts w:eastAsia="Times New Roman" w:cstheme="minorHAnsi"/>
          <w:b/>
          <w:bCs/>
          <w:iCs/>
          <w:lang w:val="nl-NL" w:eastAsia="nl-NL"/>
        </w:rPr>
      </w:pPr>
      <w:r w:rsidRPr="001601F5">
        <w:rPr>
          <w:rFonts w:eastAsia="Times New Roman" w:cstheme="minorHAnsi"/>
          <w:b/>
          <w:bCs/>
          <w:iCs/>
          <w:lang w:val="nl-NL" w:eastAsia="nl-NL"/>
        </w:rPr>
        <w:t xml:space="preserve">Artikel </w:t>
      </w:r>
      <w:r w:rsidR="001B08F7" w:rsidRPr="001601F5">
        <w:rPr>
          <w:rFonts w:eastAsia="Times New Roman" w:cstheme="minorHAnsi"/>
          <w:b/>
          <w:bCs/>
          <w:iCs/>
          <w:lang w:val="nl-NL" w:eastAsia="nl-NL"/>
        </w:rPr>
        <w:t>4</w:t>
      </w:r>
      <w:r w:rsidR="00F90385">
        <w:rPr>
          <w:rFonts w:eastAsia="Times New Roman" w:cstheme="minorHAnsi"/>
          <w:b/>
          <w:bCs/>
          <w:iCs/>
          <w:lang w:val="nl-NL" w:eastAsia="nl-NL"/>
        </w:rPr>
        <w:t>7</w:t>
      </w:r>
    </w:p>
    <w:p w14:paraId="621B8DE6" w14:textId="77777777" w:rsidR="009F5EAA" w:rsidRPr="004C2BED" w:rsidRDefault="009F5EAA" w:rsidP="009F5EAA">
      <w:pPr>
        <w:numPr>
          <w:ilvl w:val="12"/>
          <w:numId w:val="0"/>
        </w:numPr>
        <w:rPr>
          <w:rFonts w:eastAsia="Times New Roman" w:cstheme="minorHAnsi"/>
          <w:lang w:val="nl-NL" w:eastAsia="nl-NL"/>
        </w:rPr>
      </w:pPr>
      <w:r w:rsidRPr="004C2BED">
        <w:rPr>
          <w:rFonts w:eastAsia="Times New Roman" w:cstheme="minorHAnsi"/>
          <w:lang w:val="nl-NL" w:eastAsia="nl-NL"/>
        </w:rPr>
        <w:t xml:space="preserve">Er is een absoluut en permanent verbod op het roken van tabak of van soortgelijke producten (onder andere de </w:t>
      </w:r>
      <w:proofErr w:type="spellStart"/>
      <w:r w:rsidRPr="004C2BED">
        <w:rPr>
          <w:rFonts w:eastAsia="Times New Roman" w:cstheme="minorHAnsi"/>
          <w:lang w:val="nl-NL" w:eastAsia="nl-NL"/>
        </w:rPr>
        <w:t>shisha</w:t>
      </w:r>
      <w:proofErr w:type="spellEnd"/>
      <w:r w:rsidRPr="004C2BED">
        <w:rPr>
          <w:rFonts w:eastAsia="Times New Roman" w:cstheme="minorHAnsi"/>
          <w:lang w:val="nl-NL" w:eastAsia="nl-NL"/>
        </w:rPr>
        <w:t xml:space="preserve"> pen, de e-sigaret of heatsticks, …)</w:t>
      </w:r>
    </w:p>
    <w:p w14:paraId="561F982E" w14:textId="000EA0A5" w:rsidR="009F5EAA" w:rsidRPr="004C2BED" w:rsidRDefault="009F5EAA" w:rsidP="009F5EAA">
      <w:pPr>
        <w:numPr>
          <w:ilvl w:val="12"/>
          <w:numId w:val="0"/>
        </w:numPr>
        <w:rPr>
          <w:rFonts w:eastAsia="Times New Roman" w:cstheme="minorHAnsi"/>
          <w:lang w:val="nl-NL" w:eastAsia="nl-NL"/>
        </w:rPr>
      </w:pPr>
      <w:r w:rsidRPr="004C2BED">
        <w:rPr>
          <w:rFonts w:eastAsia="Times New Roman" w:cstheme="minorHAnsi"/>
          <w:lang w:val="nl-NL" w:eastAsia="nl-NL"/>
        </w:rPr>
        <w:t xml:space="preserve">Dit verbod geldt binnen de volledige instelling, met inbegrip van zowel de gebouwen als de </w:t>
      </w:r>
      <w:r w:rsidRPr="00BC1FF0">
        <w:rPr>
          <w:rFonts w:eastAsia="Times New Roman" w:cstheme="minorHAnsi"/>
          <w:lang w:val="nl-NL" w:eastAsia="nl-NL"/>
        </w:rPr>
        <w:t>speelplaatsen, sportterreinen en andere open ruimten</w:t>
      </w:r>
      <w:r w:rsidR="000C1532" w:rsidRPr="00BC1FF0">
        <w:rPr>
          <w:rFonts w:eastAsia="Times New Roman" w:cstheme="minorHAnsi"/>
          <w:lang w:val="nl-NL" w:eastAsia="nl-NL"/>
        </w:rPr>
        <w:t>, alsook binnen een straal van 10 meter aan de in- en uitgangen van de school.</w:t>
      </w:r>
      <w:r w:rsidRPr="004C2BED">
        <w:rPr>
          <w:rFonts w:eastAsia="Times New Roman" w:cstheme="minorHAnsi"/>
          <w:lang w:val="nl-NL" w:eastAsia="nl-NL"/>
        </w:rPr>
        <w:t xml:space="preserve"> </w:t>
      </w:r>
    </w:p>
    <w:p w14:paraId="151DFE92" w14:textId="77777777" w:rsidR="009F5EAA" w:rsidRPr="004C2BED" w:rsidRDefault="009F5EAA" w:rsidP="009F5EAA">
      <w:pPr>
        <w:numPr>
          <w:ilvl w:val="12"/>
          <w:numId w:val="0"/>
        </w:numPr>
        <w:rPr>
          <w:rFonts w:eastAsia="Times New Roman" w:cstheme="minorHAnsi"/>
          <w:lang w:val="nl-NL" w:eastAsia="nl-NL"/>
        </w:rPr>
      </w:pPr>
      <w:r w:rsidRPr="004C2BED">
        <w:rPr>
          <w:rFonts w:eastAsia="Times New Roman" w:cstheme="minorHAnsi"/>
          <w:lang w:val="nl-NL" w:eastAsia="nl-NL"/>
        </w:rPr>
        <w:t xml:space="preserve">Er is eveneens een absoluut en permanent verbod op het roken van tabak of van soortgelijke producten tijdens </w:t>
      </w:r>
      <w:proofErr w:type="spellStart"/>
      <w:r w:rsidRPr="004C2BED">
        <w:rPr>
          <w:rFonts w:eastAsia="Times New Roman" w:cstheme="minorHAnsi"/>
          <w:lang w:val="nl-NL" w:eastAsia="nl-NL"/>
        </w:rPr>
        <w:t>extramuros</w:t>
      </w:r>
      <w:proofErr w:type="spellEnd"/>
      <w:r w:rsidRPr="004C2BED">
        <w:rPr>
          <w:rFonts w:eastAsia="Times New Roman" w:cstheme="minorHAnsi"/>
          <w:lang w:val="nl-NL" w:eastAsia="nl-NL"/>
        </w:rPr>
        <w:t>-activiteiten.</w:t>
      </w:r>
    </w:p>
    <w:p w14:paraId="3ABBE30F" w14:textId="77777777" w:rsidR="009F5EAA" w:rsidRPr="004C2BED" w:rsidRDefault="009F5EAA" w:rsidP="009F5EAA">
      <w:pPr>
        <w:numPr>
          <w:ilvl w:val="12"/>
          <w:numId w:val="0"/>
        </w:numPr>
        <w:rPr>
          <w:rFonts w:eastAsia="Times New Roman" w:cstheme="minorHAnsi"/>
          <w:lang w:val="nl-NL" w:eastAsia="nl-NL"/>
        </w:rPr>
      </w:pPr>
      <w:r w:rsidRPr="004C2BED">
        <w:rPr>
          <w:rFonts w:eastAsia="Times New Roman" w:cstheme="minorHAnsi"/>
          <w:lang w:val="nl-NL" w:eastAsia="nl-NL"/>
        </w:rPr>
        <w:t>Bij overtreding van deze bepaling</w:t>
      </w:r>
    </w:p>
    <w:p w14:paraId="55027CE1" w14:textId="77777777" w:rsidR="009F5EAA" w:rsidRPr="004C2BED" w:rsidRDefault="009F5EAA" w:rsidP="00FD54F3">
      <w:pPr>
        <w:numPr>
          <w:ilvl w:val="0"/>
          <w:numId w:val="3"/>
        </w:numPr>
        <w:spacing w:after="0" w:line="240" w:lineRule="auto"/>
        <w:ind w:left="142" w:hanging="142"/>
        <w:rPr>
          <w:rFonts w:eastAsia="Times New Roman" w:cstheme="minorHAnsi"/>
          <w:lang w:val="nl-NL" w:eastAsia="nl-NL"/>
        </w:rPr>
      </w:pPr>
      <w:r w:rsidRPr="004C2BED">
        <w:rPr>
          <w:rFonts w:eastAsia="Times New Roman" w:cstheme="minorHAnsi"/>
          <w:lang w:val="nl-NL" w:eastAsia="nl-NL"/>
        </w:rPr>
        <w:t>zal de leerling gesanctioneerd worden volgens het orde- en tuchtreglement opgenomen in dit schoolreglement.</w:t>
      </w:r>
    </w:p>
    <w:p w14:paraId="5B7DBA0C" w14:textId="77777777" w:rsidR="009F5EAA" w:rsidRPr="004C2BED" w:rsidRDefault="009F5EAA" w:rsidP="00FD54F3">
      <w:pPr>
        <w:numPr>
          <w:ilvl w:val="0"/>
          <w:numId w:val="3"/>
        </w:numPr>
        <w:overflowPunct w:val="0"/>
        <w:autoSpaceDE w:val="0"/>
        <w:autoSpaceDN w:val="0"/>
        <w:adjustRightInd w:val="0"/>
        <w:spacing w:after="0" w:line="240" w:lineRule="auto"/>
        <w:ind w:left="142" w:hanging="142"/>
        <w:contextualSpacing/>
        <w:textAlignment w:val="baseline"/>
        <w:rPr>
          <w:rFonts w:eastAsia="Times New Roman" w:cstheme="minorHAnsi"/>
          <w:lang w:eastAsia="nl-NL"/>
        </w:rPr>
      </w:pPr>
      <w:r w:rsidRPr="004C2BED">
        <w:rPr>
          <w:rFonts w:eastAsia="Times New Roman" w:cstheme="minorHAnsi"/>
          <w:lang w:eastAsia="nl-NL"/>
        </w:rPr>
        <w:t>zullen ouders en/of bezoekers verzocht worden te stoppen met roken of het schooldomein te verlaten.</w:t>
      </w:r>
    </w:p>
    <w:p w14:paraId="0157574C" w14:textId="77777777" w:rsidR="004703B2" w:rsidRPr="004C2BED" w:rsidRDefault="004703B2"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0EBCB888" w14:textId="77777777" w:rsidR="004703B2" w:rsidRPr="004C2BED" w:rsidRDefault="004703B2"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5875C259" w14:textId="38ADC4D9" w:rsidR="007E5F16" w:rsidRDefault="007E5F16"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7D657D9D" w14:textId="3990E67F" w:rsidR="007E5F16" w:rsidRDefault="007E5F16"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06E776B9" w14:textId="78C24FDA" w:rsidR="007E5F16" w:rsidRDefault="007E5F16"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09BFAE38" w14:textId="77777777" w:rsidR="00581EF2" w:rsidRPr="004C2BED" w:rsidRDefault="00581EF2" w:rsidP="004703B2">
      <w:pPr>
        <w:overflowPunct w:val="0"/>
        <w:autoSpaceDE w:val="0"/>
        <w:autoSpaceDN w:val="0"/>
        <w:adjustRightInd w:val="0"/>
        <w:spacing w:after="0" w:line="240" w:lineRule="auto"/>
        <w:contextualSpacing/>
        <w:textAlignment w:val="baseline"/>
        <w:rPr>
          <w:rFonts w:eastAsia="Times New Roman" w:cstheme="minorHAnsi"/>
          <w:lang w:eastAsia="nl-NL"/>
        </w:rPr>
      </w:pPr>
    </w:p>
    <w:p w14:paraId="198B5EC2" w14:textId="77777777" w:rsidR="00C04DBE" w:rsidRPr="004C2BED" w:rsidRDefault="00C04DBE" w:rsidP="00C04DBE">
      <w:pPr>
        <w:keepNext/>
        <w:spacing w:before="240" w:after="60" w:line="240" w:lineRule="auto"/>
        <w:jc w:val="both"/>
        <w:outlineLvl w:val="1"/>
        <w:rPr>
          <w:rFonts w:eastAsia="Times New Roman" w:cs="Arial"/>
          <w:szCs w:val="20"/>
          <w:lang w:val="nl-NL" w:eastAsia="nl-NL"/>
        </w:rPr>
      </w:pPr>
      <w:r w:rsidRPr="004C2BED">
        <w:rPr>
          <w:rFonts w:eastAsia="Times New Roman" w:cs="Arial"/>
          <w:b/>
          <w:bCs/>
          <w:iCs/>
          <w:sz w:val="36"/>
          <w:szCs w:val="36"/>
          <w:lang w:val="nl-NL" w:eastAsia="nl-NL"/>
        </w:rPr>
        <w:t>Hoofdstuk 15</w:t>
      </w:r>
      <w:r w:rsidRPr="004C2BED">
        <w:rPr>
          <w:rFonts w:eastAsia="Times New Roman" w:cs="Arial"/>
          <w:b/>
          <w:bCs/>
          <w:iCs/>
          <w:sz w:val="36"/>
          <w:szCs w:val="36"/>
          <w:lang w:val="nl-NL" w:eastAsia="nl-NL"/>
        </w:rPr>
        <w:tab/>
        <w:t>Leerlingenbegeleiding</w:t>
      </w:r>
    </w:p>
    <w:p w14:paraId="12BEE5BD" w14:textId="22EA2300" w:rsidR="005B7730" w:rsidRPr="004C2BED" w:rsidRDefault="005B7730" w:rsidP="005B7730">
      <w:pPr>
        <w:numPr>
          <w:ilvl w:val="12"/>
          <w:numId w:val="0"/>
        </w:numPr>
        <w:spacing w:before="320" w:line="240" w:lineRule="auto"/>
        <w:rPr>
          <w:rFonts w:eastAsia="Times New Roman" w:cs="Arial"/>
          <w:iCs/>
          <w:szCs w:val="20"/>
          <w:lang w:val="nl-NL" w:eastAsia="nl-NL"/>
        </w:rPr>
      </w:pPr>
      <w:r w:rsidRPr="001601F5">
        <w:rPr>
          <w:rFonts w:eastAsia="Times New Roman" w:cs="Arial"/>
          <w:b/>
          <w:bCs/>
          <w:i/>
          <w:szCs w:val="20"/>
          <w:lang w:val="nl-NL" w:eastAsia="nl-NL"/>
        </w:rPr>
        <w:t xml:space="preserve">Artikel </w:t>
      </w:r>
      <w:r w:rsidR="001B08F7" w:rsidRPr="001601F5">
        <w:rPr>
          <w:rFonts w:eastAsia="Times New Roman" w:cs="Arial"/>
          <w:b/>
          <w:bCs/>
          <w:i/>
          <w:szCs w:val="20"/>
          <w:lang w:val="nl-NL" w:eastAsia="nl-NL"/>
        </w:rPr>
        <w:t>4</w:t>
      </w:r>
      <w:r w:rsidR="00F90385">
        <w:rPr>
          <w:rFonts w:eastAsia="Times New Roman" w:cs="Arial"/>
          <w:b/>
          <w:bCs/>
          <w:i/>
          <w:szCs w:val="20"/>
          <w:lang w:val="nl-NL" w:eastAsia="nl-NL"/>
        </w:rPr>
        <w:t>8</w:t>
      </w:r>
      <w:r w:rsidR="007E5F16" w:rsidRPr="001601F5">
        <w:rPr>
          <w:rFonts w:eastAsia="Times New Roman" w:cs="Arial"/>
          <w:b/>
          <w:bCs/>
          <w:i/>
          <w:szCs w:val="20"/>
          <w:lang w:val="nl-NL" w:eastAsia="nl-NL"/>
        </w:rPr>
        <w:tab/>
        <w:t xml:space="preserve">Visie + </w:t>
      </w:r>
      <w:r w:rsidR="00F440AB" w:rsidRPr="001601F5">
        <w:rPr>
          <w:rFonts w:eastAsia="Times New Roman" w:cs="Arial"/>
          <w:b/>
          <w:bCs/>
          <w:i/>
          <w:szCs w:val="20"/>
          <w:lang w:val="nl-NL" w:eastAsia="nl-NL"/>
        </w:rPr>
        <w:t>zorgcontinuüm</w:t>
      </w:r>
      <w:r w:rsidRPr="004C2BED">
        <w:rPr>
          <w:rFonts w:eastAsia="Times New Roman" w:cs="Arial"/>
          <w:b/>
          <w:bCs/>
          <w:i/>
          <w:szCs w:val="20"/>
          <w:lang w:val="nl-NL" w:eastAsia="nl-NL"/>
        </w:rPr>
        <w:t xml:space="preserve"> </w:t>
      </w:r>
      <w:r w:rsidR="00B23F6E" w:rsidRPr="004C2BED">
        <w:rPr>
          <w:rFonts w:eastAsia="Times New Roman" w:cs="Arial"/>
          <w:b/>
          <w:bCs/>
          <w:i/>
          <w:szCs w:val="20"/>
          <w:lang w:val="nl-NL" w:eastAsia="nl-NL"/>
        </w:rPr>
        <w:br/>
      </w:r>
      <w:r w:rsidR="00B23F6E" w:rsidRPr="004C2BED">
        <w:rPr>
          <w:rFonts w:eastAsia="Times New Roman" w:cs="Arial"/>
          <w:b/>
          <w:bCs/>
          <w:iCs/>
          <w:szCs w:val="20"/>
          <w:lang w:val="nl-NL" w:eastAsia="nl-NL"/>
        </w:rPr>
        <w:br/>
      </w:r>
      <w:r w:rsidR="00B23F6E" w:rsidRPr="004C2BED">
        <w:rPr>
          <w:rFonts w:eastAsia="Times New Roman" w:cs="Arial"/>
          <w:iCs/>
          <w:szCs w:val="20"/>
          <w:lang w:val="nl-NL" w:eastAsia="nl-NL"/>
        </w:rPr>
        <w:t>Als gemeenteschool willen we oog hebben voor het welbevinden en de betrokkenheid van al onze leerlingen.  Elk kind is anders, uniek en het waard om met de beste zorgen omringd te worden.</w:t>
      </w:r>
    </w:p>
    <w:p w14:paraId="40802C0C" w14:textId="77777777" w:rsidR="00B23F6E" w:rsidRPr="004C2BED" w:rsidRDefault="00B23F6E" w:rsidP="005B7730">
      <w:pPr>
        <w:numPr>
          <w:ilvl w:val="12"/>
          <w:numId w:val="0"/>
        </w:numPr>
        <w:spacing w:before="320" w:line="240" w:lineRule="auto"/>
        <w:rPr>
          <w:rFonts w:eastAsia="Times New Roman" w:cs="Arial"/>
          <w:iCs/>
          <w:szCs w:val="20"/>
          <w:lang w:val="nl-NL" w:eastAsia="nl-NL"/>
        </w:rPr>
      </w:pPr>
      <w:r w:rsidRPr="004C2BED">
        <w:rPr>
          <w:rFonts w:eastAsia="Times New Roman" w:cs="Arial"/>
          <w:iCs/>
          <w:szCs w:val="20"/>
          <w:lang w:val="nl-NL" w:eastAsia="nl-NL"/>
        </w:rPr>
        <w:t xml:space="preserve">We werken als school aan de optimale leer- en ontwikkelingskansen van al onze leerlingen rekening houdend met hun eigen beginsituatie, namelijk leer- en ontwikkelingsstoornissen, de socio-emotionele status, de thuissituatie (financiële, culturele, sociale </w:t>
      </w:r>
      <w:proofErr w:type="spellStart"/>
      <w:r w:rsidRPr="004C2BED">
        <w:rPr>
          <w:rFonts w:eastAsia="Times New Roman" w:cs="Arial"/>
          <w:iCs/>
          <w:szCs w:val="20"/>
          <w:lang w:val="nl-NL" w:eastAsia="nl-NL"/>
        </w:rPr>
        <w:t>kansarmoede</w:t>
      </w:r>
      <w:proofErr w:type="spellEnd"/>
      <w:r w:rsidRPr="004C2BED">
        <w:rPr>
          <w:rFonts w:eastAsia="Times New Roman" w:cs="Arial"/>
          <w:iCs/>
          <w:szCs w:val="20"/>
          <w:lang w:val="nl-NL" w:eastAsia="nl-NL"/>
        </w:rPr>
        <w:t xml:space="preserve">, </w:t>
      </w:r>
      <w:proofErr w:type="spellStart"/>
      <w:r w:rsidRPr="004C2BED">
        <w:rPr>
          <w:rFonts w:eastAsia="Times New Roman" w:cs="Arial"/>
          <w:iCs/>
          <w:szCs w:val="20"/>
          <w:lang w:val="nl-NL" w:eastAsia="nl-NL"/>
        </w:rPr>
        <w:t>anderstaligheid</w:t>
      </w:r>
      <w:proofErr w:type="spellEnd"/>
      <w:r w:rsidRPr="004C2BED">
        <w:rPr>
          <w:rFonts w:eastAsia="Times New Roman" w:cs="Arial"/>
          <w:iCs/>
          <w:szCs w:val="20"/>
          <w:lang w:val="nl-NL" w:eastAsia="nl-NL"/>
        </w:rPr>
        <w:t>).  We stimuleren alle leerlingen om hun talenten te ontwikkelen vanuit hun eigen interesse en mogelijkheden.</w:t>
      </w:r>
    </w:p>
    <w:p w14:paraId="10269E88" w14:textId="77777777" w:rsidR="00B23F6E" w:rsidRPr="004C2BED" w:rsidRDefault="00B23F6E" w:rsidP="005B7730">
      <w:pPr>
        <w:numPr>
          <w:ilvl w:val="12"/>
          <w:numId w:val="0"/>
        </w:numPr>
        <w:spacing w:before="320" w:line="240" w:lineRule="auto"/>
        <w:rPr>
          <w:rFonts w:eastAsia="Times New Roman" w:cs="Arial"/>
          <w:iCs/>
          <w:szCs w:val="20"/>
          <w:lang w:val="nl-NL" w:eastAsia="nl-NL"/>
        </w:rPr>
      </w:pPr>
      <w:r w:rsidRPr="004C2BED">
        <w:rPr>
          <w:rFonts w:eastAsia="Times New Roman" w:cs="Arial"/>
          <w:iCs/>
          <w:szCs w:val="20"/>
          <w:lang w:val="nl-NL" w:eastAsia="nl-NL"/>
        </w:rPr>
        <w:t xml:space="preserve">Dit willen we realiseren </w:t>
      </w:r>
      <w:r w:rsidR="007C6BEA" w:rsidRPr="004C2BED">
        <w:rPr>
          <w:rFonts w:eastAsia="Times New Roman" w:cs="Arial"/>
          <w:iCs/>
          <w:szCs w:val="20"/>
          <w:lang w:val="nl-NL" w:eastAsia="nl-NL"/>
        </w:rPr>
        <w:t>op het niveau van de school, de klas en de leerlingen.</w:t>
      </w:r>
    </w:p>
    <w:p w14:paraId="349C768A" w14:textId="77777777" w:rsidR="007C6BEA" w:rsidRPr="004C2BED" w:rsidRDefault="007C6BEA" w:rsidP="005B7730">
      <w:pPr>
        <w:numPr>
          <w:ilvl w:val="12"/>
          <w:numId w:val="0"/>
        </w:numPr>
        <w:spacing w:before="320" w:line="240" w:lineRule="auto"/>
        <w:rPr>
          <w:rFonts w:eastAsia="Times New Roman" w:cs="Arial"/>
          <w:iCs/>
          <w:szCs w:val="20"/>
          <w:lang w:val="nl-NL" w:eastAsia="nl-NL"/>
        </w:rPr>
      </w:pPr>
      <w:r w:rsidRPr="004C2BED">
        <w:rPr>
          <w:rFonts w:eastAsia="Times New Roman" w:cs="Arial"/>
          <w:iCs/>
          <w:szCs w:val="20"/>
          <w:lang w:val="nl-NL" w:eastAsia="nl-NL"/>
        </w:rPr>
        <w:t>We zien onze school als anker om elk kind te laten uitgroeien in de beste omstandigheden naar ieders mogelijkheden.</w:t>
      </w:r>
    </w:p>
    <w:p w14:paraId="717C4946" w14:textId="165E025D" w:rsidR="007C6BEA" w:rsidRPr="004C2BED" w:rsidRDefault="007C6BEA" w:rsidP="005B7730">
      <w:pPr>
        <w:numPr>
          <w:ilvl w:val="12"/>
          <w:numId w:val="0"/>
        </w:numPr>
        <w:spacing w:before="320" w:line="240" w:lineRule="auto"/>
        <w:rPr>
          <w:rFonts w:eastAsia="Times New Roman" w:cs="Arial"/>
          <w:i/>
          <w:iCs/>
          <w:szCs w:val="20"/>
          <w:lang w:val="nl-NL" w:eastAsia="nl-NL"/>
        </w:rPr>
      </w:pPr>
      <w:r w:rsidRPr="004C2BED">
        <w:rPr>
          <w:rFonts w:eastAsia="Times New Roman" w:cs="Arial"/>
          <w:i/>
          <w:iCs/>
          <w:szCs w:val="20"/>
          <w:lang w:val="nl-NL" w:eastAsia="nl-NL"/>
        </w:rPr>
        <w:t>Zie Afsprakennota – Hoofdstuk 8  Zorg op school</w:t>
      </w:r>
    </w:p>
    <w:p w14:paraId="4813E4A9" w14:textId="15A57C39" w:rsidR="007C6BEA" w:rsidRPr="004C2BED" w:rsidRDefault="007C6BEA" w:rsidP="005B7730">
      <w:pPr>
        <w:numPr>
          <w:ilvl w:val="12"/>
          <w:numId w:val="0"/>
        </w:numPr>
        <w:spacing w:before="320" w:line="240" w:lineRule="auto"/>
        <w:rPr>
          <w:rFonts w:eastAsia="Times New Roman" w:cs="Arial"/>
          <w:b/>
          <w:bCs/>
          <w:iCs/>
          <w:szCs w:val="20"/>
          <w:lang w:val="nl-NL" w:eastAsia="nl-NL"/>
        </w:rPr>
      </w:pPr>
    </w:p>
    <w:p w14:paraId="3E380654" w14:textId="77777777" w:rsidR="007C6BEA" w:rsidRPr="004C2BED" w:rsidRDefault="007C6BEA" w:rsidP="005B7730">
      <w:pPr>
        <w:numPr>
          <w:ilvl w:val="12"/>
          <w:numId w:val="0"/>
        </w:numPr>
        <w:spacing w:before="320" w:line="240" w:lineRule="auto"/>
        <w:rPr>
          <w:rFonts w:eastAsia="Times New Roman" w:cs="Arial"/>
          <w:b/>
          <w:bCs/>
          <w:iCs/>
          <w:szCs w:val="20"/>
          <w:lang w:val="nl-NL" w:eastAsia="nl-NL"/>
        </w:rPr>
      </w:pPr>
    </w:p>
    <w:p w14:paraId="0657A3AE" w14:textId="77777777" w:rsidR="00B23F6E" w:rsidRPr="004C2BED" w:rsidRDefault="00B23F6E" w:rsidP="005B7730">
      <w:pPr>
        <w:numPr>
          <w:ilvl w:val="12"/>
          <w:numId w:val="0"/>
        </w:numPr>
        <w:spacing w:before="320" w:line="240" w:lineRule="auto"/>
        <w:rPr>
          <w:rFonts w:eastAsia="Times New Roman" w:cs="Arial"/>
          <w:b/>
          <w:bCs/>
          <w:iCs/>
          <w:szCs w:val="20"/>
          <w:lang w:val="nl-NL" w:eastAsia="nl-NL"/>
        </w:rPr>
      </w:pPr>
    </w:p>
    <w:p w14:paraId="6B2EF18C" w14:textId="089B4697" w:rsidR="005B7730" w:rsidRPr="004C2BED" w:rsidRDefault="00F90385" w:rsidP="00C04DBE">
      <w:pPr>
        <w:numPr>
          <w:ilvl w:val="12"/>
          <w:numId w:val="0"/>
        </w:numPr>
        <w:spacing w:before="320" w:line="240" w:lineRule="auto"/>
        <w:rPr>
          <w:rFonts w:eastAsia="Times New Roman" w:cs="Arial"/>
          <w:b/>
          <w:bCs/>
          <w:i/>
          <w:iCs/>
          <w:szCs w:val="20"/>
          <w:lang w:val="nl-NL" w:eastAsia="nl-NL"/>
        </w:rPr>
      </w:pPr>
      <w:r w:rsidRPr="004C2BED">
        <w:rPr>
          <w:rFonts w:eastAsia="Times New Roman" w:cs="Arial"/>
          <w:b/>
          <w:bCs/>
          <w:iCs/>
          <w:noProof/>
          <w:szCs w:val="20"/>
          <w:lang w:val="nl-NL" w:eastAsia="nl-NL"/>
        </w:rPr>
        <w:lastRenderedPageBreak/>
        <w:drawing>
          <wp:anchor distT="0" distB="0" distL="114300" distR="114300" simplePos="0" relativeHeight="251663359" behindDoc="0" locked="0" layoutInCell="1" allowOverlap="1" wp14:anchorId="790B30FC" wp14:editId="2C7C6C6D">
            <wp:simplePos x="0" y="0"/>
            <wp:positionH relativeFrom="margin">
              <wp:posOffset>920115</wp:posOffset>
            </wp:positionH>
            <wp:positionV relativeFrom="paragraph">
              <wp:posOffset>635</wp:posOffset>
            </wp:positionV>
            <wp:extent cx="3714687" cy="3736975"/>
            <wp:effectExtent l="0" t="0" r="63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C.jpg"/>
                    <pic:cNvPicPr/>
                  </pic:nvPicPr>
                  <pic:blipFill>
                    <a:blip r:embed="rId17">
                      <a:extLst>
                        <a:ext uri="{28A0092B-C50C-407E-A947-70E740481C1C}">
                          <a14:useLocalDpi xmlns:a14="http://schemas.microsoft.com/office/drawing/2010/main" val="0"/>
                        </a:ext>
                      </a:extLst>
                    </a:blip>
                    <a:stretch>
                      <a:fillRect/>
                    </a:stretch>
                  </pic:blipFill>
                  <pic:spPr>
                    <a:xfrm>
                      <a:off x="0" y="0"/>
                      <a:ext cx="3714687" cy="3736975"/>
                    </a:xfrm>
                    <a:prstGeom prst="rect">
                      <a:avLst/>
                    </a:prstGeom>
                  </pic:spPr>
                </pic:pic>
              </a:graphicData>
            </a:graphic>
            <wp14:sizeRelH relativeFrom="page">
              <wp14:pctWidth>0</wp14:pctWidth>
            </wp14:sizeRelH>
            <wp14:sizeRelV relativeFrom="page">
              <wp14:pctHeight>0</wp14:pctHeight>
            </wp14:sizeRelV>
          </wp:anchor>
        </w:drawing>
      </w:r>
    </w:p>
    <w:p w14:paraId="02F56F90" w14:textId="77777777" w:rsidR="005B7730" w:rsidRPr="004C2BED" w:rsidRDefault="005B7730" w:rsidP="00C04DBE">
      <w:pPr>
        <w:numPr>
          <w:ilvl w:val="12"/>
          <w:numId w:val="0"/>
        </w:numPr>
        <w:spacing w:before="320" w:line="240" w:lineRule="auto"/>
        <w:rPr>
          <w:rFonts w:eastAsia="Times New Roman" w:cs="Arial"/>
          <w:b/>
          <w:bCs/>
          <w:i/>
          <w:iCs/>
          <w:szCs w:val="20"/>
          <w:lang w:val="nl-NL" w:eastAsia="nl-NL"/>
        </w:rPr>
      </w:pPr>
    </w:p>
    <w:p w14:paraId="1CC5A9C7"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660EEF31"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65FB089C"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6A863265"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394831D8"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21AD0D8D"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06EDAB26" w14:textId="77777777" w:rsidR="007C6BEA" w:rsidRPr="004C2BED" w:rsidRDefault="007C6BEA" w:rsidP="00C04DBE">
      <w:pPr>
        <w:numPr>
          <w:ilvl w:val="12"/>
          <w:numId w:val="0"/>
        </w:numPr>
        <w:spacing w:before="320" w:line="240" w:lineRule="auto"/>
        <w:rPr>
          <w:rFonts w:eastAsia="Times New Roman" w:cs="Arial"/>
          <w:b/>
          <w:bCs/>
          <w:i/>
          <w:iCs/>
          <w:szCs w:val="20"/>
          <w:lang w:val="nl-NL" w:eastAsia="nl-NL"/>
        </w:rPr>
      </w:pPr>
    </w:p>
    <w:p w14:paraId="5463A406" w14:textId="77777777" w:rsidR="00F90385" w:rsidRDefault="00F90385" w:rsidP="00C04DBE">
      <w:pPr>
        <w:numPr>
          <w:ilvl w:val="12"/>
          <w:numId w:val="0"/>
        </w:numPr>
        <w:spacing w:before="320" w:line="240" w:lineRule="auto"/>
        <w:rPr>
          <w:rFonts w:eastAsia="Times New Roman" w:cs="Arial"/>
          <w:b/>
          <w:bCs/>
          <w:i/>
          <w:iCs/>
          <w:szCs w:val="20"/>
          <w:lang w:val="nl-NL" w:eastAsia="nl-NL"/>
        </w:rPr>
      </w:pPr>
    </w:p>
    <w:p w14:paraId="292C665C" w14:textId="77777777" w:rsidR="00F90385" w:rsidRDefault="00F90385" w:rsidP="00C04DBE">
      <w:pPr>
        <w:numPr>
          <w:ilvl w:val="12"/>
          <w:numId w:val="0"/>
        </w:numPr>
        <w:spacing w:before="320" w:line="240" w:lineRule="auto"/>
        <w:rPr>
          <w:rFonts w:eastAsia="Times New Roman" w:cs="Arial"/>
          <w:b/>
          <w:bCs/>
          <w:i/>
          <w:iCs/>
          <w:szCs w:val="20"/>
          <w:lang w:val="nl-NL" w:eastAsia="nl-NL"/>
        </w:rPr>
      </w:pPr>
    </w:p>
    <w:p w14:paraId="19CA6F6D" w14:textId="77777777" w:rsidR="00F90385" w:rsidRDefault="00F90385" w:rsidP="00C04DBE">
      <w:pPr>
        <w:numPr>
          <w:ilvl w:val="12"/>
          <w:numId w:val="0"/>
        </w:numPr>
        <w:spacing w:before="320" w:line="240" w:lineRule="auto"/>
        <w:rPr>
          <w:rFonts w:eastAsia="Times New Roman" w:cs="Arial"/>
          <w:b/>
          <w:bCs/>
          <w:i/>
          <w:iCs/>
          <w:szCs w:val="20"/>
          <w:lang w:val="nl-NL" w:eastAsia="nl-NL"/>
        </w:rPr>
      </w:pPr>
    </w:p>
    <w:p w14:paraId="22FE4DF4" w14:textId="70A1BF62" w:rsidR="00C04DBE" w:rsidRPr="006D718F" w:rsidRDefault="00C04DBE" w:rsidP="00C04DBE">
      <w:pPr>
        <w:numPr>
          <w:ilvl w:val="12"/>
          <w:numId w:val="0"/>
        </w:numPr>
        <w:spacing w:before="320" w:line="240" w:lineRule="auto"/>
        <w:rPr>
          <w:rFonts w:eastAsia="Times New Roman" w:cs="Arial"/>
          <w:b/>
          <w:snapToGrid w:val="0"/>
          <w:szCs w:val="20"/>
          <w:lang w:val="nl-NL" w:eastAsia="nl-NL"/>
        </w:rPr>
      </w:pPr>
      <w:r w:rsidRPr="001601F5">
        <w:rPr>
          <w:rFonts w:eastAsia="Times New Roman" w:cs="Arial"/>
          <w:b/>
          <w:bCs/>
          <w:i/>
          <w:iCs/>
          <w:szCs w:val="20"/>
          <w:lang w:val="nl-NL" w:eastAsia="nl-NL"/>
        </w:rPr>
        <w:t xml:space="preserve">Artikel </w:t>
      </w:r>
      <w:r w:rsidR="001B08F7" w:rsidRPr="001601F5">
        <w:rPr>
          <w:rFonts w:eastAsia="Times New Roman" w:cs="Arial"/>
          <w:b/>
          <w:bCs/>
          <w:i/>
          <w:iCs/>
          <w:szCs w:val="20"/>
          <w:lang w:val="nl-NL" w:eastAsia="nl-NL"/>
        </w:rPr>
        <w:t>4</w:t>
      </w:r>
      <w:r w:rsidR="00F90385">
        <w:rPr>
          <w:rFonts w:eastAsia="Times New Roman" w:cs="Arial"/>
          <w:b/>
          <w:bCs/>
          <w:i/>
          <w:iCs/>
          <w:szCs w:val="20"/>
          <w:lang w:val="nl-NL" w:eastAsia="nl-NL"/>
        </w:rPr>
        <w:t>9</w:t>
      </w:r>
      <w:r w:rsidRPr="001601F5">
        <w:rPr>
          <w:rFonts w:eastAsia="Times New Roman" w:cs="Arial"/>
          <w:b/>
          <w:snapToGrid w:val="0"/>
          <w:szCs w:val="20"/>
          <w:lang w:val="nl-NL" w:eastAsia="nl-NL"/>
        </w:rPr>
        <w:tab/>
        <w:t>Contactgegevens</w:t>
      </w:r>
    </w:p>
    <w:p w14:paraId="11014B6E" w14:textId="77777777" w:rsidR="00C04DBE" w:rsidRPr="006D718F" w:rsidRDefault="00C04DBE" w:rsidP="00C04DBE">
      <w:pPr>
        <w:spacing w:after="0" w:line="240" w:lineRule="auto"/>
        <w:jc w:val="both"/>
        <w:rPr>
          <w:rFonts w:eastAsia="Times New Roman" w:cs="Arial"/>
          <w:snapToGrid w:val="0"/>
          <w:szCs w:val="20"/>
          <w:lang w:val="nl-NL" w:eastAsia="nl-NL"/>
        </w:rPr>
      </w:pPr>
      <w:r w:rsidRPr="006D718F">
        <w:rPr>
          <w:rFonts w:eastAsia="Times New Roman" w:cs="Arial"/>
          <w:snapToGrid w:val="0"/>
          <w:szCs w:val="20"/>
          <w:lang w:val="nl-NL" w:eastAsia="nl-NL"/>
        </w:rPr>
        <w:t xml:space="preserve">Het schoolbestuur heeft een beleidscontract afgesloten met het </w:t>
      </w:r>
    </w:p>
    <w:p w14:paraId="79B780DE" w14:textId="77777777" w:rsidR="00C04DBE" w:rsidRPr="006D718F" w:rsidRDefault="00C04DBE" w:rsidP="00C04DBE">
      <w:pPr>
        <w:spacing w:after="0" w:line="240" w:lineRule="auto"/>
        <w:jc w:val="both"/>
        <w:rPr>
          <w:rFonts w:eastAsia="Calibri" w:cs="Arial"/>
          <w:i/>
          <w:iCs/>
          <w:szCs w:val="24"/>
        </w:rPr>
      </w:pPr>
      <w:r w:rsidRPr="006D718F">
        <w:rPr>
          <w:rFonts w:eastAsia="Calibri" w:cs="Arial"/>
          <w:b/>
          <w:i/>
          <w:iCs/>
          <w:szCs w:val="24"/>
        </w:rPr>
        <w:t>Provinciaal CLB TORENHOF</w:t>
      </w:r>
    </w:p>
    <w:p w14:paraId="0FD7B08C" w14:textId="77777777" w:rsidR="00C04DBE" w:rsidRPr="006D718F" w:rsidRDefault="00C04DBE" w:rsidP="00C04DBE">
      <w:pPr>
        <w:spacing w:after="0" w:line="240" w:lineRule="auto"/>
        <w:jc w:val="both"/>
        <w:rPr>
          <w:rFonts w:eastAsia="Calibri" w:cs="Arial"/>
          <w:i/>
          <w:iCs/>
          <w:szCs w:val="24"/>
        </w:rPr>
      </w:pPr>
      <w:r w:rsidRPr="006D718F">
        <w:rPr>
          <w:rFonts w:eastAsia="Calibri" w:cs="Arial"/>
          <w:i/>
          <w:iCs/>
          <w:szCs w:val="24"/>
        </w:rPr>
        <w:t>Markgravelei 86</w:t>
      </w:r>
    </w:p>
    <w:p w14:paraId="609CB3EA" w14:textId="77777777" w:rsidR="00C04DBE" w:rsidRPr="006D718F" w:rsidRDefault="00C04DBE" w:rsidP="00C04DBE">
      <w:pPr>
        <w:spacing w:after="0" w:line="240" w:lineRule="auto"/>
        <w:jc w:val="both"/>
        <w:rPr>
          <w:rFonts w:eastAsia="Calibri" w:cs="Arial"/>
          <w:i/>
          <w:iCs/>
          <w:szCs w:val="24"/>
        </w:rPr>
      </w:pPr>
      <w:r w:rsidRPr="006D718F">
        <w:rPr>
          <w:rFonts w:eastAsia="Calibri" w:cs="Arial"/>
          <w:i/>
          <w:iCs/>
          <w:szCs w:val="24"/>
        </w:rPr>
        <w:t>2018 Antwerpen</w:t>
      </w:r>
    </w:p>
    <w:p w14:paraId="76AEF5AA" w14:textId="77777777" w:rsidR="00C04DBE" w:rsidRPr="006D718F" w:rsidRDefault="00C04DBE" w:rsidP="00C04DBE">
      <w:pPr>
        <w:spacing w:line="240" w:lineRule="auto"/>
        <w:jc w:val="both"/>
        <w:rPr>
          <w:rFonts w:eastAsia="Calibri" w:cs="Arial"/>
          <w:i/>
          <w:iCs/>
          <w:szCs w:val="24"/>
        </w:rPr>
      </w:pPr>
      <w:r w:rsidRPr="006D718F">
        <w:rPr>
          <w:rFonts w:eastAsia="Calibri" w:cs="Arial"/>
          <w:i/>
          <w:iCs/>
          <w:szCs w:val="24"/>
        </w:rPr>
        <w:t>Tel.: 03 241 05 00</w:t>
      </w:r>
    </w:p>
    <w:p w14:paraId="31137CE9" w14:textId="77777777" w:rsidR="00C04DBE" w:rsidRPr="006D718F" w:rsidRDefault="00C04DBE" w:rsidP="00C04DBE">
      <w:pPr>
        <w:spacing w:after="0" w:line="240" w:lineRule="auto"/>
        <w:jc w:val="both"/>
        <w:rPr>
          <w:rFonts w:eastAsia="Calibri" w:cs="Arial"/>
          <w:i/>
          <w:iCs/>
          <w:szCs w:val="24"/>
        </w:rPr>
      </w:pPr>
      <w:r w:rsidRPr="006D718F">
        <w:rPr>
          <w:rFonts w:eastAsia="Times New Roman" w:cs="Arial"/>
          <w:snapToGrid w:val="0"/>
          <w:szCs w:val="20"/>
          <w:lang w:val="nl-NL" w:eastAsia="nl-NL"/>
        </w:rPr>
        <w:t xml:space="preserve">Mevr. </w:t>
      </w:r>
      <w:r w:rsidR="007C6BEA" w:rsidRPr="006D718F">
        <w:rPr>
          <w:rFonts w:eastAsia="Calibri" w:cs="Arial"/>
          <w:i/>
          <w:iCs/>
          <w:szCs w:val="24"/>
        </w:rPr>
        <w:t>Sylvia De Schutter</w:t>
      </w:r>
      <w:r w:rsidRPr="006D718F">
        <w:rPr>
          <w:rFonts w:eastAsia="Calibri" w:cs="Arial"/>
          <w:i/>
          <w:iCs/>
          <w:szCs w:val="24"/>
        </w:rPr>
        <w:t xml:space="preserve">  </w:t>
      </w:r>
      <w:r w:rsidRPr="006D718F">
        <w:rPr>
          <w:rFonts w:eastAsia="Times New Roman" w:cs="Arial"/>
          <w:snapToGrid w:val="0"/>
          <w:szCs w:val="20"/>
          <w:lang w:val="nl-NL" w:eastAsia="nl-NL"/>
        </w:rPr>
        <w:t>is de contactpersoon voor onze school.</w:t>
      </w:r>
    </w:p>
    <w:p w14:paraId="53ABBDC0" w14:textId="77777777" w:rsidR="00C04DBE" w:rsidRPr="006D718F" w:rsidRDefault="00C04DBE" w:rsidP="00C04DBE">
      <w:pPr>
        <w:widowControl w:val="0"/>
        <w:spacing w:after="0" w:line="240" w:lineRule="auto"/>
        <w:jc w:val="both"/>
        <w:rPr>
          <w:rFonts w:eastAsia="Times New Roman" w:cs="Arial"/>
          <w:snapToGrid w:val="0"/>
          <w:szCs w:val="20"/>
          <w:lang w:val="nl-NL" w:eastAsia="nl-NL"/>
        </w:rPr>
      </w:pPr>
      <w:r w:rsidRPr="006D718F">
        <w:rPr>
          <w:rFonts w:eastAsia="Times New Roman" w:cs="Arial"/>
          <w:snapToGrid w:val="0"/>
          <w:szCs w:val="20"/>
          <w:lang w:val="nl-NL" w:eastAsia="nl-NL"/>
        </w:rPr>
        <w:t>De CLB-contactpersoon is op de school te bereiken</w:t>
      </w:r>
    </w:p>
    <w:p w14:paraId="7E9B570C" w14:textId="77777777" w:rsidR="00C04DBE" w:rsidRPr="006D718F" w:rsidRDefault="00C04DBE" w:rsidP="00D40893">
      <w:pPr>
        <w:widowControl w:val="0"/>
        <w:numPr>
          <w:ilvl w:val="0"/>
          <w:numId w:val="22"/>
        </w:numPr>
        <w:spacing w:after="0" w:line="240" w:lineRule="auto"/>
        <w:ind w:left="1429"/>
        <w:contextualSpacing/>
        <w:jc w:val="both"/>
        <w:rPr>
          <w:rFonts w:eastAsia="Calibri" w:cs="Arial"/>
          <w:iCs/>
          <w:szCs w:val="24"/>
        </w:rPr>
      </w:pPr>
      <w:r w:rsidRPr="006D718F">
        <w:rPr>
          <w:rFonts w:eastAsia="Calibri" w:cs="Arial"/>
          <w:iCs/>
          <w:szCs w:val="24"/>
        </w:rPr>
        <w:t xml:space="preserve">op </w:t>
      </w:r>
      <w:r w:rsidR="00A850A9" w:rsidRPr="006D718F">
        <w:rPr>
          <w:rFonts w:eastAsia="Calibri" w:cs="Arial"/>
          <w:iCs/>
          <w:szCs w:val="24"/>
        </w:rPr>
        <w:t>donderdag</w:t>
      </w:r>
      <w:r w:rsidRPr="006D718F">
        <w:rPr>
          <w:rFonts w:eastAsia="Calibri" w:cs="Arial"/>
          <w:iCs/>
          <w:szCs w:val="24"/>
        </w:rPr>
        <w:t xml:space="preserve"> van 8.30u tot 15.30u</w:t>
      </w:r>
    </w:p>
    <w:p w14:paraId="28676192" w14:textId="77777777" w:rsidR="00C04DBE" w:rsidRPr="006D718F" w:rsidRDefault="00C04DBE" w:rsidP="00D40893">
      <w:pPr>
        <w:widowControl w:val="0"/>
        <w:numPr>
          <w:ilvl w:val="0"/>
          <w:numId w:val="22"/>
        </w:numPr>
        <w:spacing w:line="240" w:lineRule="auto"/>
        <w:ind w:left="1429"/>
        <w:contextualSpacing/>
        <w:jc w:val="both"/>
        <w:rPr>
          <w:rFonts w:eastAsia="Calibri" w:cs="Arial"/>
          <w:iCs/>
          <w:szCs w:val="24"/>
        </w:rPr>
      </w:pPr>
      <w:r w:rsidRPr="006D718F">
        <w:rPr>
          <w:rFonts w:eastAsia="Calibri" w:cs="Arial"/>
          <w:iCs/>
          <w:szCs w:val="24"/>
        </w:rPr>
        <w:t>op volgend telefoonnummer: 03 241 05 00.</w:t>
      </w:r>
    </w:p>
    <w:p w14:paraId="2116DB68" w14:textId="77777777" w:rsidR="00C04DBE" w:rsidRPr="006D718F" w:rsidRDefault="00C04DBE" w:rsidP="00C04DBE">
      <w:pPr>
        <w:widowControl w:val="0"/>
        <w:spacing w:line="240" w:lineRule="auto"/>
        <w:jc w:val="both"/>
        <w:rPr>
          <w:rFonts w:eastAsia="Times New Roman" w:cs="Arial"/>
          <w:snapToGrid w:val="0"/>
          <w:szCs w:val="20"/>
          <w:lang w:val="nl-NL" w:eastAsia="nl-NL"/>
        </w:rPr>
      </w:pPr>
      <w:r w:rsidRPr="006D718F">
        <w:rPr>
          <w:rFonts w:eastAsia="Times New Roman" w:cs="Arial"/>
          <w:snapToGrid w:val="0"/>
          <w:szCs w:val="20"/>
          <w:lang w:val="nl-NL" w:eastAsia="nl-NL"/>
        </w:rPr>
        <w:t xml:space="preserve">Het CLB behoort tot het </w:t>
      </w:r>
      <w:r w:rsidRPr="006D718F">
        <w:rPr>
          <w:rFonts w:eastAsia="Calibri" w:cs="Arial"/>
          <w:iCs/>
          <w:szCs w:val="24"/>
        </w:rPr>
        <w:t>officieel gesubsidieerd onderwijsnet.</w:t>
      </w:r>
    </w:p>
    <w:p w14:paraId="04EBF58F" w14:textId="77777777" w:rsidR="00C04DBE" w:rsidRPr="006D718F" w:rsidRDefault="00C04DBE" w:rsidP="00C04DBE">
      <w:pPr>
        <w:widowControl w:val="0"/>
        <w:spacing w:after="0" w:line="240" w:lineRule="auto"/>
        <w:jc w:val="both"/>
        <w:rPr>
          <w:rFonts w:eastAsia="Times New Roman" w:cs="Arial"/>
          <w:snapToGrid w:val="0"/>
          <w:szCs w:val="20"/>
          <w:lang w:eastAsia="nl-NL"/>
        </w:rPr>
      </w:pPr>
      <w:r w:rsidRPr="006D718F">
        <w:rPr>
          <w:rFonts w:eastAsia="Times New Roman" w:cs="Arial"/>
          <w:snapToGrid w:val="0"/>
          <w:szCs w:val="20"/>
          <w:lang w:eastAsia="nl-NL"/>
        </w:rPr>
        <w:t>Het CLB heeft de opdracht leerlingen te begeleiden in hun functioneren op school en in de maatschappij.  Hiervoor biedt het kwaliteitsvolle leerlingenbegeleiding aan.</w:t>
      </w:r>
    </w:p>
    <w:p w14:paraId="6B381B14" w14:textId="77777777" w:rsidR="00C04DBE" w:rsidRPr="006D718F" w:rsidRDefault="00C04DBE" w:rsidP="00C04DBE">
      <w:pPr>
        <w:widowControl w:val="0"/>
        <w:spacing w:line="240" w:lineRule="auto"/>
        <w:jc w:val="both"/>
        <w:rPr>
          <w:rFonts w:eastAsia="Times New Roman" w:cs="Arial"/>
          <w:snapToGrid w:val="0"/>
          <w:szCs w:val="20"/>
          <w:lang w:eastAsia="nl-NL"/>
        </w:rPr>
      </w:pPr>
      <w:r w:rsidRPr="006D718F">
        <w:rPr>
          <w:rFonts w:eastAsia="Times New Roman" w:cs="Arial"/>
          <w:snapToGrid w:val="0"/>
          <w:szCs w:val="20"/>
          <w:lang w:eastAsia="nl-NL"/>
        </w:rPr>
        <w:t>Kwaliteitsvolle leerlingenbegeleiding bevordert de totale ontwikkeling, verhoogt het welbevinden, voorkomt vroegtijdig schoolverlaten en creëert meer gelijke onderwijskansen.  Op die manier draagt het bij tot het functioneren van de leerling in de schoolse én maatschappelijke context.</w:t>
      </w:r>
    </w:p>
    <w:p w14:paraId="6273CDF1" w14:textId="77777777" w:rsidR="007C6BEA" w:rsidRPr="006D718F" w:rsidRDefault="007C6BEA" w:rsidP="00C04DBE">
      <w:pPr>
        <w:widowControl w:val="0"/>
        <w:spacing w:after="0" w:line="240" w:lineRule="auto"/>
        <w:jc w:val="both"/>
        <w:rPr>
          <w:rFonts w:eastAsia="Times New Roman" w:cs="Arial"/>
          <w:snapToGrid w:val="0"/>
          <w:szCs w:val="20"/>
          <w:lang w:val="nl-NL" w:eastAsia="nl-NL"/>
        </w:rPr>
      </w:pPr>
    </w:p>
    <w:p w14:paraId="0FB0842D" w14:textId="77777777" w:rsidR="00C04DBE" w:rsidRPr="006D718F" w:rsidRDefault="00C04DBE" w:rsidP="00C04DBE">
      <w:pPr>
        <w:widowControl w:val="0"/>
        <w:spacing w:after="0" w:line="240" w:lineRule="auto"/>
        <w:jc w:val="both"/>
        <w:rPr>
          <w:rFonts w:eastAsia="Times New Roman" w:cs="Arial"/>
          <w:snapToGrid w:val="0"/>
          <w:szCs w:val="20"/>
          <w:lang w:val="nl-NL" w:eastAsia="nl-NL"/>
        </w:rPr>
      </w:pPr>
      <w:r w:rsidRPr="006D718F">
        <w:rPr>
          <w:rFonts w:eastAsia="Times New Roman" w:cs="Arial"/>
          <w:snapToGrid w:val="0"/>
          <w:szCs w:val="20"/>
          <w:lang w:val="nl-NL" w:eastAsia="nl-NL"/>
        </w:rPr>
        <w:t>Het CLB werkt:</w:t>
      </w:r>
    </w:p>
    <w:p w14:paraId="01CB5BDD" w14:textId="77777777" w:rsidR="00C04DBE" w:rsidRPr="006D718F" w:rsidRDefault="00C04DBE" w:rsidP="00D40893">
      <w:pPr>
        <w:widowControl w:val="0"/>
        <w:numPr>
          <w:ilvl w:val="0"/>
          <w:numId w:val="30"/>
        </w:numPr>
        <w:spacing w:after="0" w:line="240" w:lineRule="auto"/>
        <w:ind w:left="910"/>
        <w:contextualSpacing/>
        <w:jc w:val="both"/>
        <w:rPr>
          <w:rFonts w:eastAsia="Times New Roman" w:cs="Arial"/>
          <w:snapToGrid w:val="0"/>
          <w:szCs w:val="20"/>
          <w:lang w:val="nl-NL" w:eastAsia="nl-NL"/>
        </w:rPr>
      </w:pPr>
      <w:r w:rsidRPr="006D718F">
        <w:rPr>
          <w:rFonts w:eastAsia="Times New Roman" w:cs="Arial"/>
          <w:snapToGrid w:val="0"/>
          <w:szCs w:val="20"/>
          <w:lang w:val="nl-NL" w:eastAsia="nl-NL"/>
        </w:rPr>
        <w:t>onafhankelijk en stelt het belang van de leerling centraal</w:t>
      </w:r>
    </w:p>
    <w:p w14:paraId="718FD286" w14:textId="77777777" w:rsidR="00C04DBE" w:rsidRPr="006D718F" w:rsidRDefault="00C04DBE" w:rsidP="00D40893">
      <w:pPr>
        <w:widowControl w:val="0"/>
        <w:numPr>
          <w:ilvl w:val="0"/>
          <w:numId w:val="30"/>
        </w:numPr>
        <w:spacing w:after="0" w:line="240" w:lineRule="auto"/>
        <w:ind w:left="910"/>
        <w:contextualSpacing/>
        <w:jc w:val="both"/>
        <w:rPr>
          <w:rFonts w:eastAsia="Times New Roman" w:cs="Arial"/>
          <w:snapToGrid w:val="0"/>
          <w:szCs w:val="20"/>
          <w:lang w:val="nl-NL" w:eastAsia="nl-NL"/>
        </w:rPr>
      </w:pPr>
      <w:r w:rsidRPr="006D718F">
        <w:rPr>
          <w:rFonts w:eastAsia="Times New Roman" w:cs="Arial"/>
          <w:snapToGrid w:val="0"/>
          <w:szCs w:val="20"/>
          <w:lang w:val="nl-NL" w:eastAsia="nl-NL"/>
        </w:rPr>
        <w:t>kosteloos voor de leerling, de ouders en de school</w:t>
      </w:r>
    </w:p>
    <w:p w14:paraId="358C4316" w14:textId="77777777" w:rsidR="00C04DBE" w:rsidRPr="006D718F" w:rsidRDefault="00C04DBE" w:rsidP="00D40893">
      <w:pPr>
        <w:widowControl w:val="0"/>
        <w:numPr>
          <w:ilvl w:val="0"/>
          <w:numId w:val="30"/>
        </w:numPr>
        <w:spacing w:after="0" w:line="240" w:lineRule="auto"/>
        <w:ind w:left="910"/>
        <w:contextualSpacing/>
        <w:jc w:val="both"/>
        <w:rPr>
          <w:rFonts w:eastAsia="Times New Roman" w:cs="Arial"/>
          <w:snapToGrid w:val="0"/>
          <w:szCs w:val="20"/>
          <w:lang w:val="nl-NL" w:eastAsia="nl-NL"/>
        </w:rPr>
      </w:pPr>
      <w:r w:rsidRPr="006D718F">
        <w:rPr>
          <w:rFonts w:eastAsia="Times New Roman" w:cs="Arial"/>
          <w:snapToGrid w:val="0"/>
          <w:szCs w:val="20"/>
          <w:lang w:val="nl-NL" w:eastAsia="nl-NL"/>
        </w:rPr>
        <w:t>multidisciplinair</w:t>
      </w:r>
    </w:p>
    <w:p w14:paraId="60F67CD4" w14:textId="77777777" w:rsidR="00C04DBE" w:rsidRPr="006D718F" w:rsidRDefault="00C04DBE" w:rsidP="00D40893">
      <w:pPr>
        <w:widowControl w:val="0"/>
        <w:numPr>
          <w:ilvl w:val="0"/>
          <w:numId w:val="30"/>
        </w:numPr>
        <w:spacing w:after="0" w:line="240" w:lineRule="auto"/>
        <w:ind w:left="910"/>
        <w:contextualSpacing/>
        <w:jc w:val="both"/>
        <w:rPr>
          <w:rFonts w:eastAsia="Times New Roman" w:cs="Arial"/>
          <w:snapToGrid w:val="0"/>
          <w:szCs w:val="20"/>
          <w:lang w:val="nl-NL" w:eastAsia="nl-NL"/>
        </w:rPr>
      </w:pPr>
      <w:r w:rsidRPr="006D718F">
        <w:rPr>
          <w:rFonts w:eastAsia="Times New Roman" w:cs="Arial"/>
          <w:snapToGrid w:val="0"/>
          <w:szCs w:val="20"/>
          <w:lang w:val="nl-NL" w:eastAsia="nl-NL"/>
        </w:rPr>
        <w:t>binnen de regels van het beroepsgeheim</w:t>
      </w:r>
    </w:p>
    <w:p w14:paraId="6B1FC90C" w14:textId="77777777" w:rsidR="00C04DBE" w:rsidRPr="006D718F" w:rsidRDefault="00C04DBE" w:rsidP="00D40893">
      <w:pPr>
        <w:widowControl w:val="0"/>
        <w:numPr>
          <w:ilvl w:val="0"/>
          <w:numId w:val="30"/>
        </w:numPr>
        <w:spacing w:after="0" w:line="240" w:lineRule="auto"/>
        <w:ind w:left="910"/>
        <w:contextualSpacing/>
        <w:jc w:val="both"/>
        <w:rPr>
          <w:rFonts w:eastAsia="Times New Roman" w:cs="Arial"/>
          <w:snapToGrid w:val="0"/>
          <w:szCs w:val="20"/>
          <w:lang w:val="nl-NL" w:eastAsia="nl-NL"/>
        </w:rPr>
      </w:pPr>
      <w:r w:rsidRPr="006D718F">
        <w:rPr>
          <w:rFonts w:eastAsia="Times New Roman" w:cs="Arial"/>
          <w:snapToGrid w:val="0"/>
          <w:szCs w:val="20"/>
          <w:lang w:val="nl-NL" w:eastAsia="nl-NL"/>
        </w:rPr>
        <w:t>met respect voor het pedagogisch project van de school</w:t>
      </w:r>
    </w:p>
    <w:p w14:paraId="2C1313D6" w14:textId="33DA5815" w:rsidR="00C04DBE" w:rsidRPr="006D718F" w:rsidRDefault="00C04DBE" w:rsidP="00C04DBE">
      <w:pPr>
        <w:numPr>
          <w:ilvl w:val="12"/>
          <w:numId w:val="0"/>
        </w:numPr>
        <w:spacing w:before="240" w:line="240" w:lineRule="auto"/>
        <w:rPr>
          <w:rFonts w:eastAsia="Times New Roman" w:cs="Arial"/>
          <w:b/>
          <w:snapToGrid w:val="0"/>
          <w:szCs w:val="20"/>
          <w:lang w:val="nl-NL" w:eastAsia="nl-NL"/>
        </w:rPr>
      </w:pPr>
      <w:r w:rsidRPr="001601F5">
        <w:rPr>
          <w:rFonts w:eastAsia="Times New Roman" w:cs="Arial"/>
          <w:b/>
          <w:bCs/>
          <w:i/>
          <w:iCs/>
          <w:szCs w:val="20"/>
          <w:lang w:val="nl-NL" w:eastAsia="nl-NL"/>
        </w:rPr>
        <w:t xml:space="preserve">Artikel </w:t>
      </w:r>
      <w:r w:rsidR="00F90385">
        <w:rPr>
          <w:rFonts w:eastAsia="Times New Roman" w:cs="Arial"/>
          <w:b/>
          <w:bCs/>
          <w:i/>
          <w:iCs/>
          <w:szCs w:val="20"/>
          <w:lang w:val="nl-NL" w:eastAsia="nl-NL"/>
        </w:rPr>
        <w:t>50</w:t>
      </w:r>
      <w:r w:rsidRPr="001601F5">
        <w:rPr>
          <w:rFonts w:eastAsia="Times New Roman" w:cs="Arial"/>
          <w:b/>
          <w:snapToGrid w:val="0"/>
          <w:szCs w:val="20"/>
          <w:lang w:val="nl-NL" w:eastAsia="nl-NL"/>
        </w:rPr>
        <w:tab/>
        <w:t>Leerlingenbegeleiding</w:t>
      </w:r>
    </w:p>
    <w:p w14:paraId="72ECCB76" w14:textId="77777777" w:rsidR="00C04DBE" w:rsidRPr="004C2BED" w:rsidRDefault="00C04DBE" w:rsidP="00C04DBE">
      <w:pPr>
        <w:widowControl w:val="0"/>
        <w:spacing w:line="240" w:lineRule="auto"/>
        <w:jc w:val="both"/>
        <w:rPr>
          <w:rFonts w:eastAsia="Times New Roman" w:cs="Arial"/>
          <w:snapToGrid w:val="0"/>
          <w:szCs w:val="20"/>
          <w:lang w:val="nl-NL" w:eastAsia="nl-NL"/>
        </w:rPr>
      </w:pPr>
      <w:r w:rsidRPr="006D718F">
        <w:rPr>
          <w:rFonts w:eastAsia="Times New Roman" w:cs="Arial"/>
          <w:snapToGrid w:val="0"/>
          <w:szCs w:val="20"/>
          <w:lang w:val="nl-NL" w:eastAsia="nl-NL"/>
        </w:rPr>
        <w:t xml:space="preserve">Het CLB werkt </w:t>
      </w:r>
      <w:proofErr w:type="spellStart"/>
      <w:r w:rsidRPr="006D718F">
        <w:rPr>
          <w:rFonts w:eastAsia="Times New Roman" w:cs="Arial"/>
          <w:snapToGrid w:val="0"/>
          <w:szCs w:val="20"/>
          <w:lang w:val="nl-NL" w:eastAsia="nl-NL"/>
        </w:rPr>
        <w:t>vraaggestuurd</w:t>
      </w:r>
      <w:proofErr w:type="spellEnd"/>
      <w:r w:rsidRPr="006D718F">
        <w:rPr>
          <w:rFonts w:eastAsia="Times New Roman" w:cs="Arial"/>
          <w:snapToGrid w:val="0"/>
          <w:szCs w:val="20"/>
          <w:lang w:val="nl-NL" w:eastAsia="nl-NL"/>
        </w:rPr>
        <w:t xml:space="preserve"> vanuit de leerlingen, de ouders en de scholen, behalve voor de verplichte</w:t>
      </w:r>
      <w:r w:rsidRPr="004C2BED">
        <w:rPr>
          <w:rFonts w:eastAsia="Times New Roman" w:cs="Arial"/>
          <w:snapToGrid w:val="0"/>
          <w:szCs w:val="20"/>
          <w:lang w:val="nl-NL" w:eastAsia="nl-NL"/>
        </w:rPr>
        <w:t xml:space="preserve"> begeleiding.</w:t>
      </w:r>
    </w:p>
    <w:p w14:paraId="01465C17" w14:textId="77777777" w:rsidR="00C04DBE" w:rsidRPr="004C2BED" w:rsidRDefault="00C04DBE" w:rsidP="00C04DBE">
      <w:pPr>
        <w:widowControl w:val="0"/>
        <w:spacing w:line="240" w:lineRule="auto"/>
        <w:jc w:val="both"/>
        <w:rPr>
          <w:rFonts w:eastAsia="Times New Roman" w:cs="Arial"/>
          <w:b/>
          <w:snapToGrid w:val="0"/>
          <w:szCs w:val="20"/>
          <w:lang w:val="nl-NL" w:eastAsia="nl-NL"/>
        </w:rPr>
      </w:pPr>
      <w:proofErr w:type="spellStart"/>
      <w:r w:rsidRPr="004C2BED">
        <w:rPr>
          <w:rFonts w:eastAsia="Times New Roman" w:cs="Arial"/>
          <w:b/>
          <w:snapToGrid w:val="0"/>
          <w:szCs w:val="20"/>
          <w:lang w:val="nl-NL" w:eastAsia="nl-NL"/>
        </w:rPr>
        <w:lastRenderedPageBreak/>
        <w:t>Vraaggestuurde</w:t>
      </w:r>
      <w:proofErr w:type="spellEnd"/>
      <w:r w:rsidRPr="004C2BED">
        <w:rPr>
          <w:rFonts w:eastAsia="Times New Roman" w:cs="Arial"/>
          <w:b/>
          <w:snapToGrid w:val="0"/>
          <w:szCs w:val="20"/>
          <w:lang w:val="nl-NL" w:eastAsia="nl-NL"/>
        </w:rPr>
        <w:t xml:space="preserve"> begeleiding</w:t>
      </w:r>
    </w:p>
    <w:p w14:paraId="03479954" w14:textId="77777777" w:rsidR="00C04DBE" w:rsidRPr="004C2BED" w:rsidRDefault="00C04DBE" w:rsidP="00D40893">
      <w:pPr>
        <w:widowControl w:val="0"/>
        <w:numPr>
          <w:ilvl w:val="0"/>
          <w:numId w:val="31"/>
        </w:numPr>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Leren en Studeren</w:t>
      </w:r>
    </w:p>
    <w:p w14:paraId="6CD1DD1E" w14:textId="77777777" w:rsidR="00C04DBE" w:rsidRPr="004C2BED" w:rsidRDefault="00C04DBE" w:rsidP="00D40893">
      <w:pPr>
        <w:widowControl w:val="0"/>
        <w:numPr>
          <w:ilvl w:val="0"/>
          <w:numId w:val="31"/>
        </w:numPr>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Schoolloopbaanbegeleiding: vragen over schoolloopbaan zoals de overgang naar het secundair, veranderen van school, overstap naar buitengewoon onderwijs, ...</w:t>
      </w:r>
    </w:p>
    <w:p w14:paraId="4A1CB6AD" w14:textId="77777777" w:rsidR="00C04DBE" w:rsidRPr="004C2BED" w:rsidRDefault="00C04DBE" w:rsidP="00D40893">
      <w:pPr>
        <w:widowControl w:val="0"/>
        <w:numPr>
          <w:ilvl w:val="0"/>
          <w:numId w:val="31"/>
        </w:numPr>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Het psychisch en sociaal functioneren: dit kan bijvoorbeeld gaan over gedragsproblemen, psychische problemen, sociale problemen, …</w:t>
      </w:r>
    </w:p>
    <w:p w14:paraId="4A98F638" w14:textId="77777777" w:rsidR="00C04DBE" w:rsidRPr="004C2BED" w:rsidRDefault="00C04DBE" w:rsidP="00D40893">
      <w:pPr>
        <w:widowControl w:val="0"/>
        <w:numPr>
          <w:ilvl w:val="0"/>
          <w:numId w:val="31"/>
        </w:numPr>
        <w:spacing w:line="240" w:lineRule="auto"/>
        <w:contextualSpacing/>
        <w:jc w:val="both"/>
        <w:rPr>
          <w:rFonts w:eastAsia="Times New Roman" w:cs="Arial"/>
          <w:snapToGrid w:val="0"/>
          <w:szCs w:val="20"/>
          <w:lang w:val="nl-NL" w:eastAsia="nl-NL"/>
        </w:rPr>
      </w:pPr>
      <w:r w:rsidRPr="004C2BED">
        <w:rPr>
          <w:rFonts w:eastAsia="Times New Roman" w:cs="Arial"/>
          <w:snapToGrid w:val="0"/>
          <w:szCs w:val="20"/>
          <w:lang w:val="nl-NL" w:eastAsia="nl-NL"/>
        </w:rPr>
        <w:t>Preventieve gezondheidszorg: vragen over gezonde voeding, seksualiteit, …</w:t>
      </w:r>
    </w:p>
    <w:p w14:paraId="692AA758" w14:textId="77777777" w:rsidR="00C04DBE" w:rsidRPr="004C2BED" w:rsidRDefault="00C04DBE" w:rsidP="00C04DBE">
      <w:pPr>
        <w:widowControl w:val="0"/>
        <w:spacing w:line="240" w:lineRule="auto"/>
        <w:jc w:val="both"/>
        <w:rPr>
          <w:rFonts w:eastAsia="Calibri" w:cs="Times New Roman"/>
        </w:rPr>
      </w:pPr>
      <w:r w:rsidRPr="004C2BED">
        <w:rPr>
          <w:rFonts w:eastAsia="Calibri" w:cs="Times New Roman"/>
        </w:rPr>
        <w:t>Het CLB zet de individuele leerlingenbegeleiding alleen verder als de betrokken bekwame leerling daarmee akkoord gaat of de ouders van de niet bekwame leerling daarmee akkoord gaan.</w:t>
      </w:r>
    </w:p>
    <w:p w14:paraId="2462D57A" w14:textId="77777777" w:rsidR="00C04DBE" w:rsidRPr="004C2BED" w:rsidRDefault="00C04DBE" w:rsidP="00C04DBE">
      <w:pPr>
        <w:widowControl w:val="0"/>
        <w:spacing w:line="240" w:lineRule="auto"/>
        <w:jc w:val="both"/>
        <w:rPr>
          <w:rFonts w:eastAsia="Times New Roman" w:cs="Arial"/>
          <w:b/>
          <w:snapToGrid w:val="0"/>
          <w:szCs w:val="20"/>
          <w:lang w:val="nl-NL" w:eastAsia="nl-NL"/>
        </w:rPr>
      </w:pPr>
      <w:r w:rsidRPr="004C2BED">
        <w:rPr>
          <w:rFonts w:eastAsia="Times New Roman" w:cs="Arial"/>
          <w:b/>
          <w:snapToGrid w:val="0"/>
          <w:szCs w:val="20"/>
          <w:lang w:val="nl-NL" w:eastAsia="nl-NL"/>
        </w:rPr>
        <w:t>Verplichte leerlingenbegeleiding</w:t>
      </w:r>
    </w:p>
    <w:p w14:paraId="7EA4827B" w14:textId="77777777" w:rsidR="00C04DBE" w:rsidRPr="004C2BED" w:rsidRDefault="00C04DBE" w:rsidP="00D40893">
      <w:pPr>
        <w:widowControl w:val="0"/>
        <w:numPr>
          <w:ilvl w:val="0"/>
          <w:numId w:val="32"/>
        </w:numPr>
        <w:spacing w:after="0" w:line="240" w:lineRule="auto"/>
        <w:ind w:left="709"/>
        <w:contextualSpacing/>
        <w:jc w:val="both"/>
        <w:rPr>
          <w:rFonts w:eastAsia="Times New Roman" w:cs="Arial"/>
          <w:snapToGrid w:val="0"/>
          <w:szCs w:val="20"/>
          <w:lang w:val="nl-NL" w:eastAsia="nl-NL"/>
        </w:rPr>
      </w:pPr>
      <w:r w:rsidRPr="004C2BED">
        <w:rPr>
          <w:rFonts w:eastAsia="Times New Roman" w:cs="Arial"/>
          <w:snapToGrid w:val="0"/>
          <w:szCs w:val="20"/>
          <w:lang w:val="nl-NL" w:eastAsia="nl-NL"/>
        </w:rPr>
        <w:t>De controle op de leerplicht</w:t>
      </w:r>
    </w:p>
    <w:p w14:paraId="082EAEBC" w14:textId="77777777" w:rsidR="00C04DBE" w:rsidRPr="004C2BED" w:rsidRDefault="00C04DBE" w:rsidP="00D40893">
      <w:pPr>
        <w:widowControl w:val="0"/>
        <w:numPr>
          <w:ilvl w:val="0"/>
          <w:numId w:val="32"/>
        </w:numPr>
        <w:spacing w:after="0" w:line="240" w:lineRule="auto"/>
        <w:ind w:left="709"/>
        <w:contextualSpacing/>
        <w:jc w:val="both"/>
        <w:rPr>
          <w:rFonts w:eastAsia="Times New Roman" w:cs="Arial"/>
          <w:snapToGrid w:val="0"/>
          <w:szCs w:val="20"/>
          <w:lang w:val="nl-NL" w:eastAsia="nl-NL"/>
        </w:rPr>
      </w:pPr>
      <w:r w:rsidRPr="004C2BED">
        <w:rPr>
          <w:rFonts w:eastAsia="Times New Roman" w:cs="Arial"/>
          <w:snapToGrid w:val="0"/>
          <w:szCs w:val="20"/>
          <w:lang w:val="nl-NL" w:eastAsia="nl-NL"/>
        </w:rPr>
        <w:t xml:space="preserve">De signaalfunctie en de consultatieve leerlingenbegeleiding door het CLB: </w:t>
      </w:r>
    </w:p>
    <w:p w14:paraId="01F21421" w14:textId="77777777" w:rsidR="00C04DBE" w:rsidRPr="004C2BED" w:rsidRDefault="00C04DBE" w:rsidP="00C04DBE">
      <w:pPr>
        <w:widowControl w:val="0"/>
        <w:spacing w:after="0" w:line="240" w:lineRule="auto"/>
        <w:ind w:left="1069"/>
        <w:jc w:val="both"/>
        <w:rPr>
          <w:rFonts w:eastAsia="Calibri" w:cs="Times New Roman"/>
        </w:rPr>
      </w:pPr>
      <w:r w:rsidRPr="004C2BED">
        <w:rPr>
          <w:rFonts w:eastAsia="Calibri" w:cs="Times New Roman"/>
        </w:rPr>
        <w:t>-  als het CLB noden vaststelt bij de leerling of een probleem of onregelmatigheid vaststelt in het beleid op leerlingenbegeleiding, dan brengt het CLB de school hiervan op de hoogte.</w:t>
      </w:r>
    </w:p>
    <w:p w14:paraId="3EFAE172" w14:textId="77777777" w:rsidR="00C04DBE" w:rsidRPr="004C2BED" w:rsidRDefault="00C04DBE" w:rsidP="00C04DBE">
      <w:pPr>
        <w:widowControl w:val="0"/>
        <w:spacing w:after="0" w:line="240" w:lineRule="auto"/>
        <w:ind w:left="1069"/>
        <w:jc w:val="both"/>
        <w:rPr>
          <w:rFonts w:eastAsia="Calibri" w:cs="Times New Roman"/>
        </w:rPr>
      </w:pPr>
      <w:r w:rsidRPr="004C2BED">
        <w:rPr>
          <w:rFonts w:eastAsia="Calibri" w:cs="Times New Roman"/>
        </w:rPr>
        <w:t>-  het CLB biedt ondersteuning aan de school bij problemen van individuele leerlingen of groepen van leerlingen.</w:t>
      </w:r>
    </w:p>
    <w:p w14:paraId="39A7B9BE" w14:textId="77777777" w:rsidR="00C04DBE" w:rsidRPr="004C2BED" w:rsidRDefault="00C04DBE" w:rsidP="00D40893">
      <w:pPr>
        <w:widowControl w:val="0"/>
        <w:numPr>
          <w:ilvl w:val="0"/>
          <w:numId w:val="32"/>
        </w:numPr>
        <w:spacing w:after="160" w:line="240" w:lineRule="auto"/>
        <w:ind w:left="709"/>
        <w:contextualSpacing/>
        <w:jc w:val="both"/>
        <w:rPr>
          <w:rFonts w:eastAsia="Times New Roman" w:cs="Arial"/>
          <w:snapToGrid w:val="0"/>
          <w:szCs w:val="20"/>
          <w:lang w:val="nl-NL" w:eastAsia="nl-NL"/>
        </w:rPr>
      </w:pPr>
      <w:r w:rsidRPr="004C2BED">
        <w:rPr>
          <w:rFonts w:eastAsia="Times New Roman" w:cs="Arial"/>
          <w:snapToGrid w:val="0"/>
          <w:szCs w:val="20"/>
          <w:lang w:val="nl-NL" w:eastAsia="nl-NL"/>
        </w:rPr>
        <w:t>De preventieve gezondheidszorg: op bepaalde tijdstippen in de schoolcarrière wordt de leerling onderzocht via medische consulten. Ook wordt het CLB gecontacteerd door de school als er sprake is van een besmettelijke ziekte.</w:t>
      </w:r>
    </w:p>
    <w:p w14:paraId="728D8B02" w14:textId="77777777" w:rsidR="00C04DBE" w:rsidRPr="004C2BED" w:rsidRDefault="00C04DBE" w:rsidP="00C04DBE">
      <w:pPr>
        <w:widowControl w:val="0"/>
        <w:spacing w:before="240" w:after="0" w:line="240" w:lineRule="auto"/>
        <w:contextualSpacing/>
        <w:jc w:val="both"/>
        <w:rPr>
          <w:rFonts w:eastAsia="Times New Roman" w:cs="Arial"/>
          <w:b/>
          <w:snapToGrid w:val="0"/>
          <w:szCs w:val="20"/>
          <w:lang w:val="nl-NL" w:eastAsia="nl-NL"/>
        </w:rPr>
      </w:pPr>
    </w:p>
    <w:p w14:paraId="3B1AB587" w14:textId="77777777" w:rsidR="004703B2" w:rsidRPr="004C2BED" w:rsidRDefault="004703B2" w:rsidP="00C04DBE">
      <w:pPr>
        <w:widowControl w:val="0"/>
        <w:spacing w:before="240" w:after="0" w:line="240" w:lineRule="auto"/>
        <w:contextualSpacing/>
        <w:jc w:val="both"/>
        <w:rPr>
          <w:rFonts w:eastAsia="Times New Roman" w:cs="Arial"/>
          <w:b/>
          <w:snapToGrid w:val="0"/>
          <w:szCs w:val="20"/>
          <w:lang w:val="nl-NL" w:eastAsia="nl-NL"/>
        </w:rPr>
      </w:pPr>
    </w:p>
    <w:p w14:paraId="500D7A9F" w14:textId="4A41BA3C" w:rsidR="00C04DBE" w:rsidRPr="004C2BED" w:rsidRDefault="005B7730" w:rsidP="00C04DBE">
      <w:pPr>
        <w:widowControl w:val="0"/>
        <w:spacing w:before="240" w:after="0" w:line="240" w:lineRule="auto"/>
        <w:contextualSpacing/>
        <w:jc w:val="both"/>
        <w:rPr>
          <w:rFonts w:eastAsia="Times New Roman" w:cs="Arial"/>
          <w:snapToGrid w:val="0"/>
          <w:szCs w:val="20"/>
          <w:lang w:val="nl-NL" w:eastAsia="nl-NL"/>
        </w:rPr>
      </w:pPr>
      <w:r w:rsidRPr="001601F5">
        <w:rPr>
          <w:rFonts w:eastAsia="Times New Roman" w:cs="Arial"/>
          <w:b/>
          <w:i/>
          <w:snapToGrid w:val="0"/>
          <w:szCs w:val="20"/>
          <w:lang w:val="nl-NL" w:eastAsia="nl-NL"/>
        </w:rPr>
        <w:t xml:space="preserve">Artikel </w:t>
      </w:r>
      <w:r w:rsidR="00F90385">
        <w:rPr>
          <w:rFonts w:eastAsia="Times New Roman" w:cs="Arial"/>
          <w:b/>
          <w:i/>
          <w:snapToGrid w:val="0"/>
          <w:szCs w:val="20"/>
          <w:lang w:val="nl-NL" w:eastAsia="nl-NL"/>
        </w:rPr>
        <w:t>51</w:t>
      </w:r>
      <w:r w:rsidRPr="001601F5">
        <w:rPr>
          <w:rFonts w:eastAsia="Times New Roman" w:cs="Arial"/>
          <w:b/>
          <w:snapToGrid w:val="0"/>
          <w:szCs w:val="20"/>
          <w:lang w:val="nl-NL" w:eastAsia="nl-NL"/>
        </w:rPr>
        <w:tab/>
      </w:r>
      <w:r w:rsidR="00C04DBE" w:rsidRPr="001601F5">
        <w:rPr>
          <w:rFonts w:eastAsia="Times New Roman" w:cs="Arial"/>
          <w:b/>
          <w:snapToGrid w:val="0"/>
          <w:szCs w:val="20"/>
          <w:lang w:val="nl-NL" w:eastAsia="nl-NL"/>
        </w:rPr>
        <w:t>Preventieve gezondheidszorg</w:t>
      </w:r>
    </w:p>
    <w:p w14:paraId="302602AD" w14:textId="77777777" w:rsidR="00C04DBE" w:rsidRPr="004C2BED" w:rsidRDefault="00C04DBE" w:rsidP="00C04DBE">
      <w:pPr>
        <w:shd w:val="clear" w:color="auto" w:fill="FFFFFF"/>
        <w:spacing w:before="240" w:beforeAutospacing="1" w:after="240" w:afterAutospacing="1" w:line="240" w:lineRule="auto"/>
        <w:jc w:val="both"/>
        <w:rPr>
          <w:rFonts w:eastAsia="Times New Roman" w:cs="Arial"/>
          <w:color w:val="000000"/>
          <w:szCs w:val="20"/>
          <w:lang w:eastAsia="nl-BE"/>
        </w:rPr>
      </w:pPr>
      <w:r w:rsidRPr="004C2BED">
        <w:rPr>
          <w:rFonts w:eastAsia="Times New Roman" w:cs="Arial"/>
          <w:color w:val="000000"/>
          <w:szCs w:val="20"/>
          <w:shd w:val="clear" w:color="auto" w:fill="FFFFFF"/>
          <w:lang w:eastAsia="nl-BE"/>
        </w:rPr>
        <w:t>Preventieve gezondheidszorg heeft tot doel de gezondheid, groei en ontwikkeling van leerlingen te bevorderen en te beschermen, het groei- en ontwikkelingsproces op te volgen en tijdig risicofactoren, signalen, symptomen van gezondheids- en ontwikkelproblemen te detecteren.</w:t>
      </w:r>
    </w:p>
    <w:p w14:paraId="3D416351" w14:textId="5B58D920" w:rsidR="00C04DBE" w:rsidRPr="004C2BED" w:rsidRDefault="00C04DBE" w:rsidP="00C04DBE">
      <w:pPr>
        <w:shd w:val="clear" w:color="auto" w:fill="FFFFFF"/>
        <w:spacing w:after="240" w:afterAutospacing="1" w:line="240" w:lineRule="auto"/>
        <w:jc w:val="both"/>
        <w:rPr>
          <w:rFonts w:eastAsia="Times New Roman" w:cs="Arial"/>
          <w:color w:val="000000"/>
          <w:szCs w:val="20"/>
          <w:lang w:eastAsia="nl-BE"/>
        </w:rPr>
      </w:pPr>
      <w:r w:rsidRPr="004C2BED">
        <w:rPr>
          <w:rFonts w:eastAsia="Times New Roman" w:cs="Arial"/>
          <w:color w:val="000000"/>
          <w:szCs w:val="20"/>
          <w:lang w:eastAsia="nl-BE"/>
        </w:rPr>
        <w:t>Preventieve gezondheidszorg omvat:</w:t>
      </w:r>
    </w:p>
    <w:p w14:paraId="108BE44F" w14:textId="77777777" w:rsidR="00C04DBE" w:rsidRPr="004C2BED" w:rsidRDefault="00C04DBE" w:rsidP="00C04DBE">
      <w:pPr>
        <w:shd w:val="clear" w:color="auto" w:fill="FFFFFF"/>
        <w:spacing w:after="75" w:afterAutospacing="1" w:line="240" w:lineRule="auto"/>
        <w:ind w:left="600"/>
        <w:jc w:val="both"/>
        <w:rPr>
          <w:rFonts w:eastAsia="Times New Roman" w:cs="Arial"/>
          <w:color w:val="000000"/>
          <w:szCs w:val="20"/>
          <w:lang w:eastAsia="nl-BE"/>
        </w:rPr>
      </w:pPr>
      <w:r w:rsidRPr="004C2BED">
        <w:rPr>
          <w:rFonts w:eastAsia="Times New Roman" w:cs="Arial"/>
          <w:color w:val="000000"/>
          <w:szCs w:val="20"/>
          <w:lang w:eastAsia="nl-BE"/>
        </w:rPr>
        <w:t>1. Systematische contacten</w:t>
      </w:r>
    </w:p>
    <w:p w14:paraId="61C261EB" w14:textId="77777777" w:rsidR="00C04DBE" w:rsidRPr="004C2BED" w:rsidRDefault="00C04DBE" w:rsidP="00C04DBE">
      <w:pPr>
        <w:widowControl w:val="0"/>
        <w:spacing w:after="0" w:line="240" w:lineRule="auto"/>
        <w:jc w:val="both"/>
        <w:rPr>
          <w:rFonts w:eastAsia="Times New Roman" w:cs="Arial"/>
          <w:color w:val="000000"/>
          <w:szCs w:val="20"/>
          <w:lang w:eastAsia="nl-BE"/>
        </w:rPr>
      </w:pPr>
      <w:r w:rsidRPr="004C2BED">
        <w:rPr>
          <w:rFonts w:eastAsia="Times New Roman" w:cs="Arial"/>
          <w:bCs/>
          <w:snapToGrid w:val="0"/>
          <w:color w:val="000000"/>
          <w:szCs w:val="20"/>
          <w:lang w:eastAsia="nl-NL"/>
        </w:rPr>
        <w:t>Overzicht van contactmomenten:</w:t>
      </w:r>
    </w:p>
    <w:p w14:paraId="79336F8D" w14:textId="77777777" w:rsidR="00C04DBE" w:rsidRPr="004C2BED" w:rsidRDefault="00C04DBE" w:rsidP="00D40893">
      <w:pPr>
        <w:numPr>
          <w:ilvl w:val="0"/>
          <w:numId w:val="33"/>
        </w:numPr>
        <w:spacing w:after="0" w:line="240" w:lineRule="auto"/>
        <w:jc w:val="both"/>
        <w:rPr>
          <w:rFonts w:ascii="Calibri" w:eastAsia="Times New Roman" w:hAnsi="Calibri" w:cs="Calibri"/>
          <w:color w:val="000000"/>
          <w:szCs w:val="20"/>
        </w:rPr>
      </w:pPr>
      <w:r w:rsidRPr="004C2BED">
        <w:rPr>
          <w:rFonts w:eastAsia="Times New Roman" w:cs="Arial"/>
          <w:color w:val="000000"/>
          <w:szCs w:val="20"/>
        </w:rPr>
        <w:t>3 jaar of in de eerste kleuterklas</w:t>
      </w:r>
    </w:p>
    <w:p w14:paraId="454B65BD" w14:textId="77777777" w:rsidR="00C04DBE" w:rsidRPr="004C2BED" w:rsidRDefault="00C04DBE" w:rsidP="00D40893">
      <w:pPr>
        <w:numPr>
          <w:ilvl w:val="0"/>
          <w:numId w:val="33"/>
        </w:numPr>
        <w:spacing w:after="100" w:afterAutospacing="1" w:line="240" w:lineRule="auto"/>
        <w:jc w:val="both"/>
        <w:rPr>
          <w:rFonts w:eastAsia="Times New Roman" w:cs="Times New Roman"/>
          <w:color w:val="000000"/>
          <w:szCs w:val="20"/>
        </w:rPr>
      </w:pPr>
      <w:r w:rsidRPr="004C2BED">
        <w:rPr>
          <w:rFonts w:eastAsia="Times New Roman" w:cs="Arial"/>
          <w:color w:val="000000"/>
          <w:szCs w:val="20"/>
        </w:rPr>
        <w:t>6 jaar of in het eerste leerjaar</w:t>
      </w:r>
    </w:p>
    <w:p w14:paraId="788AE4B0" w14:textId="77777777" w:rsidR="00C04DBE" w:rsidRPr="004C2BED" w:rsidRDefault="00C04DBE" w:rsidP="00D40893">
      <w:pPr>
        <w:numPr>
          <w:ilvl w:val="0"/>
          <w:numId w:val="33"/>
        </w:numPr>
        <w:spacing w:after="100" w:afterAutospacing="1" w:line="240" w:lineRule="auto"/>
        <w:jc w:val="both"/>
        <w:rPr>
          <w:rFonts w:eastAsia="Times New Roman" w:cs="Times New Roman"/>
          <w:color w:val="000000"/>
          <w:szCs w:val="20"/>
        </w:rPr>
      </w:pPr>
      <w:r w:rsidRPr="004C2BED">
        <w:rPr>
          <w:rFonts w:eastAsia="Times New Roman" w:cs="Arial"/>
          <w:color w:val="000000"/>
          <w:szCs w:val="20"/>
        </w:rPr>
        <w:t>9 jaar of in het vierde leerjaar</w:t>
      </w:r>
    </w:p>
    <w:p w14:paraId="03743CC3" w14:textId="77777777" w:rsidR="00C04DBE" w:rsidRPr="004C2BED" w:rsidRDefault="00C04DBE" w:rsidP="00D40893">
      <w:pPr>
        <w:numPr>
          <w:ilvl w:val="0"/>
          <w:numId w:val="33"/>
        </w:numPr>
        <w:spacing w:after="100" w:afterAutospacing="1" w:line="240" w:lineRule="auto"/>
        <w:jc w:val="both"/>
        <w:rPr>
          <w:rFonts w:eastAsia="Times New Roman" w:cs="Times New Roman"/>
          <w:color w:val="000000"/>
          <w:szCs w:val="20"/>
        </w:rPr>
      </w:pPr>
      <w:r w:rsidRPr="004C2BED">
        <w:rPr>
          <w:rFonts w:eastAsia="Times New Roman" w:cs="Arial"/>
          <w:color w:val="000000"/>
          <w:szCs w:val="20"/>
        </w:rPr>
        <w:t>11 jaar of in het zesde leerjaar</w:t>
      </w:r>
    </w:p>
    <w:p w14:paraId="1D4BAC08" w14:textId="77777777" w:rsidR="00C04DBE" w:rsidRPr="004C2BED" w:rsidRDefault="00C04DBE" w:rsidP="00C04DBE">
      <w:pPr>
        <w:widowControl w:val="0"/>
        <w:tabs>
          <w:tab w:val="left" w:pos="2749"/>
        </w:tabs>
        <w:spacing w:after="0" w:line="240" w:lineRule="auto"/>
        <w:jc w:val="both"/>
        <w:rPr>
          <w:rFonts w:eastAsia="Times New Roman" w:cs="Arial"/>
          <w:i/>
          <w:snapToGrid w:val="0"/>
          <w:szCs w:val="20"/>
          <w:lang w:val="nl-NL" w:eastAsia="nl-NL"/>
        </w:rPr>
      </w:pPr>
      <w:r w:rsidRPr="004C2BED">
        <w:rPr>
          <w:rFonts w:eastAsia="Times New Roman" w:cs="Arial"/>
          <w:snapToGrid w:val="0"/>
          <w:szCs w:val="20"/>
          <w:lang w:val="nl-NL" w:eastAsia="nl-NL"/>
        </w:rPr>
        <w:t xml:space="preserve">Het medisch consult gebeurt door </w:t>
      </w:r>
      <w:r w:rsidRPr="004C2BED">
        <w:rPr>
          <w:rFonts w:eastAsia="Times New Roman" w:cs="Arial"/>
          <w:i/>
          <w:snapToGrid w:val="0"/>
          <w:szCs w:val="20"/>
          <w:lang w:val="nl-NL" w:eastAsia="nl-NL"/>
        </w:rPr>
        <w:t xml:space="preserve">dr. </w:t>
      </w:r>
      <w:proofErr w:type="spellStart"/>
      <w:r w:rsidRPr="004C2BED">
        <w:rPr>
          <w:rFonts w:eastAsia="Calibri" w:cs="Arial"/>
          <w:i/>
          <w:iCs/>
          <w:szCs w:val="24"/>
        </w:rPr>
        <w:t>Dalyia</w:t>
      </w:r>
      <w:proofErr w:type="spellEnd"/>
      <w:r w:rsidRPr="004C2BED">
        <w:rPr>
          <w:rFonts w:eastAsia="Calibri" w:cs="Arial"/>
          <w:i/>
          <w:iCs/>
          <w:szCs w:val="24"/>
        </w:rPr>
        <w:t xml:space="preserve"> </w:t>
      </w:r>
      <w:proofErr w:type="spellStart"/>
      <w:r w:rsidRPr="004C2BED">
        <w:rPr>
          <w:rFonts w:eastAsia="Calibri" w:cs="Arial"/>
          <w:i/>
          <w:iCs/>
          <w:szCs w:val="24"/>
        </w:rPr>
        <w:t>Karagula</w:t>
      </w:r>
      <w:proofErr w:type="spellEnd"/>
      <w:r w:rsidRPr="004C2BED">
        <w:rPr>
          <w:rFonts w:eastAsia="Times New Roman" w:cs="Arial"/>
          <w:i/>
          <w:snapToGrid w:val="0"/>
          <w:szCs w:val="20"/>
          <w:lang w:val="nl-NL" w:eastAsia="nl-NL"/>
        </w:rPr>
        <w:t xml:space="preserve"> en mevr.</w:t>
      </w:r>
      <w:r w:rsidRPr="004C2BED">
        <w:rPr>
          <w:rFonts w:eastAsia="Times New Roman" w:cs="Arial"/>
          <w:i/>
          <w:snapToGrid w:val="0"/>
          <w:color w:val="0070C0"/>
          <w:szCs w:val="20"/>
          <w:lang w:val="nl-NL" w:eastAsia="nl-NL"/>
        </w:rPr>
        <w:t xml:space="preserve"> </w:t>
      </w:r>
      <w:r w:rsidRPr="004C2BED">
        <w:rPr>
          <w:rFonts w:eastAsia="Calibri" w:cs="Arial"/>
          <w:i/>
          <w:iCs/>
          <w:szCs w:val="24"/>
        </w:rPr>
        <w:t xml:space="preserve">Elke </w:t>
      </w:r>
      <w:proofErr w:type="spellStart"/>
      <w:r w:rsidRPr="004C2BED">
        <w:rPr>
          <w:rFonts w:eastAsia="Calibri" w:cs="Arial"/>
          <w:i/>
          <w:iCs/>
          <w:szCs w:val="24"/>
        </w:rPr>
        <w:t>Cautereels</w:t>
      </w:r>
      <w:proofErr w:type="spellEnd"/>
      <w:r w:rsidRPr="004C2BED">
        <w:rPr>
          <w:rFonts w:eastAsia="Times New Roman" w:cs="Arial"/>
          <w:i/>
          <w:snapToGrid w:val="0"/>
          <w:szCs w:val="20"/>
          <w:lang w:val="nl-NL" w:eastAsia="nl-NL"/>
        </w:rPr>
        <w:t xml:space="preserve"> (verpleegkundige).</w:t>
      </w:r>
    </w:p>
    <w:p w14:paraId="7B13624E" w14:textId="77777777" w:rsidR="00C04DBE" w:rsidRPr="004C2BED" w:rsidRDefault="00C04DBE" w:rsidP="00C04DBE">
      <w:pPr>
        <w:spacing w:line="240" w:lineRule="auto"/>
        <w:jc w:val="both"/>
        <w:rPr>
          <w:rFonts w:eastAsia="Calibri" w:cs="Arial"/>
          <w:iCs/>
          <w:szCs w:val="24"/>
        </w:rPr>
      </w:pPr>
      <w:r w:rsidRPr="004C2BED">
        <w:rPr>
          <w:rFonts w:eastAsia="Times New Roman" w:cs="Arial"/>
          <w:snapToGrid w:val="0"/>
          <w:szCs w:val="20"/>
          <w:lang w:val="nl-NL" w:eastAsia="nl-NL"/>
        </w:rPr>
        <w:t>T</w:t>
      </w:r>
      <w:r w:rsidRPr="004C2BED">
        <w:rPr>
          <w:rFonts w:eastAsia="Calibri" w:cs="Arial"/>
          <w:iCs/>
          <w:szCs w:val="24"/>
        </w:rPr>
        <w:t>e bereiken op volgend telefoonnummer: 03 241 05 00.</w:t>
      </w:r>
    </w:p>
    <w:p w14:paraId="31AF3B67" w14:textId="77777777" w:rsidR="00C04DBE" w:rsidRPr="004C2BED" w:rsidRDefault="00C04DBE" w:rsidP="00C04DBE">
      <w:pPr>
        <w:shd w:val="clear" w:color="auto" w:fill="FFFFFF"/>
        <w:spacing w:after="75" w:afterAutospacing="1" w:line="240" w:lineRule="auto"/>
        <w:ind w:left="600"/>
        <w:jc w:val="both"/>
        <w:rPr>
          <w:rFonts w:eastAsia="Times New Roman" w:cs="Arial"/>
          <w:color w:val="000000"/>
          <w:szCs w:val="20"/>
          <w:lang w:eastAsia="nl-BE"/>
        </w:rPr>
      </w:pPr>
      <w:r w:rsidRPr="004C2BED">
        <w:rPr>
          <w:rFonts w:eastAsia="Times New Roman" w:cs="Arial"/>
          <w:color w:val="000000"/>
          <w:szCs w:val="20"/>
          <w:lang w:eastAsia="nl-BE"/>
        </w:rPr>
        <w:t>2. Aanbieden van vaccinaties</w:t>
      </w:r>
    </w:p>
    <w:p w14:paraId="2A86BC01" w14:textId="24D9F9D6" w:rsidR="00C04DBE" w:rsidRDefault="00C04DBE" w:rsidP="00C04DBE">
      <w:pPr>
        <w:widowControl w:val="0"/>
        <w:spacing w:after="240" w:line="240" w:lineRule="auto"/>
        <w:jc w:val="both"/>
        <w:rPr>
          <w:rFonts w:eastAsia="Times New Roman" w:cs="Arial"/>
          <w:bCs/>
          <w:snapToGrid w:val="0"/>
          <w:color w:val="000000"/>
          <w:szCs w:val="20"/>
          <w:lang w:eastAsia="nl-NL"/>
        </w:rPr>
      </w:pPr>
      <w:r w:rsidRPr="004C2BED">
        <w:rPr>
          <w:rFonts w:eastAsia="Times New Roman" w:cs="Arial"/>
          <w:bCs/>
          <w:snapToGrid w:val="0"/>
          <w:color w:val="000000"/>
          <w:szCs w:val="20"/>
          <w:lang w:eastAsia="nl-NL"/>
        </w:rPr>
        <w:t xml:space="preserve">Het CLB houdt toezicht op de vaccinaties van de leerlingen en biedt vaccinaties aan die in het vaccinatieschema zijn opgenomen.  Ouders en leerlingen worden hierover geïnformeerd en geven hiervoor toestemming. </w:t>
      </w:r>
    </w:p>
    <w:p w14:paraId="0DE7472F" w14:textId="77777777" w:rsidR="00C04DBE" w:rsidRPr="004C2BED" w:rsidRDefault="00C04DBE" w:rsidP="00C04DBE">
      <w:pPr>
        <w:shd w:val="clear" w:color="auto" w:fill="FFFFFF"/>
        <w:spacing w:after="75" w:afterAutospacing="1" w:line="240" w:lineRule="auto"/>
        <w:ind w:left="600"/>
        <w:jc w:val="both"/>
        <w:rPr>
          <w:rFonts w:eastAsia="Times New Roman" w:cs="Arial"/>
          <w:color w:val="000000"/>
          <w:szCs w:val="20"/>
          <w:lang w:eastAsia="nl-BE"/>
        </w:rPr>
      </w:pPr>
      <w:r w:rsidRPr="004C2BED">
        <w:rPr>
          <w:rFonts w:eastAsia="Times New Roman" w:cs="Arial"/>
          <w:color w:val="000000"/>
          <w:szCs w:val="20"/>
          <w:lang w:eastAsia="nl-BE"/>
        </w:rPr>
        <w:t>3. Het nemen van profylactische maatregelen waar nodig.</w:t>
      </w:r>
    </w:p>
    <w:p w14:paraId="7CA2A139" w14:textId="77777777" w:rsidR="00C04DBE" w:rsidRPr="004C2BED" w:rsidRDefault="00C04DBE" w:rsidP="00C04DBE">
      <w:pPr>
        <w:widowControl w:val="0"/>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De huisarts, de ouders of de directeur hebben de plicht om de CLB-arts te verwittigen bij besmettelijke infectieziekten.</w:t>
      </w:r>
    </w:p>
    <w:p w14:paraId="06100F08" w14:textId="77777777" w:rsidR="00C04DBE" w:rsidRPr="004C2BED" w:rsidRDefault="00C04DBE" w:rsidP="00C04DBE">
      <w:pPr>
        <w:widowControl w:val="0"/>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Het CLB treft de nodige profylactische maatregelen.</w:t>
      </w:r>
    </w:p>
    <w:p w14:paraId="311D5B2E" w14:textId="77777777" w:rsidR="00C04DBE" w:rsidRPr="004C2BED" w:rsidRDefault="00C04DBE" w:rsidP="00C04DBE">
      <w:pPr>
        <w:widowControl w:val="0"/>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De maatregelen zijn bindend voor leerlingen, ouders en personeel.</w:t>
      </w:r>
    </w:p>
    <w:p w14:paraId="4E3FD32B" w14:textId="77777777" w:rsidR="00C04DBE" w:rsidRPr="004C2BED" w:rsidRDefault="00C04DBE" w:rsidP="00C04DBE">
      <w:pPr>
        <w:widowControl w:val="0"/>
        <w:spacing w:after="0" w:line="240" w:lineRule="auto"/>
        <w:ind w:firstLine="709"/>
        <w:rPr>
          <w:rFonts w:eastAsia="Times New Roman" w:cs="Arial"/>
          <w:snapToGrid w:val="0"/>
          <w:szCs w:val="20"/>
          <w:lang w:val="nl-NL" w:eastAsia="nl-NL"/>
        </w:rPr>
      </w:pPr>
    </w:p>
    <w:p w14:paraId="01950233" w14:textId="77777777" w:rsidR="005B7730" w:rsidRPr="004C2BED" w:rsidRDefault="005B7730" w:rsidP="005B7730">
      <w:pPr>
        <w:widowControl w:val="0"/>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Bij volgende infectieziekten neemt de schooldirecteur contact met het CLB:</w:t>
      </w:r>
    </w:p>
    <w:p w14:paraId="4C820F61"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Bof (dikoor)</w:t>
      </w:r>
    </w:p>
    <w:p w14:paraId="3494E690"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 xml:space="preserve">Buikgriep/voedselinfecties (vanaf 2 of meer gevallen (binnen een week) in een </w:t>
      </w:r>
      <w:r w:rsidRPr="004C2BED">
        <w:rPr>
          <w:rFonts w:eastAsia="Times New Roman" w:cs="Arial"/>
          <w:i/>
          <w:iCs/>
          <w:snapToGrid w:val="0"/>
          <w:szCs w:val="20"/>
          <w:lang w:val="nl-NL" w:eastAsia="nl-NL"/>
        </w:rPr>
        <w:lastRenderedPageBreak/>
        <w:t>(klas)groep)</w:t>
      </w:r>
    </w:p>
    <w:p w14:paraId="4F5DFDF3"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Buiktyfus</w:t>
      </w:r>
    </w:p>
    <w:p w14:paraId="63E432BC"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COVID-19 (coronavirus)</w:t>
      </w:r>
    </w:p>
    <w:p w14:paraId="447B3FDF"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Hepatitis A</w:t>
      </w:r>
    </w:p>
    <w:p w14:paraId="474E253A"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Hepatitis B</w:t>
      </w:r>
    </w:p>
    <w:p w14:paraId="1BF70C65"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Hersenvliesontsteking (meningitis)</w:t>
      </w:r>
    </w:p>
    <w:p w14:paraId="6FA34EDD"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Infectie met EHEC (</w:t>
      </w:r>
      <w:proofErr w:type="spellStart"/>
      <w:r w:rsidRPr="004C2BED">
        <w:rPr>
          <w:rFonts w:eastAsia="Times New Roman" w:cs="Arial"/>
          <w:i/>
          <w:iCs/>
          <w:snapToGrid w:val="0"/>
          <w:szCs w:val="20"/>
          <w:lang w:val="nl-NL" w:eastAsia="nl-NL"/>
        </w:rPr>
        <w:t>Escherichia</w:t>
      </w:r>
      <w:proofErr w:type="spellEnd"/>
      <w:r w:rsidRPr="004C2BED">
        <w:rPr>
          <w:rFonts w:eastAsia="Times New Roman" w:cs="Arial"/>
          <w:i/>
          <w:iCs/>
          <w:snapToGrid w:val="0"/>
          <w:szCs w:val="20"/>
          <w:lang w:val="nl-NL" w:eastAsia="nl-NL"/>
        </w:rPr>
        <w:t xml:space="preserve"> coli, verwekker van een zeer ernstige vorm van buikgriep)</w:t>
      </w:r>
    </w:p>
    <w:p w14:paraId="67155BC2" w14:textId="2F6427D8"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 xml:space="preserve">Infectie met </w:t>
      </w:r>
      <w:proofErr w:type="spellStart"/>
      <w:r w:rsidRPr="004C2BED">
        <w:rPr>
          <w:rFonts w:eastAsia="Times New Roman" w:cs="Arial"/>
          <w:i/>
          <w:iCs/>
          <w:snapToGrid w:val="0"/>
          <w:szCs w:val="20"/>
          <w:lang w:val="nl-NL" w:eastAsia="nl-NL"/>
        </w:rPr>
        <w:t>Shigella</w:t>
      </w:r>
      <w:proofErr w:type="spellEnd"/>
      <w:r w:rsidRPr="004C2BED">
        <w:rPr>
          <w:rFonts w:eastAsia="Times New Roman" w:cs="Arial"/>
          <w:i/>
          <w:iCs/>
          <w:snapToGrid w:val="0"/>
          <w:szCs w:val="20"/>
          <w:lang w:val="nl-NL" w:eastAsia="nl-NL"/>
        </w:rPr>
        <w:t xml:space="preserve"> (verwekker van een zeer ernstige vorm van buikgriep)</w:t>
      </w:r>
    </w:p>
    <w:p w14:paraId="396E1BD6" w14:textId="30594916"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Kinderverlamming (polio)</w:t>
      </w:r>
    </w:p>
    <w:p w14:paraId="502EABF8" w14:textId="6C558CA2"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Kinkhoest (pertussis)</w:t>
      </w:r>
    </w:p>
    <w:p w14:paraId="29883105"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Krentenbaard (impetigo)</w:t>
      </w:r>
    </w:p>
    <w:p w14:paraId="68CD642E" w14:textId="2901132C"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Kroep (difterie)</w:t>
      </w:r>
    </w:p>
    <w:p w14:paraId="2A8930F9"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Mazelen</w:t>
      </w:r>
    </w:p>
    <w:p w14:paraId="6C288863"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Rode hond (rubella)</w:t>
      </w:r>
    </w:p>
    <w:p w14:paraId="6A052630" w14:textId="29493D40"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Roodvonk (scarlatina)</w:t>
      </w:r>
    </w:p>
    <w:p w14:paraId="6296F2C0" w14:textId="79BF97EA"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Schimmelinfecties</w:t>
      </w:r>
    </w:p>
    <w:p w14:paraId="53EB9E7E" w14:textId="7777777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Schurft (scabiës)Tuberculose</w:t>
      </w:r>
    </w:p>
    <w:p w14:paraId="112C3373" w14:textId="4633D9C7" w:rsidR="005B7730" w:rsidRPr="004C2BED" w:rsidRDefault="005B7730" w:rsidP="00D40893">
      <w:pPr>
        <w:widowControl w:val="0"/>
        <w:numPr>
          <w:ilvl w:val="1"/>
          <w:numId w:val="41"/>
        </w:numPr>
        <w:spacing w:after="0" w:line="240" w:lineRule="auto"/>
        <w:jc w:val="both"/>
        <w:rPr>
          <w:rFonts w:eastAsia="Times New Roman" w:cs="Arial"/>
          <w:i/>
          <w:iCs/>
          <w:snapToGrid w:val="0"/>
          <w:szCs w:val="20"/>
          <w:lang w:val="nl-NL" w:eastAsia="nl-NL"/>
        </w:rPr>
      </w:pPr>
      <w:r w:rsidRPr="004C2BED">
        <w:rPr>
          <w:rFonts w:eastAsia="Times New Roman" w:cs="Arial"/>
          <w:i/>
          <w:iCs/>
          <w:snapToGrid w:val="0"/>
          <w:szCs w:val="20"/>
          <w:lang w:val="nl-NL" w:eastAsia="nl-NL"/>
        </w:rPr>
        <w:t>Windpokken (varicella, waterpokken)</w:t>
      </w:r>
    </w:p>
    <w:p w14:paraId="67BE76ED" w14:textId="77777777" w:rsidR="005B7730" w:rsidRPr="004C2BED" w:rsidRDefault="005B7730" w:rsidP="005B7730">
      <w:pPr>
        <w:widowControl w:val="0"/>
        <w:spacing w:after="0" w:line="240" w:lineRule="auto"/>
        <w:jc w:val="both"/>
        <w:rPr>
          <w:rFonts w:eastAsia="Times New Roman" w:cs="Arial"/>
          <w:i/>
          <w:iCs/>
          <w:snapToGrid w:val="0"/>
          <w:szCs w:val="20"/>
          <w:lang w:val="nl-NL" w:eastAsia="nl-NL"/>
        </w:rPr>
      </w:pPr>
    </w:p>
    <w:p w14:paraId="10E54C20" w14:textId="77777777" w:rsidR="005B7730" w:rsidRPr="004C2BED" w:rsidRDefault="005B7730" w:rsidP="005B7730">
      <w:pPr>
        <w:widowControl w:val="0"/>
        <w:spacing w:after="0" w:line="240" w:lineRule="auto"/>
        <w:jc w:val="both"/>
        <w:rPr>
          <w:rFonts w:eastAsia="Times New Roman" w:cs="Arial"/>
          <w:snapToGrid w:val="0"/>
          <w:szCs w:val="20"/>
          <w:lang w:val="nl-NL" w:eastAsia="nl-NL"/>
        </w:rPr>
      </w:pPr>
      <w:r w:rsidRPr="004C2BED">
        <w:rPr>
          <w:rFonts w:eastAsia="Times New Roman" w:cs="Arial"/>
          <w:snapToGrid w:val="0"/>
          <w:szCs w:val="20"/>
          <w:lang w:val="nl-NL" w:eastAsia="nl-NL"/>
        </w:rPr>
        <w:t>Bij vragen of bezorgdheden in verband met infectieziekten die niet in bovenstaande lijst vermeld worden, mag ook steeds contact worden genomen met het CLB.</w:t>
      </w:r>
    </w:p>
    <w:p w14:paraId="47A61BED" w14:textId="4B32E868" w:rsidR="005B7730" w:rsidRDefault="005B7730" w:rsidP="00C04DBE">
      <w:pPr>
        <w:widowControl w:val="0"/>
        <w:spacing w:after="0" w:line="240" w:lineRule="auto"/>
        <w:ind w:firstLine="709"/>
        <w:rPr>
          <w:rFonts w:eastAsia="Times New Roman" w:cs="Arial"/>
          <w:snapToGrid w:val="0"/>
          <w:szCs w:val="20"/>
          <w:lang w:val="nl-NL" w:eastAsia="nl-NL"/>
        </w:rPr>
      </w:pPr>
    </w:p>
    <w:p w14:paraId="4A8A24B2" w14:textId="77777777" w:rsidR="005B7730" w:rsidRPr="004C2BED" w:rsidRDefault="005B7730" w:rsidP="00C04DBE">
      <w:pPr>
        <w:widowControl w:val="0"/>
        <w:spacing w:after="0" w:line="240" w:lineRule="auto"/>
        <w:ind w:firstLine="709"/>
        <w:rPr>
          <w:rFonts w:eastAsia="Times New Roman" w:cs="Arial"/>
          <w:snapToGrid w:val="0"/>
          <w:szCs w:val="20"/>
          <w:lang w:val="nl-NL" w:eastAsia="nl-NL"/>
        </w:rPr>
      </w:pPr>
    </w:p>
    <w:p w14:paraId="30AE9316" w14:textId="496CE994" w:rsidR="005B7730" w:rsidRPr="004C2BED" w:rsidRDefault="005B7730" w:rsidP="005B7730">
      <w:pPr>
        <w:widowControl w:val="0"/>
        <w:spacing w:after="0" w:line="240" w:lineRule="auto"/>
        <w:ind w:left="567" w:hanging="567"/>
        <w:jc w:val="both"/>
        <w:rPr>
          <w:rFonts w:eastAsia="Times New Roman" w:cs="Arial"/>
          <w:b/>
          <w:bCs/>
          <w:i/>
          <w:snapToGrid w:val="0"/>
          <w:szCs w:val="20"/>
          <w:lang w:val="nl-NL" w:eastAsia="nl-NL"/>
        </w:rPr>
      </w:pPr>
      <w:r w:rsidRPr="001601F5">
        <w:rPr>
          <w:rFonts w:eastAsia="Times New Roman" w:cs="Arial"/>
          <w:b/>
          <w:bCs/>
          <w:i/>
          <w:snapToGrid w:val="0"/>
          <w:szCs w:val="20"/>
          <w:lang w:val="nl-NL" w:eastAsia="nl-NL"/>
        </w:rPr>
        <w:t xml:space="preserve">Artikel </w:t>
      </w:r>
      <w:r w:rsidR="00AC03DA" w:rsidRPr="001601F5">
        <w:rPr>
          <w:rFonts w:eastAsia="Times New Roman" w:cs="Arial"/>
          <w:b/>
          <w:bCs/>
          <w:i/>
          <w:snapToGrid w:val="0"/>
          <w:szCs w:val="20"/>
          <w:lang w:val="nl-NL" w:eastAsia="nl-NL"/>
        </w:rPr>
        <w:t>5</w:t>
      </w:r>
      <w:r w:rsidR="00F90385">
        <w:rPr>
          <w:rFonts w:eastAsia="Times New Roman" w:cs="Arial"/>
          <w:b/>
          <w:bCs/>
          <w:i/>
          <w:snapToGrid w:val="0"/>
          <w:szCs w:val="20"/>
          <w:lang w:val="nl-NL" w:eastAsia="nl-NL"/>
        </w:rPr>
        <w:t>2</w:t>
      </w:r>
      <w:r w:rsidRPr="001601F5">
        <w:rPr>
          <w:rFonts w:eastAsia="Times New Roman" w:cs="Arial"/>
          <w:b/>
          <w:bCs/>
          <w:i/>
          <w:snapToGrid w:val="0"/>
          <w:szCs w:val="20"/>
          <w:lang w:val="nl-NL" w:eastAsia="nl-NL"/>
        </w:rPr>
        <w:tab/>
      </w:r>
      <w:r w:rsidRPr="001601F5">
        <w:rPr>
          <w:rFonts w:eastAsia="Times New Roman" w:cs="Arial"/>
          <w:b/>
          <w:szCs w:val="20"/>
          <w:lang w:val="nl-NL" w:eastAsia="nl-NL"/>
        </w:rPr>
        <w:t>Multidisciplinair leerlingendossier</w:t>
      </w:r>
    </w:p>
    <w:p w14:paraId="344D8557" w14:textId="77777777" w:rsidR="005B7730" w:rsidRPr="004C2BED" w:rsidRDefault="005B7730" w:rsidP="005B7730">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567" w:hanging="567"/>
        <w:jc w:val="both"/>
        <w:rPr>
          <w:rFonts w:ascii="Lucida Sans Unicode" w:eastAsia="Times New Roman" w:hAnsi="Lucida Sans Unicode" w:cs="Lucida Sans Unicode"/>
          <w:color w:val="333333"/>
          <w:sz w:val="23"/>
          <w:szCs w:val="23"/>
          <w:lang w:eastAsia="nl-BE"/>
        </w:rPr>
      </w:pPr>
      <w:r w:rsidRPr="004C2BED">
        <w:rPr>
          <w:rFonts w:eastAsia="Times New Roman" w:cs="Arial"/>
          <w:lang w:val="nl-NL" w:eastAsia="nl-NL"/>
        </w:rPr>
        <w:t>Van iedere leerling wordt een multidisciplinair dossier aangelegd bij het begeleidend CLB.</w:t>
      </w:r>
    </w:p>
    <w:p w14:paraId="1D0125FC" w14:textId="77777777" w:rsidR="005B7730" w:rsidRPr="004C2BED" w:rsidRDefault="005B7730" w:rsidP="005B7730">
      <w:pPr>
        <w:tabs>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567" w:hanging="567"/>
        <w:jc w:val="both"/>
        <w:rPr>
          <w:rFonts w:ascii="Lucida Sans Unicode" w:eastAsia="Times New Roman" w:hAnsi="Lucida Sans Unicode" w:cs="Lucida Sans Unicode"/>
          <w:color w:val="333333"/>
          <w:sz w:val="23"/>
          <w:szCs w:val="23"/>
          <w:lang w:eastAsia="nl-BE"/>
        </w:rPr>
      </w:pPr>
      <w:r w:rsidRPr="004C2BED">
        <w:rPr>
          <w:rFonts w:eastAsia="Times New Roman" w:cs="Arial"/>
          <w:lang w:val="nl-NL" w:eastAsia="nl-NL"/>
        </w:rPr>
        <w:t>Dit dossier omvat:</w:t>
      </w:r>
    </w:p>
    <w:p w14:paraId="501B040C" w14:textId="77777777" w:rsidR="005B7730" w:rsidRPr="004C2BED" w:rsidRDefault="005B7730" w:rsidP="00D40893">
      <w:pPr>
        <w:numPr>
          <w:ilvl w:val="0"/>
          <w:numId w:val="31"/>
        </w:numPr>
        <w:tabs>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ind w:left="1134" w:hanging="141"/>
        <w:contextualSpacing/>
        <w:jc w:val="both"/>
        <w:rPr>
          <w:rFonts w:eastAsia="Calibri" w:cs="Arial"/>
          <w:szCs w:val="20"/>
          <w:lang w:eastAsia="nl-NL"/>
        </w:rPr>
      </w:pPr>
      <w:r w:rsidRPr="004C2BED">
        <w:rPr>
          <w:rFonts w:eastAsia="Calibri" w:cs="Arial"/>
          <w:szCs w:val="20"/>
          <w:lang w:eastAsia="nl-NL"/>
        </w:rPr>
        <w:t>Alle gegevens van de leerling die de CLB-medewerker nodig heeft voor leerlingenbegeleiding (schoolloopbaangegevens, gegevens van systematische contacten, gegevens in kader van leerplichtbegeleiding ...)</w:t>
      </w:r>
    </w:p>
    <w:p w14:paraId="37770F7C" w14:textId="77777777" w:rsidR="005B7730" w:rsidRPr="004C2BED" w:rsidRDefault="005B7730" w:rsidP="00D40893">
      <w:pPr>
        <w:numPr>
          <w:ilvl w:val="0"/>
          <w:numId w:val="31"/>
        </w:numPr>
        <w:tabs>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1134" w:hanging="141"/>
        <w:contextualSpacing/>
        <w:jc w:val="both"/>
        <w:rPr>
          <w:rFonts w:eastAsia="Times New Roman" w:cs="Arial"/>
          <w:szCs w:val="20"/>
          <w:lang w:eastAsia="nl-NL"/>
        </w:rPr>
      </w:pPr>
      <w:r w:rsidRPr="004C2BED">
        <w:rPr>
          <w:rFonts w:eastAsia="Times New Roman" w:cs="Arial"/>
          <w:szCs w:val="20"/>
          <w:lang w:eastAsia="nl-NL"/>
        </w:rPr>
        <w:t>Gegevens van Kind en Gezin</w:t>
      </w:r>
    </w:p>
    <w:p w14:paraId="6D99DAB1" w14:textId="77777777" w:rsidR="005B7730" w:rsidRPr="004C2BED" w:rsidRDefault="005B7730" w:rsidP="00D40893">
      <w:pPr>
        <w:numPr>
          <w:ilvl w:val="0"/>
          <w:numId w:val="31"/>
        </w:numPr>
        <w:tabs>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1134" w:hanging="141"/>
        <w:contextualSpacing/>
        <w:jc w:val="both"/>
        <w:rPr>
          <w:rFonts w:eastAsia="Times New Roman" w:cs="Arial"/>
          <w:szCs w:val="20"/>
          <w:lang w:eastAsia="nl-NL"/>
        </w:rPr>
      </w:pPr>
      <w:r w:rsidRPr="004C2BED">
        <w:rPr>
          <w:rFonts w:eastAsia="Times New Roman" w:cs="Arial"/>
          <w:szCs w:val="20"/>
          <w:lang w:eastAsia="nl-NL"/>
        </w:rPr>
        <w:t>Een chronologisch overzicht van alle contacten en tussenkomsten van het CLB</w:t>
      </w:r>
    </w:p>
    <w:p w14:paraId="42679F8D" w14:textId="77777777" w:rsidR="005B7730" w:rsidRPr="004C2BED" w:rsidRDefault="005B7730" w:rsidP="005B7730">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ind w:left="720"/>
        <w:contextualSpacing/>
        <w:jc w:val="both"/>
        <w:rPr>
          <w:rFonts w:eastAsia="Times New Roman" w:cs="Arial"/>
          <w:lang w:eastAsia="nl-NL"/>
        </w:rPr>
      </w:pPr>
    </w:p>
    <w:p w14:paraId="1C60C9C1" w14:textId="77777777" w:rsidR="005B7730" w:rsidRPr="004C2BED" w:rsidRDefault="005B7730" w:rsidP="005B7730">
      <w:pPr>
        <w:numPr>
          <w:ilvl w:val="12"/>
          <w:numId w:val="0"/>
        </w:numPr>
        <w:tabs>
          <w:tab w:val="left" w:pos="426"/>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ind w:left="709" w:hanging="709"/>
        <w:contextualSpacing/>
        <w:jc w:val="both"/>
        <w:rPr>
          <w:rFonts w:eastAsia="Times New Roman" w:cs="Arial"/>
          <w:b/>
          <w:szCs w:val="20"/>
          <w:lang w:eastAsia="nl-NL"/>
        </w:rPr>
      </w:pPr>
      <w:bookmarkStart w:id="35" w:name="overdracht"/>
      <w:bookmarkEnd w:id="35"/>
      <w:r w:rsidRPr="004C2BED">
        <w:rPr>
          <w:rFonts w:eastAsia="Times New Roman" w:cs="Arial"/>
          <w:b/>
          <w:szCs w:val="20"/>
          <w:lang w:eastAsia="nl-NL"/>
        </w:rPr>
        <w:t>Overdracht van het dossier</w:t>
      </w:r>
    </w:p>
    <w:p w14:paraId="4828A94F" w14:textId="77777777" w:rsidR="005B7730" w:rsidRPr="004C2BED" w:rsidRDefault="005B7730" w:rsidP="005B7730">
      <w:pPr>
        <w:numPr>
          <w:ilvl w:val="12"/>
          <w:numId w:val="0"/>
        </w:numPr>
        <w:tabs>
          <w:tab w:val="left" w:pos="426"/>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contextualSpacing/>
        <w:jc w:val="both"/>
        <w:rPr>
          <w:rFonts w:eastAsia="Times New Roman" w:cs="Arial"/>
          <w:szCs w:val="20"/>
          <w:lang w:eastAsia="nl-NL"/>
        </w:rPr>
      </w:pPr>
      <w:r w:rsidRPr="004C2BED">
        <w:rPr>
          <w:rFonts w:eastAsia="Times New Roman" w:cs="Arial"/>
          <w:szCs w:val="20"/>
          <w:lang w:eastAsia="nl-NL"/>
        </w:rPr>
        <w:t xml:space="preserve">Het multidisciplinaire dossier wordt bij schoolverandering overgedragen aan het nieuwe begeleidende CLB. </w:t>
      </w:r>
      <w:r w:rsidRPr="004C2BED">
        <w:rPr>
          <w:rFonts w:eastAsia="Times New Roman" w:cs="Arial"/>
          <w:lang w:eastAsia="nl-NL"/>
        </w:rPr>
        <w:t>De ouder, in eigen naam of namens een niet-bekwame minder- of meerderjarige leerling als de bekwame minder- of meerderjarige leerling kan zich hiertegen verzetten.</w:t>
      </w:r>
    </w:p>
    <w:p w14:paraId="5AF41E61" w14:textId="26DE7F1A" w:rsidR="005B7730" w:rsidRDefault="005B7730"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40BECA29" w14:textId="31116754" w:rsidR="005D44DA" w:rsidRDefault="005D44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03B5CC4C" w14:textId="706B3DB9"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5D2BD24C" w14:textId="752FA39E"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3FA4E7D3" w14:textId="345E5435"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21D144D4" w14:textId="77777777" w:rsidR="00063E35" w:rsidRPr="004C2BED"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7EA396F1" w14:textId="107F23DB" w:rsidR="00225FD1" w:rsidRPr="00156B59" w:rsidRDefault="00225FD1" w:rsidP="00225FD1">
      <w:pPr>
        <w:keepNext/>
        <w:spacing w:before="240" w:after="60" w:line="240" w:lineRule="auto"/>
        <w:outlineLvl w:val="1"/>
        <w:rPr>
          <w:rFonts w:eastAsia="Times New Roman" w:cs="Arial"/>
          <w:szCs w:val="20"/>
          <w:lang w:val="nl-NL" w:eastAsia="nl-NL"/>
        </w:rPr>
      </w:pPr>
      <w:r w:rsidRPr="00156B59">
        <w:rPr>
          <w:rFonts w:eastAsia="Times New Roman" w:cs="Arial"/>
          <w:b/>
          <w:bCs/>
          <w:iCs/>
          <w:sz w:val="36"/>
          <w:szCs w:val="36"/>
          <w:lang w:val="nl-NL" w:eastAsia="nl-NL"/>
        </w:rPr>
        <w:t>Hoofdstuk 16</w:t>
      </w:r>
      <w:r w:rsidRPr="00156B59">
        <w:rPr>
          <w:rFonts w:eastAsia="Times New Roman" w:cs="Arial"/>
          <w:b/>
          <w:bCs/>
          <w:iCs/>
          <w:sz w:val="36"/>
          <w:szCs w:val="36"/>
          <w:lang w:val="nl-NL" w:eastAsia="nl-NL"/>
        </w:rPr>
        <w:tab/>
        <w:t xml:space="preserve">Leersteun voor leerlingen met een              </w:t>
      </w:r>
      <w:r w:rsidRPr="00156B59">
        <w:rPr>
          <w:rFonts w:eastAsia="Times New Roman" w:cs="Arial"/>
          <w:b/>
          <w:bCs/>
          <w:iCs/>
          <w:sz w:val="36"/>
          <w:szCs w:val="36"/>
          <w:lang w:val="nl-NL" w:eastAsia="nl-NL"/>
        </w:rPr>
        <w:br/>
        <w:t xml:space="preserve">                            GC-verslag en voor leerlingen met </w:t>
      </w:r>
      <w:r w:rsidRPr="00156B59">
        <w:rPr>
          <w:rFonts w:eastAsia="Times New Roman" w:cs="Arial"/>
          <w:b/>
          <w:bCs/>
          <w:iCs/>
          <w:sz w:val="36"/>
          <w:szCs w:val="36"/>
          <w:lang w:val="nl-NL" w:eastAsia="nl-NL"/>
        </w:rPr>
        <w:br/>
        <w:t xml:space="preserve">                            een IAC-verslag</w:t>
      </w:r>
    </w:p>
    <w:p w14:paraId="2BB1036A" w14:textId="633163A7" w:rsidR="00225FD1" w:rsidRPr="00156B59" w:rsidRDefault="00225FD1" w:rsidP="00225FD1">
      <w:pPr>
        <w:spacing w:before="240" w:line="240" w:lineRule="auto"/>
        <w:rPr>
          <w:rFonts w:eastAsia="Times New Roman" w:cs="Arial"/>
          <w:b/>
          <w:bCs/>
          <w:i/>
          <w:szCs w:val="20"/>
          <w:lang w:val="nl-NL" w:eastAsia="nl-NL"/>
        </w:rPr>
      </w:pPr>
    </w:p>
    <w:p w14:paraId="78C8EC7C" w14:textId="52AE7E66" w:rsidR="00225FD1" w:rsidRPr="00156B59" w:rsidRDefault="00225FD1" w:rsidP="00225FD1">
      <w:pPr>
        <w:spacing w:before="240" w:line="240" w:lineRule="auto"/>
        <w:rPr>
          <w:rFonts w:eastAsia="Times New Roman" w:cs="Arial"/>
          <w:bCs/>
          <w:szCs w:val="20"/>
          <w:lang w:val="nl-NL" w:eastAsia="nl-NL"/>
        </w:rPr>
      </w:pPr>
      <w:r w:rsidRPr="00156B59">
        <w:rPr>
          <w:rFonts w:eastAsia="Times New Roman" w:cs="Arial"/>
          <w:bCs/>
          <w:szCs w:val="20"/>
          <w:lang w:val="nl-NL" w:eastAsia="nl-NL"/>
        </w:rPr>
        <w:t>Het decreet leersteun treedt in werking vanaf 1 september 2023.</w:t>
      </w:r>
    </w:p>
    <w:p w14:paraId="64E28679" w14:textId="0DCBDADE" w:rsidR="00225FD1" w:rsidRPr="001601F5" w:rsidRDefault="00225FD1" w:rsidP="00225FD1">
      <w:pPr>
        <w:spacing w:before="240" w:line="240" w:lineRule="auto"/>
        <w:rPr>
          <w:rFonts w:eastAsia="Times New Roman" w:cs="Arial"/>
          <w:b/>
          <w:bCs/>
          <w:i/>
          <w:szCs w:val="20"/>
          <w:lang w:eastAsia="nl-NL"/>
        </w:rPr>
      </w:pPr>
      <w:r w:rsidRPr="001601F5">
        <w:rPr>
          <w:rFonts w:eastAsia="Times New Roman" w:cs="Arial"/>
          <w:b/>
          <w:bCs/>
          <w:i/>
          <w:szCs w:val="20"/>
          <w:lang w:eastAsia="nl-NL"/>
        </w:rPr>
        <w:lastRenderedPageBreak/>
        <w:t xml:space="preserve">Artikel </w:t>
      </w:r>
      <w:r w:rsidR="00AC03DA" w:rsidRPr="001601F5">
        <w:rPr>
          <w:rFonts w:eastAsia="Times New Roman" w:cs="Arial"/>
          <w:b/>
          <w:bCs/>
          <w:i/>
          <w:szCs w:val="20"/>
          <w:lang w:eastAsia="nl-NL"/>
        </w:rPr>
        <w:t>5</w:t>
      </w:r>
      <w:r w:rsidR="00F90385">
        <w:rPr>
          <w:rFonts w:eastAsia="Times New Roman" w:cs="Arial"/>
          <w:b/>
          <w:bCs/>
          <w:i/>
          <w:szCs w:val="20"/>
          <w:lang w:eastAsia="nl-NL"/>
        </w:rPr>
        <w:t>3</w:t>
      </w:r>
    </w:p>
    <w:p w14:paraId="614DB196" w14:textId="5D0F1974" w:rsidR="00225FD1" w:rsidRPr="001601F5" w:rsidRDefault="00225FD1" w:rsidP="00225FD1">
      <w:pPr>
        <w:spacing w:after="0" w:line="240" w:lineRule="auto"/>
        <w:rPr>
          <w:rFonts w:eastAsia="Times New Roman" w:cs="Arial"/>
          <w:szCs w:val="20"/>
          <w:lang w:eastAsia="nl-NL"/>
        </w:rPr>
      </w:pPr>
      <w:r w:rsidRPr="001601F5">
        <w:rPr>
          <w:rFonts w:eastAsia="Times New Roman" w:cs="Arial"/>
          <w:szCs w:val="20"/>
          <w:lang w:eastAsia="nl-NL"/>
        </w:rPr>
        <w:t xml:space="preserve">De ondersteuning aan de leerling met een GC-verslag en aan de leerling met een IAC-verslag, wordt geboden door het leersteuncentrum LSC Horizon, Gravenplein 8, Beveren </w:t>
      </w:r>
      <w:r w:rsidRPr="00F00122">
        <w:rPr>
          <w:rFonts w:eastAsia="Times New Roman" w:cs="Arial"/>
          <w:strike/>
          <w:color w:val="92D050"/>
          <w:szCs w:val="20"/>
          <w:lang w:eastAsia="nl-NL"/>
        </w:rPr>
        <w:t>en LSC De Accolade, Grote Baan 276, Waasmunster.</w:t>
      </w:r>
    </w:p>
    <w:p w14:paraId="3A26D754" w14:textId="7F1F7A58" w:rsidR="00225FD1" w:rsidRPr="001601F5" w:rsidRDefault="00225FD1" w:rsidP="00225FD1">
      <w:pPr>
        <w:spacing w:after="0" w:line="240" w:lineRule="auto"/>
        <w:rPr>
          <w:rFonts w:cs="Arial"/>
          <w:noProof/>
          <w:szCs w:val="20"/>
          <w:lang w:eastAsia="nl-BE"/>
        </w:rPr>
      </w:pPr>
    </w:p>
    <w:p w14:paraId="0EF011D6" w14:textId="2AE8F73D" w:rsidR="00225FD1" w:rsidRPr="001601F5" w:rsidRDefault="00225FD1" w:rsidP="00225FD1">
      <w:pPr>
        <w:spacing w:after="0" w:line="240" w:lineRule="auto"/>
        <w:rPr>
          <w:rFonts w:cs="Arial"/>
          <w:noProof/>
          <w:szCs w:val="20"/>
          <w:lang w:eastAsia="nl-BE"/>
        </w:rPr>
      </w:pPr>
      <w:r w:rsidRPr="001601F5">
        <w:rPr>
          <w:rFonts w:cs="Arial"/>
          <w:noProof/>
          <w:szCs w:val="20"/>
          <w:lang w:eastAsia="nl-BE"/>
        </w:rPr>
        <w:t>Voor algemene vragen over ondersteunign of voor specifieke vragen over de ondersteuning van uw kind binnen de school kan u terecht bij de directie of de zorgcoördinator.</w:t>
      </w:r>
    </w:p>
    <w:p w14:paraId="7CA2BB54" w14:textId="1B4D4437" w:rsidR="00225FD1" w:rsidRPr="001601F5" w:rsidRDefault="00225FD1" w:rsidP="00225FD1">
      <w:pPr>
        <w:spacing w:after="0" w:line="240" w:lineRule="auto"/>
        <w:rPr>
          <w:rFonts w:cs="Arial"/>
          <w:noProof/>
          <w:szCs w:val="20"/>
          <w:lang w:eastAsia="nl-BE"/>
        </w:rPr>
      </w:pPr>
    </w:p>
    <w:p w14:paraId="7E3EB6FC" w14:textId="46FEECEA" w:rsidR="009B3FBD" w:rsidRPr="001601F5" w:rsidRDefault="009B3FBD" w:rsidP="00225FD1">
      <w:pPr>
        <w:spacing w:after="0" w:line="240" w:lineRule="auto"/>
        <w:rPr>
          <w:rFonts w:cs="Arial"/>
          <w:noProof/>
          <w:szCs w:val="20"/>
          <w:lang w:eastAsia="nl-BE"/>
        </w:rPr>
      </w:pPr>
    </w:p>
    <w:p w14:paraId="3CD3A127" w14:textId="1DDA2E56" w:rsidR="009B3FBD" w:rsidRPr="001601F5" w:rsidRDefault="009B3FBD" w:rsidP="00225FD1">
      <w:pPr>
        <w:spacing w:after="0" w:line="240" w:lineRule="auto"/>
        <w:rPr>
          <w:rFonts w:cs="Arial"/>
          <w:noProof/>
          <w:szCs w:val="20"/>
          <w:lang w:eastAsia="nl-BE"/>
        </w:rPr>
      </w:pPr>
    </w:p>
    <w:p w14:paraId="56305290" w14:textId="744A4F1B" w:rsidR="009B3FBD" w:rsidRDefault="009B3FBD" w:rsidP="00225FD1">
      <w:pPr>
        <w:spacing w:after="0" w:line="240" w:lineRule="auto"/>
        <w:rPr>
          <w:rFonts w:cs="Arial"/>
          <w:noProof/>
          <w:szCs w:val="20"/>
          <w:lang w:eastAsia="nl-BE"/>
        </w:rPr>
      </w:pPr>
    </w:p>
    <w:p w14:paraId="61C9B3B2" w14:textId="11FF9B4B" w:rsidR="00063E35" w:rsidRDefault="00063E35" w:rsidP="00225FD1">
      <w:pPr>
        <w:spacing w:after="0" w:line="240" w:lineRule="auto"/>
        <w:rPr>
          <w:rFonts w:cs="Arial"/>
          <w:noProof/>
          <w:szCs w:val="20"/>
          <w:lang w:eastAsia="nl-BE"/>
        </w:rPr>
      </w:pPr>
    </w:p>
    <w:p w14:paraId="15F547BE" w14:textId="7DCE000A" w:rsidR="00063E35" w:rsidRDefault="00063E35">
      <w:pPr>
        <w:rPr>
          <w:rFonts w:cs="Arial"/>
          <w:noProof/>
          <w:szCs w:val="20"/>
          <w:lang w:eastAsia="nl-BE"/>
        </w:rPr>
      </w:pPr>
      <w:r>
        <w:rPr>
          <w:rFonts w:cs="Arial"/>
          <w:noProof/>
          <w:szCs w:val="20"/>
          <w:lang w:eastAsia="nl-BE"/>
        </w:rPr>
        <w:br w:type="page"/>
      </w:r>
    </w:p>
    <w:p w14:paraId="09F97EAE" w14:textId="7AD049D1" w:rsidR="00225FD1" w:rsidRPr="001601F5" w:rsidRDefault="00225FD1" w:rsidP="00225FD1">
      <w:pPr>
        <w:keepNext/>
        <w:spacing w:before="240" w:after="60" w:line="240" w:lineRule="auto"/>
        <w:outlineLvl w:val="1"/>
        <w:rPr>
          <w:rFonts w:eastAsia="Times New Roman" w:cs="Arial"/>
          <w:szCs w:val="20"/>
          <w:lang w:val="nl-NL" w:eastAsia="nl-NL"/>
        </w:rPr>
      </w:pPr>
      <w:r w:rsidRPr="001601F5">
        <w:rPr>
          <w:rFonts w:eastAsia="Times New Roman" w:cs="Arial"/>
          <w:b/>
          <w:bCs/>
          <w:iCs/>
          <w:sz w:val="36"/>
          <w:szCs w:val="36"/>
          <w:lang w:val="nl-NL" w:eastAsia="nl-NL"/>
        </w:rPr>
        <w:lastRenderedPageBreak/>
        <w:t xml:space="preserve">Hoofdstuk </w:t>
      </w:r>
      <w:r w:rsidR="009B3FBD" w:rsidRPr="001601F5">
        <w:rPr>
          <w:rFonts w:eastAsia="Times New Roman" w:cs="Arial"/>
          <w:b/>
          <w:bCs/>
          <w:iCs/>
          <w:sz w:val="36"/>
          <w:szCs w:val="36"/>
          <w:lang w:val="nl-NL" w:eastAsia="nl-NL"/>
        </w:rPr>
        <w:t>17</w:t>
      </w:r>
      <w:r w:rsidRPr="001601F5">
        <w:rPr>
          <w:rFonts w:eastAsia="Times New Roman" w:cs="Arial"/>
          <w:b/>
          <w:bCs/>
          <w:iCs/>
          <w:sz w:val="36"/>
          <w:szCs w:val="36"/>
          <w:lang w:val="nl-NL" w:eastAsia="nl-NL"/>
        </w:rPr>
        <w:tab/>
      </w:r>
      <w:proofErr w:type="spellStart"/>
      <w:r w:rsidR="009B3FBD" w:rsidRPr="001601F5">
        <w:rPr>
          <w:rFonts w:eastAsia="Times New Roman" w:cs="Arial"/>
          <w:b/>
          <w:bCs/>
          <w:iCs/>
          <w:sz w:val="36"/>
          <w:szCs w:val="36"/>
          <w:lang w:val="nl-NL" w:eastAsia="nl-NL"/>
        </w:rPr>
        <w:t>Deconnectie</w:t>
      </w:r>
      <w:proofErr w:type="spellEnd"/>
    </w:p>
    <w:p w14:paraId="437D81BF" w14:textId="46B1F506" w:rsidR="00225FD1" w:rsidRPr="00156B59" w:rsidRDefault="00225FD1" w:rsidP="00225FD1">
      <w:pPr>
        <w:spacing w:before="240" w:line="240" w:lineRule="auto"/>
        <w:rPr>
          <w:rFonts w:eastAsia="Times New Roman" w:cs="Arial"/>
          <w:b/>
          <w:bCs/>
          <w:i/>
          <w:szCs w:val="20"/>
          <w:lang w:eastAsia="nl-NL"/>
        </w:rPr>
      </w:pPr>
      <w:r w:rsidRPr="001601F5">
        <w:rPr>
          <w:rFonts w:eastAsia="Times New Roman" w:cs="Arial"/>
          <w:b/>
          <w:bCs/>
          <w:i/>
          <w:szCs w:val="20"/>
          <w:lang w:eastAsia="nl-NL"/>
        </w:rPr>
        <w:t xml:space="preserve">Artikel </w:t>
      </w:r>
      <w:r w:rsidR="00AC03DA" w:rsidRPr="001601F5">
        <w:rPr>
          <w:rFonts w:eastAsia="Times New Roman" w:cs="Arial"/>
          <w:b/>
          <w:bCs/>
          <w:i/>
          <w:szCs w:val="20"/>
          <w:lang w:eastAsia="nl-NL"/>
        </w:rPr>
        <w:t>5</w:t>
      </w:r>
      <w:r w:rsidR="00F90385">
        <w:rPr>
          <w:rFonts w:eastAsia="Times New Roman" w:cs="Arial"/>
          <w:b/>
          <w:bCs/>
          <w:i/>
          <w:szCs w:val="20"/>
          <w:lang w:eastAsia="nl-NL"/>
        </w:rPr>
        <w:t>4</w:t>
      </w:r>
    </w:p>
    <w:p w14:paraId="40E7607E" w14:textId="43BE4BBB" w:rsidR="00225FD1" w:rsidRPr="009B3FBD" w:rsidRDefault="009B3FBD" w:rsidP="00225FD1">
      <w:pPr>
        <w:spacing w:after="0" w:line="240" w:lineRule="auto"/>
        <w:rPr>
          <w:rFonts w:cs="Arial"/>
          <w:noProof/>
          <w:szCs w:val="20"/>
          <w:lang w:eastAsia="nl-BE"/>
        </w:rPr>
      </w:pPr>
      <w:r w:rsidRPr="00156B59">
        <w:rPr>
          <w:rFonts w:eastAsia="Times New Roman" w:cs="Arial"/>
          <w:szCs w:val="20"/>
          <w:lang w:eastAsia="nl-NL"/>
        </w:rPr>
        <w:t xml:space="preserve">De school maakt afspraken over de communicatie tussen het schoolteam en de ouders en leerlingen en het gebruik van digitale middelen om zowel het schoolteam als de leerlingen en de ouders te ontlasten en niet te belasten.  Het afsprakenkader is als bijlage toegevoegd aan dit </w:t>
      </w:r>
      <w:r w:rsidR="00F440AB" w:rsidRPr="00156B59">
        <w:rPr>
          <w:rFonts w:eastAsia="Times New Roman" w:cs="Arial"/>
          <w:szCs w:val="20"/>
          <w:lang w:eastAsia="nl-NL"/>
        </w:rPr>
        <w:t>schoolreglement</w:t>
      </w:r>
      <w:r w:rsidRPr="00156B59">
        <w:rPr>
          <w:rFonts w:eastAsia="Times New Roman" w:cs="Arial"/>
          <w:szCs w:val="20"/>
          <w:lang w:eastAsia="nl-NL"/>
        </w:rPr>
        <w:t>.</w:t>
      </w:r>
    </w:p>
    <w:p w14:paraId="6F74AB74" w14:textId="69E27700" w:rsidR="00AC03DA" w:rsidRDefault="00AC03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2FFC3090" w14:textId="702087E8" w:rsidR="00AC03DA" w:rsidRDefault="00AC03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2B0AC838" w14:textId="57AFC669"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0D5BA195" w14:textId="0F529923"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6EC99C8B" w14:textId="47876F9D"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31D1C243" w14:textId="77777777" w:rsidR="00063E35" w:rsidRDefault="00063E35"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b/>
          <w:szCs w:val="20"/>
          <w:lang w:eastAsia="nl-NL"/>
        </w:rPr>
      </w:pPr>
    </w:p>
    <w:p w14:paraId="197A907A" w14:textId="206AB336" w:rsidR="00AC03DA" w:rsidRPr="001601F5" w:rsidRDefault="00AC03DA" w:rsidP="00AC03DA">
      <w:pPr>
        <w:keepNext/>
        <w:spacing w:before="240" w:after="60" w:line="240" w:lineRule="auto"/>
        <w:outlineLvl w:val="1"/>
        <w:rPr>
          <w:rFonts w:eastAsia="Times New Roman" w:cs="Arial"/>
          <w:szCs w:val="20"/>
          <w:lang w:val="nl-NL" w:eastAsia="nl-NL"/>
        </w:rPr>
      </w:pPr>
      <w:r w:rsidRPr="001601F5">
        <w:rPr>
          <w:rFonts w:eastAsia="Times New Roman" w:cs="Arial"/>
          <w:b/>
          <w:bCs/>
          <w:iCs/>
          <w:sz w:val="36"/>
          <w:szCs w:val="36"/>
          <w:lang w:val="nl-NL" w:eastAsia="nl-NL"/>
        </w:rPr>
        <w:t>Hoofdstuk 18</w:t>
      </w:r>
      <w:r w:rsidRPr="001601F5">
        <w:rPr>
          <w:rFonts w:eastAsia="Times New Roman" w:cs="Arial"/>
          <w:b/>
          <w:bCs/>
          <w:iCs/>
          <w:sz w:val="36"/>
          <w:szCs w:val="36"/>
          <w:lang w:val="nl-NL" w:eastAsia="nl-NL"/>
        </w:rPr>
        <w:tab/>
      </w:r>
      <w:proofErr w:type="spellStart"/>
      <w:r w:rsidRPr="001601F5">
        <w:rPr>
          <w:rFonts w:eastAsia="Times New Roman" w:cs="Arial"/>
          <w:b/>
          <w:bCs/>
          <w:iCs/>
          <w:sz w:val="36"/>
          <w:szCs w:val="36"/>
          <w:lang w:val="nl-NL" w:eastAsia="nl-NL"/>
        </w:rPr>
        <w:t>Exoneratie</w:t>
      </w:r>
      <w:proofErr w:type="spellEnd"/>
      <w:r w:rsidRPr="001601F5">
        <w:rPr>
          <w:rFonts w:eastAsia="Times New Roman" w:cs="Arial"/>
          <w:b/>
          <w:bCs/>
          <w:iCs/>
          <w:sz w:val="36"/>
          <w:szCs w:val="36"/>
          <w:lang w:val="nl-NL" w:eastAsia="nl-NL"/>
        </w:rPr>
        <w:t xml:space="preserve"> van aansprakelijkheid voor hulppersonen</w:t>
      </w:r>
    </w:p>
    <w:p w14:paraId="1B63188F" w14:textId="36FF39AF" w:rsidR="00AC03DA" w:rsidRPr="001601F5" w:rsidRDefault="00AC03DA" w:rsidP="00AC03DA">
      <w:pPr>
        <w:spacing w:before="240" w:line="240" w:lineRule="auto"/>
        <w:rPr>
          <w:rFonts w:eastAsia="Times New Roman" w:cs="Arial"/>
          <w:b/>
          <w:bCs/>
          <w:i/>
          <w:szCs w:val="20"/>
          <w:lang w:eastAsia="nl-NL"/>
        </w:rPr>
      </w:pPr>
      <w:proofErr w:type="spellStart"/>
      <w:r w:rsidRPr="001601F5">
        <w:rPr>
          <w:rFonts w:eastAsia="Times New Roman" w:cs="Arial"/>
          <w:bCs/>
          <w:szCs w:val="20"/>
          <w:lang w:eastAsia="nl-NL"/>
        </w:rPr>
        <w:t>Exoneratie</w:t>
      </w:r>
      <w:proofErr w:type="spellEnd"/>
      <w:r w:rsidRPr="001601F5">
        <w:rPr>
          <w:rFonts w:eastAsia="Times New Roman" w:cs="Arial"/>
          <w:bCs/>
          <w:szCs w:val="20"/>
          <w:lang w:eastAsia="nl-NL"/>
        </w:rPr>
        <w:t>: een beding in een overeenkomst waarmee één van de partijen wordt vrijgesteld van zijn aansprakelijkheid.</w:t>
      </w:r>
    </w:p>
    <w:p w14:paraId="0E0563A0" w14:textId="285A6C2A" w:rsidR="00AC03DA" w:rsidRPr="001601F5" w:rsidRDefault="00AC03DA" w:rsidP="00AC03DA">
      <w:pPr>
        <w:spacing w:before="240" w:line="240" w:lineRule="auto"/>
        <w:rPr>
          <w:rFonts w:eastAsia="Times New Roman" w:cs="Arial"/>
          <w:b/>
          <w:bCs/>
          <w:i/>
          <w:szCs w:val="20"/>
          <w:lang w:eastAsia="nl-NL"/>
        </w:rPr>
      </w:pPr>
      <w:r w:rsidRPr="001601F5">
        <w:rPr>
          <w:rFonts w:eastAsia="Times New Roman" w:cs="Arial"/>
          <w:b/>
          <w:bCs/>
          <w:i/>
          <w:szCs w:val="20"/>
          <w:lang w:eastAsia="nl-NL"/>
        </w:rPr>
        <w:t>Artikel 5</w:t>
      </w:r>
      <w:r w:rsidR="00F90385">
        <w:rPr>
          <w:rFonts w:eastAsia="Times New Roman" w:cs="Arial"/>
          <w:b/>
          <w:bCs/>
          <w:i/>
          <w:szCs w:val="20"/>
          <w:lang w:eastAsia="nl-NL"/>
        </w:rPr>
        <w:t>5</w:t>
      </w:r>
    </w:p>
    <w:p w14:paraId="670081A5" w14:textId="5F8A9C3E" w:rsidR="00AC03DA" w:rsidRPr="001601F5" w:rsidRDefault="00AC03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szCs w:val="20"/>
          <w:lang w:eastAsia="nl-NL"/>
        </w:rPr>
      </w:pPr>
      <w:r w:rsidRPr="001601F5">
        <w:rPr>
          <w:rFonts w:eastAsia="Times New Roman" w:cs="Arial"/>
          <w:szCs w:val="20"/>
          <w:lang w:eastAsia="nl-NL"/>
        </w:rPr>
        <w:t>Ouders en leerlingen doen een beroep op de dienstverlening van de school.  Hieruit spruiten wederzijdse rechten en plichten voort.</w:t>
      </w:r>
    </w:p>
    <w:p w14:paraId="592E88C6" w14:textId="25D79CB2" w:rsidR="00AC03DA" w:rsidRPr="001601F5" w:rsidRDefault="00AC03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szCs w:val="20"/>
          <w:lang w:eastAsia="nl-NL"/>
        </w:rPr>
      </w:pPr>
      <w:r w:rsidRPr="001601F5">
        <w:rPr>
          <w:rFonts w:eastAsia="Times New Roman" w:cs="Arial"/>
          <w:szCs w:val="20"/>
          <w:lang w:eastAsia="nl-NL"/>
        </w:rPr>
        <w:t>Een ouder/leerling kan personeelsleden die door de school worden ingeschakeld om deze dienstverlening uit te voeren, niet aansprakelijk stellen.</w:t>
      </w:r>
    </w:p>
    <w:p w14:paraId="5BA30F36" w14:textId="140DD38D" w:rsidR="00AC03DA" w:rsidRPr="001601F5" w:rsidRDefault="00AC03DA" w:rsidP="00C04DB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jc w:val="both"/>
        <w:rPr>
          <w:rFonts w:eastAsia="Times New Roman" w:cs="Arial"/>
          <w:szCs w:val="20"/>
          <w:lang w:eastAsia="nl-NL"/>
        </w:rPr>
      </w:pPr>
      <w:r w:rsidRPr="001601F5">
        <w:rPr>
          <w:rFonts w:eastAsia="Times New Roman" w:cs="Arial"/>
          <w:szCs w:val="20"/>
          <w:lang w:eastAsia="nl-NL"/>
        </w:rPr>
        <w:t>Op deze regel bestaan vier uitzonderingen waarbij een vordering door een ouder/leerling tegen een personeelslid van de school mogelijk blijft:</w:t>
      </w:r>
    </w:p>
    <w:p w14:paraId="1BEF65F3" w14:textId="6B62E1F5" w:rsidR="00AC03DA" w:rsidRDefault="00AC03DA"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r w:rsidRPr="001601F5">
        <w:rPr>
          <w:rFonts w:eastAsia="Times New Roman" w:cs="Arial"/>
          <w:szCs w:val="20"/>
          <w:lang w:eastAsia="nl-NL"/>
        </w:rPr>
        <w:tab/>
        <w:t>1° wanneer de vordering geen verband houdt met de uitvoering van deze dienstverlening;</w:t>
      </w:r>
      <w:r w:rsidRPr="001601F5">
        <w:rPr>
          <w:rFonts w:eastAsia="Times New Roman" w:cs="Arial"/>
          <w:szCs w:val="20"/>
          <w:lang w:eastAsia="nl-NL"/>
        </w:rPr>
        <w:br/>
      </w:r>
      <w:r w:rsidRPr="001601F5">
        <w:rPr>
          <w:rFonts w:eastAsia="Times New Roman" w:cs="Arial"/>
          <w:szCs w:val="20"/>
          <w:lang w:eastAsia="nl-NL"/>
        </w:rPr>
        <w:tab/>
        <w:t>2° in geval van bedrog door een personeelslid van de school;</w:t>
      </w:r>
      <w:r w:rsidRPr="001601F5">
        <w:rPr>
          <w:rFonts w:eastAsia="Times New Roman" w:cs="Arial"/>
          <w:szCs w:val="20"/>
          <w:lang w:eastAsia="nl-NL"/>
        </w:rPr>
        <w:br/>
      </w:r>
      <w:r w:rsidRPr="001601F5">
        <w:rPr>
          <w:rFonts w:eastAsia="Times New Roman" w:cs="Arial"/>
          <w:szCs w:val="20"/>
          <w:lang w:eastAsia="nl-NL"/>
        </w:rPr>
        <w:tab/>
        <w:t>3° wanneer een personeelslid van de school opzettelijk schade toebrengt aan een ouder/leerling;</w:t>
      </w:r>
      <w:r w:rsidRPr="001601F5">
        <w:rPr>
          <w:rFonts w:eastAsia="Times New Roman" w:cs="Arial"/>
          <w:szCs w:val="20"/>
          <w:lang w:eastAsia="nl-NL"/>
        </w:rPr>
        <w:br/>
      </w:r>
      <w:r w:rsidRPr="001601F5">
        <w:rPr>
          <w:rFonts w:eastAsia="Times New Roman" w:cs="Arial"/>
          <w:szCs w:val="20"/>
          <w:lang w:eastAsia="nl-NL"/>
        </w:rPr>
        <w:tab/>
        <w:t>4° bij aantasting van de fysieke of psychische integriteit van de ouder/leerling.</w:t>
      </w:r>
    </w:p>
    <w:p w14:paraId="4B835FC0" w14:textId="09FD2A63" w:rsidR="000E50B8" w:rsidRDefault="000E50B8"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p>
    <w:p w14:paraId="504FBF14" w14:textId="1E623510" w:rsidR="000E50B8" w:rsidRDefault="000E50B8"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p>
    <w:p w14:paraId="389A75A3" w14:textId="189FCB5A" w:rsidR="000E50B8" w:rsidRDefault="000E50B8"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p>
    <w:p w14:paraId="45490D11" w14:textId="1E87290F" w:rsidR="000E50B8" w:rsidRDefault="000E50B8"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p>
    <w:p w14:paraId="423EDCCC" w14:textId="00A9485E" w:rsidR="000E50B8" w:rsidRDefault="000E50B8">
      <w:pPr>
        <w:rPr>
          <w:rFonts w:eastAsia="Times New Roman" w:cs="Arial"/>
          <w:szCs w:val="20"/>
          <w:lang w:eastAsia="nl-NL"/>
        </w:rPr>
      </w:pPr>
      <w:r>
        <w:rPr>
          <w:rFonts w:eastAsia="Times New Roman" w:cs="Arial"/>
          <w:szCs w:val="20"/>
          <w:lang w:eastAsia="nl-NL"/>
        </w:rPr>
        <w:br w:type="page"/>
      </w:r>
    </w:p>
    <w:p w14:paraId="7949F1D9" w14:textId="77777777" w:rsidR="000E50B8" w:rsidRPr="00AC03DA" w:rsidRDefault="000E50B8" w:rsidP="00AC03DA">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line="240" w:lineRule="auto"/>
        <w:rPr>
          <w:rFonts w:eastAsia="Times New Roman" w:cs="Arial"/>
          <w:szCs w:val="20"/>
          <w:lang w:eastAsia="nl-NL"/>
        </w:rPr>
      </w:pPr>
    </w:p>
    <w:p w14:paraId="0BB06F3A" w14:textId="11EC0C69" w:rsidR="00997863" w:rsidRPr="001601F5" w:rsidRDefault="00CE6F88" w:rsidP="005E2919">
      <w:pPr>
        <w:keepNext/>
        <w:spacing w:before="240" w:after="60" w:line="240" w:lineRule="auto"/>
        <w:outlineLvl w:val="1"/>
        <w:rPr>
          <w:rFonts w:eastAsia="Times New Roman" w:cs="Arial"/>
          <w:szCs w:val="20"/>
          <w:lang w:val="nl-NL" w:eastAsia="nl-NL"/>
        </w:rPr>
      </w:pPr>
      <w:r w:rsidRPr="001601F5">
        <w:rPr>
          <w:rFonts w:eastAsia="Times New Roman" w:cs="Arial"/>
          <w:b/>
          <w:bCs/>
          <w:iCs/>
          <w:sz w:val="36"/>
          <w:szCs w:val="36"/>
          <w:lang w:val="nl-NL" w:eastAsia="nl-NL"/>
        </w:rPr>
        <w:t xml:space="preserve">Hoofdstuk </w:t>
      </w:r>
      <w:r w:rsidR="00AC03DA" w:rsidRPr="001601F5">
        <w:rPr>
          <w:rFonts w:eastAsia="Times New Roman" w:cs="Arial"/>
          <w:b/>
          <w:bCs/>
          <w:iCs/>
          <w:sz w:val="36"/>
          <w:szCs w:val="36"/>
          <w:lang w:val="nl-NL" w:eastAsia="nl-NL"/>
        </w:rPr>
        <w:t>19</w:t>
      </w:r>
      <w:r w:rsidRPr="001601F5">
        <w:rPr>
          <w:rFonts w:eastAsia="Times New Roman" w:cs="Arial"/>
          <w:b/>
          <w:bCs/>
          <w:iCs/>
          <w:sz w:val="36"/>
          <w:szCs w:val="36"/>
          <w:lang w:val="nl-NL" w:eastAsia="nl-NL"/>
        </w:rPr>
        <w:tab/>
      </w:r>
      <w:r w:rsidR="00624EB3" w:rsidRPr="001601F5">
        <w:rPr>
          <w:rFonts w:eastAsia="Times New Roman" w:cs="Arial"/>
          <w:b/>
          <w:bCs/>
          <w:iCs/>
          <w:sz w:val="36"/>
          <w:szCs w:val="36"/>
          <w:lang w:val="nl-NL" w:eastAsia="nl-NL"/>
        </w:rPr>
        <w:t>Slotbepaling</w:t>
      </w:r>
    </w:p>
    <w:p w14:paraId="0AA7AFE8" w14:textId="47CE8C59" w:rsidR="00624EB3" w:rsidRPr="004C2BED" w:rsidRDefault="00624EB3" w:rsidP="00624EB3">
      <w:pPr>
        <w:spacing w:before="240" w:line="240" w:lineRule="auto"/>
        <w:rPr>
          <w:rFonts w:eastAsia="Times New Roman" w:cs="Arial"/>
          <w:b/>
          <w:bCs/>
          <w:i/>
          <w:szCs w:val="20"/>
          <w:lang w:eastAsia="nl-NL"/>
        </w:rPr>
      </w:pPr>
      <w:r w:rsidRPr="001601F5">
        <w:rPr>
          <w:rFonts w:eastAsia="Times New Roman" w:cs="Arial"/>
          <w:b/>
          <w:bCs/>
          <w:i/>
          <w:szCs w:val="20"/>
          <w:lang w:eastAsia="nl-NL"/>
        </w:rPr>
        <w:t xml:space="preserve">Artikel </w:t>
      </w:r>
      <w:r w:rsidR="00AC03DA" w:rsidRPr="001601F5">
        <w:rPr>
          <w:rFonts w:eastAsia="Times New Roman" w:cs="Arial"/>
          <w:b/>
          <w:bCs/>
          <w:i/>
          <w:szCs w:val="20"/>
          <w:lang w:eastAsia="nl-NL"/>
        </w:rPr>
        <w:t>5</w:t>
      </w:r>
      <w:r w:rsidR="00F90385">
        <w:rPr>
          <w:rFonts w:eastAsia="Times New Roman" w:cs="Arial"/>
          <w:b/>
          <w:bCs/>
          <w:i/>
          <w:szCs w:val="20"/>
          <w:lang w:eastAsia="nl-NL"/>
        </w:rPr>
        <w:t>6</w:t>
      </w:r>
    </w:p>
    <w:p w14:paraId="436BD4F3" w14:textId="79D36352" w:rsidR="00574E6A" w:rsidRPr="004C2BED" w:rsidRDefault="00624EB3" w:rsidP="00156B59">
      <w:pPr>
        <w:spacing w:after="0" w:line="240" w:lineRule="auto"/>
        <w:rPr>
          <w:rFonts w:cs="Arial"/>
          <w:noProof/>
          <w:color w:val="0070C0"/>
          <w:sz w:val="72"/>
          <w:szCs w:val="72"/>
          <w:lang w:eastAsia="nl-BE"/>
        </w:rPr>
      </w:pPr>
      <w:r w:rsidRPr="004C2BED">
        <w:rPr>
          <w:rFonts w:eastAsia="Times New Roman" w:cs="Arial"/>
          <w:i/>
          <w:szCs w:val="20"/>
          <w:lang w:eastAsia="nl-NL"/>
        </w:rPr>
        <w:t>Meer specifieke regels en afspraken worden opgenomen in de afsprakennota van de school. Deze regels en afspraken maken integraal deel uit van het schoolreglement.</w:t>
      </w:r>
      <w:r w:rsidR="00574E6A" w:rsidRPr="004C2BED">
        <w:rPr>
          <w:rFonts w:cs="Arial"/>
          <w:noProof/>
          <w:color w:val="0070C0"/>
          <w:sz w:val="72"/>
          <w:szCs w:val="72"/>
          <w:lang w:eastAsia="nl-BE"/>
        </w:rPr>
        <w:br w:type="page"/>
      </w:r>
    </w:p>
    <w:p w14:paraId="1AD53CA8" w14:textId="77777777" w:rsidR="00574E6A" w:rsidRPr="004C2BED" w:rsidRDefault="00574E6A" w:rsidP="00C93798">
      <w:pPr>
        <w:spacing w:line="240" w:lineRule="auto"/>
        <w:rPr>
          <w:rFonts w:cs="Arial"/>
          <w:noProof/>
          <w:color w:val="0070C0"/>
          <w:sz w:val="72"/>
          <w:szCs w:val="72"/>
          <w:lang w:eastAsia="nl-BE"/>
        </w:rPr>
      </w:pPr>
    </w:p>
    <w:p w14:paraId="0184AC5C" w14:textId="77777777" w:rsidR="00574E6A" w:rsidRPr="004C2BED" w:rsidRDefault="00574E6A" w:rsidP="00C93798">
      <w:pPr>
        <w:spacing w:line="240" w:lineRule="auto"/>
        <w:rPr>
          <w:rFonts w:cs="Arial"/>
          <w:noProof/>
          <w:color w:val="0070C0"/>
          <w:sz w:val="72"/>
          <w:szCs w:val="72"/>
          <w:lang w:eastAsia="nl-BE"/>
        </w:rPr>
      </w:pPr>
    </w:p>
    <w:p w14:paraId="59D50928" w14:textId="77777777" w:rsidR="00574E6A" w:rsidRPr="004C2BED" w:rsidRDefault="00574E6A" w:rsidP="00C93798">
      <w:pPr>
        <w:spacing w:line="240" w:lineRule="auto"/>
        <w:rPr>
          <w:rFonts w:cs="Arial"/>
          <w:noProof/>
          <w:color w:val="0070C0"/>
          <w:sz w:val="72"/>
          <w:szCs w:val="72"/>
          <w:lang w:eastAsia="nl-BE"/>
        </w:rPr>
      </w:pPr>
    </w:p>
    <w:p w14:paraId="5CCD252A" w14:textId="77777777" w:rsidR="00574E6A" w:rsidRPr="004C2BED" w:rsidRDefault="00574E6A" w:rsidP="00C93798">
      <w:pPr>
        <w:spacing w:line="240" w:lineRule="auto"/>
        <w:rPr>
          <w:rFonts w:cs="Arial"/>
          <w:noProof/>
          <w:color w:val="0070C0"/>
          <w:sz w:val="72"/>
          <w:szCs w:val="72"/>
          <w:lang w:eastAsia="nl-BE"/>
        </w:rPr>
      </w:pPr>
    </w:p>
    <w:p w14:paraId="45179533" w14:textId="77777777" w:rsidR="00212AF9" w:rsidRPr="004C2BED" w:rsidRDefault="00212AF9" w:rsidP="00C93798">
      <w:pPr>
        <w:spacing w:line="240" w:lineRule="auto"/>
        <w:rPr>
          <w:rFonts w:cs="Arial"/>
          <w:noProof/>
          <w:color w:val="0070C0"/>
          <w:sz w:val="72"/>
          <w:szCs w:val="72"/>
          <w:lang w:eastAsia="nl-BE"/>
        </w:rPr>
      </w:pPr>
    </w:p>
    <w:p w14:paraId="693CFF98" w14:textId="77777777" w:rsidR="00DE342C" w:rsidRPr="002F4228" w:rsidRDefault="00C04DBE" w:rsidP="00DE342C">
      <w:pPr>
        <w:pStyle w:val="Lijstalinea"/>
        <w:widowControl w:val="0"/>
        <w:overflowPunct w:val="0"/>
        <w:autoSpaceDE w:val="0"/>
        <w:autoSpaceDN w:val="0"/>
        <w:adjustRightInd w:val="0"/>
        <w:spacing w:before="240" w:after="480" w:line="240" w:lineRule="auto"/>
        <w:ind w:left="1080"/>
        <w:jc w:val="center"/>
        <w:textAlignment w:val="baseline"/>
        <w:rPr>
          <w:rFonts w:eastAsia="Times New Roman" w:cs="Arial"/>
          <w:bCs/>
          <w:kern w:val="28"/>
          <w:sz w:val="56"/>
          <w:szCs w:val="56"/>
          <w:lang w:val="nl-NL" w:eastAsia="nl-NL"/>
        </w:rPr>
      </w:pPr>
      <w:r w:rsidRPr="004C2BED">
        <w:rPr>
          <w:rFonts w:cs="Arial"/>
          <w:noProof/>
          <w:sz w:val="72"/>
          <w:szCs w:val="72"/>
          <w:lang w:eastAsia="nl-BE"/>
        </w:rPr>
        <w:t xml:space="preserve">4. </w:t>
      </w:r>
      <w:r w:rsidR="009F5EAA" w:rsidRPr="004C2BED">
        <w:rPr>
          <w:rFonts w:cs="Arial"/>
          <w:noProof/>
          <w:sz w:val="72"/>
          <w:szCs w:val="72"/>
          <w:lang w:eastAsia="nl-BE"/>
        </w:rPr>
        <w:t>Privacyverklaring</w:t>
      </w:r>
      <w:r w:rsidR="008E7C72" w:rsidRPr="004C2BED">
        <w:rPr>
          <w:rFonts w:cs="Arial"/>
          <w:noProof/>
          <w:sz w:val="72"/>
          <w:szCs w:val="72"/>
          <w:lang w:eastAsia="nl-BE"/>
        </w:rPr>
        <w:br/>
      </w:r>
      <w:r w:rsidR="008E7C72" w:rsidRPr="004C2BED">
        <w:rPr>
          <w:rFonts w:cs="Arial"/>
          <w:noProof/>
          <w:sz w:val="72"/>
          <w:szCs w:val="72"/>
          <w:lang w:eastAsia="nl-BE"/>
        </w:rPr>
        <w:br/>
      </w:r>
      <w:r w:rsidR="00DE342C" w:rsidRPr="002F4228">
        <w:rPr>
          <w:rFonts w:eastAsia="Times New Roman" w:cs="Arial"/>
          <w:bCs/>
          <w:kern w:val="28"/>
          <w:sz w:val="56"/>
          <w:szCs w:val="56"/>
          <w:lang w:val="nl-NL" w:eastAsia="nl-NL"/>
        </w:rPr>
        <w:t>Gemeentelijke basisschool</w:t>
      </w:r>
    </w:p>
    <w:p w14:paraId="34C3904F" w14:textId="64265C68" w:rsidR="009F5EAA" w:rsidRPr="004C2BED" w:rsidRDefault="00DE342C" w:rsidP="00DE342C">
      <w:pPr>
        <w:pStyle w:val="Lijstalinea"/>
        <w:spacing w:line="240" w:lineRule="auto"/>
        <w:ind w:left="1080"/>
        <w:jc w:val="center"/>
        <w:rPr>
          <w:rFonts w:cs="Arial"/>
          <w:noProof/>
          <w:sz w:val="72"/>
          <w:szCs w:val="72"/>
          <w:lang w:eastAsia="nl-BE"/>
        </w:rPr>
      </w:pPr>
      <w:r>
        <w:rPr>
          <w:rFonts w:eastAsia="Times New Roman" w:cs="Arial"/>
          <w:bCs/>
          <w:kern w:val="28"/>
          <w:sz w:val="56"/>
          <w:szCs w:val="56"/>
          <w:lang w:val="nl-NL" w:eastAsia="nl-NL"/>
        </w:rPr>
        <w:t>’t Kompas - Duffel</w:t>
      </w:r>
      <w:r w:rsidR="008E7C72" w:rsidRPr="004C2BED">
        <w:rPr>
          <w:rFonts w:cs="Arial"/>
          <w:noProof/>
          <w:sz w:val="72"/>
          <w:szCs w:val="72"/>
          <w:lang w:eastAsia="nl-BE"/>
        </w:rPr>
        <w:br/>
      </w:r>
    </w:p>
    <w:p w14:paraId="4D83E4D0" w14:textId="77777777" w:rsidR="009F5EAA" w:rsidRPr="004C2BED" w:rsidRDefault="009F5EAA" w:rsidP="009F5EAA">
      <w:pPr>
        <w:pStyle w:val="Lijstalinea"/>
        <w:spacing w:line="240" w:lineRule="auto"/>
        <w:ind w:left="1107"/>
        <w:rPr>
          <w:rFonts w:cs="Arial"/>
          <w:noProof/>
          <w:sz w:val="72"/>
          <w:szCs w:val="72"/>
          <w:lang w:eastAsia="nl-BE"/>
        </w:rPr>
      </w:pPr>
    </w:p>
    <w:p w14:paraId="57EDEFA7" w14:textId="77777777" w:rsidR="009F5EAA" w:rsidRPr="004C2BED" w:rsidRDefault="009F5EAA" w:rsidP="009F5EAA">
      <w:pPr>
        <w:pStyle w:val="Lijstalinea"/>
        <w:spacing w:line="240" w:lineRule="auto"/>
        <w:ind w:left="1107"/>
        <w:rPr>
          <w:rFonts w:cs="Arial"/>
          <w:noProof/>
          <w:sz w:val="72"/>
          <w:szCs w:val="72"/>
          <w:lang w:eastAsia="nl-BE"/>
        </w:rPr>
      </w:pPr>
    </w:p>
    <w:p w14:paraId="5E0FCFAE" w14:textId="77777777" w:rsidR="009F5EAA" w:rsidRPr="004C2BED" w:rsidRDefault="009F5EAA" w:rsidP="009F5EAA">
      <w:pPr>
        <w:pStyle w:val="Lijstalinea"/>
        <w:spacing w:line="240" w:lineRule="auto"/>
        <w:ind w:left="1107"/>
        <w:rPr>
          <w:rFonts w:cs="Arial"/>
          <w:noProof/>
          <w:sz w:val="72"/>
          <w:szCs w:val="72"/>
          <w:lang w:eastAsia="nl-BE"/>
        </w:rPr>
      </w:pPr>
    </w:p>
    <w:p w14:paraId="1F9F2346" w14:textId="77777777" w:rsidR="00C04DBE" w:rsidRPr="004C2BED" w:rsidRDefault="00C04DBE" w:rsidP="009F5EAA">
      <w:pPr>
        <w:pStyle w:val="Lijstalinea"/>
        <w:spacing w:line="240" w:lineRule="auto"/>
        <w:ind w:left="1107"/>
        <w:rPr>
          <w:rFonts w:cs="Arial"/>
          <w:noProof/>
          <w:sz w:val="72"/>
          <w:szCs w:val="72"/>
          <w:lang w:eastAsia="nl-BE"/>
        </w:rPr>
      </w:pPr>
    </w:p>
    <w:p w14:paraId="3718FED6" w14:textId="77777777" w:rsidR="00C04DBE" w:rsidRPr="004C2BED" w:rsidRDefault="00C04DBE" w:rsidP="009F5EAA">
      <w:pPr>
        <w:pStyle w:val="Lijstalinea"/>
        <w:spacing w:line="240" w:lineRule="auto"/>
        <w:ind w:left="1107"/>
        <w:rPr>
          <w:rFonts w:cs="Arial"/>
          <w:noProof/>
          <w:sz w:val="72"/>
          <w:szCs w:val="72"/>
          <w:lang w:eastAsia="nl-BE"/>
        </w:rPr>
      </w:pPr>
    </w:p>
    <w:p w14:paraId="54F51961" w14:textId="77777777" w:rsidR="00C04DBE" w:rsidRPr="004C2BED" w:rsidRDefault="00C04DBE" w:rsidP="009F5EAA">
      <w:pPr>
        <w:pStyle w:val="Lijstalinea"/>
        <w:spacing w:line="240" w:lineRule="auto"/>
        <w:ind w:left="1107"/>
        <w:rPr>
          <w:rFonts w:cs="Arial"/>
          <w:noProof/>
          <w:sz w:val="72"/>
          <w:szCs w:val="72"/>
          <w:lang w:eastAsia="nl-BE"/>
        </w:rPr>
      </w:pPr>
    </w:p>
    <w:p w14:paraId="59DB7C92" w14:textId="77777777" w:rsidR="00C04DBE" w:rsidRPr="004C2BED" w:rsidRDefault="00C04DBE" w:rsidP="009F5EAA">
      <w:pPr>
        <w:pStyle w:val="Lijstalinea"/>
        <w:spacing w:line="240" w:lineRule="auto"/>
        <w:ind w:left="1107"/>
        <w:rPr>
          <w:rFonts w:cs="Arial"/>
          <w:noProof/>
          <w:szCs w:val="20"/>
          <w:lang w:eastAsia="nl-BE"/>
        </w:rPr>
      </w:pPr>
    </w:p>
    <w:p w14:paraId="5446E12D" w14:textId="77777777" w:rsidR="00C04DBE" w:rsidRPr="004C2BED" w:rsidRDefault="00C04DBE" w:rsidP="009F5EAA">
      <w:pPr>
        <w:pStyle w:val="Lijstalinea"/>
        <w:spacing w:line="240" w:lineRule="auto"/>
        <w:ind w:left="1107"/>
        <w:rPr>
          <w:rFonts w:cs="Arial"/>
          <w:noProof/>
          <w:szCs w:val="20"/>
          <w:lang w:eastAsia="nl-BE"/>
        </w:rPr>
      </w:pPr>
    </w:p>
    <w:p w14:paraId="3E396A04" w14:textId="77777777" w:rsidR="00C04DBE" w:rsidRPr="004C2BED" w:rsidRDefault="00C04DBE" w:rsidP="00C04DBE">
      <w:pPr>
        <w:spacing w:line="360" w:lineRule="auto"/>
        <w:jc w:val="both"/>
        <w:rPr>
          <w:rFonts w:eastAsia="MS Mincho" w:cs="Arial"/>
          <w:b/>
          <w:sz w:val="24"/>
          <w:szCs w:val="24"/>
          <w:lang w:eastAsia="nl-NL"/>
        </w:rPr>
      </w:pPr>
      <w:r w:rsidRPr="004C2BED">
        <w:rPr>
          <w:rFonts w:eastAsia="MS Mincho" w:cs="Arial"/>
          <w:b/>
          <w:sz w:val="24"/>
          <w:szCs w:val="24"/>
          <w:lang w:eastAsia="nl-NL"/>
        </w:rPr>
        <w:t>Privacyverklaring ‘t Kompas - Duffel</w:t>
      </w:r>
    </w:p>
    <w:p w14:paraId="3BA50028" w14:textId="77777777" w:rsidR="00C04DBE" w:rsidRPr="004C2BED" w:rsidRDefault="00C04DBE" w:rsidP="00C04DBE">
      <w:pPr>
        <w:spacing w:line="260" w:lineRule="atLeast"/>
        <w:jc w:val="both"/>
        <w:rPr>
          <w:rFonts w:eastAsia="MS Mincho" w:cs="Arial"/>
          <w:b/>
          <w:sz w:val="24"/>
          <w:szCs w:val="24"/>
          <w:lang w:eastAsia="nl-NL"/>
        </w:rPr>
      </w:pPr>
      <w:r w:rsidRPr="004C2BED">
        <w:rPr>
          <w:rFonts w:eastAsia="MS Mincho" w:cs="Arial"/>
          <w:b/>
          <w:sz w:val="24"/>
          <w:szCs w:val="24"/>
          <w:lang w:eastAsia="nl-NL"/>
        </w:rPr>
        <w:t>Inhoud</w:t>
      </w:r>
    </w:p>
    <w:p w14:paraId="4403DD2A" w14:textId="77777777" w:rsidR="00C04DBE" w:rsidRPr="004C2BED" w:rsidRDefault="00C04DBE" w:rsidP="00C04DBE">
      <w:pPr>
        <w:spacing w:line="260" w:lineRule="atLeast"/>
        <w:jc w:val="both"/>
        <w:rPr>
          <w:rFonts w:eastAsia="MS Mincho" w:cs="Arial"/>
          <w:b/>
          <w:szCs w:val="20"/>
          <w:lang w:eastAsia="nl-NL"/>
        </w:rPr>
      </w:pPr>
    </w:p>
    <w:p w14:paraId="63487DE8" w14:textId="77777777" w:rsidR="00C04DBE" w:rsidRPr="004C2BED" w:rsidRDefault="00C04DBE" w:rsidP="00C04DBE">
      <w:pPr>
        <w:spacing w:line="260" w:lineRule="atLeast"/>
        <w:jc w:val="both"/>
        <w:rPr>
          <w:rFonts w:eastAsia="MS Mincho" w:cs="Arial"/>
          <w:b/>
          <w:szCs w:val="20"/>
          <w:lang w:eastAsia="nl-NL"/>
        </w:rPr>
      </w:pPr>
    </w:p>
    <w:p w14:paraId="6F130B77"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1.</w:t>
      </w:r>
      <w:r w:rsidRPr="004C2BED">
        <w:rPr>
          <w:rFonts w:eastAsia="MS Mincho" w:cs="Arial"/>
          <w:szCs w:val="20"/>
          <w:lang w:eastAsia="nl-NL"/>
        </w:rPr>
        <w:tab/>
        <w:t>Uw privacy telt</w:t>
      </w:r>
    </w:p>
    <w:p w14:paraId="48ABBA6F"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2.</w:t>
      </w:r>
      <w:r w:rsidRPr="004C2BED">
        <w:rPr>
          <w:rFonts w:eastAsia="MS Mincho" w:cs="Arial"/>
          <w:szCs w:val="20"/>
          <w:lang w:eastAsia="nl-NL"/>
        </w:rPr>
        <w:tab/>
        <w:t>Waarom verwerkt het bestuur persoonsgegevens?</w:t>
      </w:r>
    </w:p>
    <w:p w14:paraId="7F1C04DE"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3.</w:t>
      </w:r>
      <w:r w:rsidRPr="004C2BED">
        <w:rPr>
          <w:rFonts w:eastAsia="MS Mincho" w:cs="Arial"/>
          <w:szCs w:val="20"/>
          <w:lang w:eastAsia="nl-NL"/>
        </w:rPr>
        <w:tab/>
        <w:t>Mag het bestuur persoonsgegevens verwerken?</w:t>
      </w:r>
    </w:p>
    <w:p w14:paraId="70F3C2F7"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4.</w:t>
      </w:r>
      <w:r w:rsidRPr="004C2BED">
        <w:rPr>
          <w:rFonts w:eastAsia="MS Mincho" w:cs="Arial"/>
          <w:szCs w:val="20"/>
          <w:lang w:eastAsia="nl-NL"/>
        </w:rPr>
        <w:tab/>
        <w:t>Hoe verzamelt het bestuur persoonsgegevens?</w:t>
      </w:r>
    </w:p>
    <w:p w14:paraId="528B638F"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5.</w:t>
      </w:r>
      <w:r w:rsidRPr="004C2BED">
        <w:rPr>
          <w:rFonts w:eastAsia="MS Mincho" w:cs="Arial"/>
          <w:szCs w:val="20"/>
          <w:lang w:eastAsia="nl-NL"/>
        </w:rPr>
        <w:tab/>
        <w:t>Wie verwerkt de persoonsgegevens?</w:t>
      </w:r>
    </w:p>
    <w:p w14:paraId="48773918"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6.</w:t>
      </w:r>
      <w:r w:rsidRPr="004C2BED">
        <w:rPr>
          <w:rFonts w:eastAsia="MS Mincho" w:cs="Arial"/>
          <w:szCs w:val="20"/>
          <w:lang w:eastAsia="nl-NL"/>
        </w:rPr>
        <w:tab/>
        <w:t>Doorgifte van gegevens</w:t>
      </w:r>
      <w:r w:rsidRPr="004C2BED">
        <w:rPr>
          <w:rFonts w:eastAsia="MS Mincho" w:cs="Arial"/>
          <w:szCs w:val="20"/>
          <w:lang w:eastAsia="nl-NL"/>
        </w:rPr>
        <w:tab/>
      </w:r>
    </w:p>
    <w:p w14:paraId="20D626E3"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7.</w:t>
      </w:r>
      <w:r w:rsidRPr="004C2BED">
        <w:rPr>
          <w:rFonts w:eastAsia="MS Mincho" w:cs="Arial"/>
          <w:szCs w:val="20"/>
          <w:lang w:eastAsia="nl-NL"/>
        </w:rPr>
        <w:tab/>
        <w:t>Bewaart het bestuur persoonsgegevens?</w:t>
      </w:r>
    </w:p>
    <w:p w14:paraId="529E8BC9"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8.</w:t>
      </w:r>
      <w:r w:rsidRPr="004C2BED">
        <w:rPr>
          <w:rFonts w:eastAsia="MS Mincho" w:cs="Arial"/>
          <w:szCs w:val="20"/>
          <w:lang w:eastAsia="nl-NL"/>
        </w:rPr>
        <w:tab/>
        <w:t>Hoe beveiligt het bestuur persoonsgegevens?</w:t>
      </w:r>
    </w:p>
    <w:p w14:paraId="27657623"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9.</w:t>
      </w:r>
      <w:r w:rsidRPr="004C2BED">
        <w:rPr>
          <w:rFonts w:eastAsia="MS Mincho" w:cs="Arial"/>
          <w:szCs w:val="20"/>
          <w:lang w:eastAsia="nl-NL"/>
        </w:rPr>
        <w:tab/>
        <w:t>Uw rechten en keuzes</w:t>
      </w:r>
    </w:p>
    <w:p w14:paraId="7A71E791"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10.</w:t>
      </w:r>
      <w:r w:rsidRPr="004C2BED">
        <w:rPr>
          <w:rFonts w:eastAsia="MS Mincho" w:cs="Arial"/>
          <w:szCs w:val="20"/>
          <w:lang w:eastAsia="nl-NL"/>
        </w:rPr>
        <w:tab/>
        <w:t>Updates met betrekking tot deze privacyverklaring</w:t>
      </w:r>
    </w:p>
    <w:p w14:paraId="7ECD911F" w14:textId="77777777" w:rsidR="00C04DBE" w:rsidRPr="004C2BED" w:rsidRDefault="00C04DBE" w:rsidP="00C04DBE">
      <w:pPr>
        <w:spacing w:after="0" w:line="360" w:lineRule="auto"/>
        <w:jc w:val="both"/>
        <w:rPr>
          <w:rFonts w:eastAsia="MS Mincho" w:cs="Arial"/>
          <w:szCs w:val="20"/>
          <w:lang w:eastAsia="nl-NL"/>
        </w:rPr>
      </w:pPr>
      <w:r w:rsidRPr="004C2BED">
        <w:rPr>
          <w:rFonts w:eastAsia="MS Mincho" w:cs="Arial"/>
          <w:szCs w:val="20"/>
          <w:lang w:eastAsia="nl-NL"/>
        </w:rPr>
        <w:t>11.</w:t>
      </w:r>
      <w:r w:rsidRPr="004C2BED">
        <w:rPr>
          <w:rFonts w:eastAsia="MS Mincho" w:cs="Arial"/>
          <w:szCs w:val="20"/>
          <w:lang w:eastAsia="nl-NL"/>
        </w:rPr>
        <w:tab/>
        <w:t>Hoe ons te contacteren?</w:t>
      </w:r>
    </w:p>
    <w:p w14:paraId="2F453E62" w14:textId="77777777" w:rsidR="00C04DBE" w:rsidRPr="004C2BED" w:rsidRDefault="00C04DBE" w:rsidP="00C04DBE">
      <w:pPr>
        <w:spacing w:after="0" w:line="260" w:lineRule="atLeast"/>
        <w:jc w:val="both"/>
        <w:rPr>
          <w:rFonts w:eastAsia="MS Mincho" w:cs="Arial"/>
          <w:szCs w:val="20"/>
          <w:lang w:eastAsia="nl-NL"/>
        </w:rPr>
      </w:pPr>
    </w:p>
    <w:p w14:paraId="0E7713A4"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br w:type="page"/>
      </w:r>
    </w:p>
    <w:p w14:paraId="09392C7C"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36" w:name="_Toc517788044"/>
      <w:r w:rsidRPr="004C2BED">
        <w:rPr>
          <w:rFonts w:eastAsia="MS Gothic" w:cs="Arial"/>
          <w:b/>
          <w:bCs/>
          <w:sz w:val="24"/>
          <w:szCs w:val="24"/>
          <w:lang w:val="nl-NL" w:eastAsia="nl-NL"/>
        </w:rPr>
        <w:lastRenderedPageBreak/>
        <w:t>Uw privacy telt</w:t>
      </w:r>
      <w:bookmarkEnd w:id="36"/>
    </w:p>
    <w:p w14:paraId="716C4379" w14:textId="77777777" w:rsidR="00C04DBE" w:rsidRPr="004C2BED" w:rsidRDefault="00C04DBE" w:rsidP="00C04DBE">
      <w:pPr>
        <w:keepNext/>
        <w:keepLines/>
        <w:spacing w:before="240" w:after="0" w:line="260" w:lineRule="atLeast"/>
        <w:ind w:left="720"/>
        <w:contextualSpacing/>
        <w:jc w:val="both"/>
        <w:outlineLvl w:val="0"/>
        <w:rPr>
          <w:rFonts w:eastAsia="MS Gothic" w:cs="Arial"/>
          <w:b/>
          <w:bCs/>
          <w:szCs w:val="20"/>
          <w:lang w:val="nl-NL" w:eastAsia="nl-NL"/>
        </w:rPr>
      </w:pPr>
    </w:p>
    <w:p w14:paraId="61655C29" w14:textId="77777777" w:rsidR="00C04DBE" w:rsidRPr="004C2BED" w:rsidRDefault="00C04DBE" w:rsidP="00C04DBE">
      <w:pPr>
        <w:spacing w:before="240" w:after="0" w:line="260" w:lineRule="atLeast"/>
        <w:jc w:val="both"/>
        <w:rPr>
          <w:rFonts w:eastAsia="MS Mincho" w:cs="Arial"/>
          <w:szCs w:val="20"/>
          <w:lang w:eastAsia="nl-NL"/>
        </w:rPr>
      </w:pPr>
      <w:r w:rsidRPr="004C2BED">
        <w:rPr>
          <w:rFonts w:eastAsia="MS Mincho" w:cs="Arial"/>
          <w:szCs w:val="20"/>
          <w:lang w:eastAsia="nl-NL"/>
        </w:rPr>
        <w:t>Uw privacy is erg belangrijk voor ons.  We willen uw persoonsgegevens op een wettelijke, correcte en transparante manier verwerken.  In deze privacyverklaring leggen we uit welke persoonsgegevens we van u als natuurlijke persoon verzamelen en verwerken.  We hebben het hier voortaan altijd over gegevens van u als burger, of als andere betrokkene, zoals bv. personeelslid, leerling en ouders,... In welke hoedanigheid ook, uw rechten blijven dezelfde en ons bestuur gaat even zorgzaam om met uw gegevens.</w:t>
      </w:r>
    </w:p>
    <w:p w14:paraId="088D7D9F" w14:textId="77777777" w:rsidR="00C04DBE" w:rsidRPr="004C2BED" w:rsidRDefault="00C04DBE" w:rsidP="00C04DBE">
      <w:pPr>
        <w:spacing w:after="0" w:line="260" w:lineRule="atLeast"/>
        <w:jc w:val="both"/>
        <w:rPr>
          <w:rFonts w:eastAsia="MS Mincho" w:cs="Arial"/>
          <w:szCs w:val="20"/>
          <w:lang w:eastAsia="nl-NL"/>
        </w:rPr>
      </w:pPr>
    </w:p>
    <w:p w14:paraId="3718DF61"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Het lokaal bestuur Duffel is de verantwoordelijke voor de verwerking van persoonsgegevens.</w:t>
      </w:r>
    </w:p>
    <w:p w14:paraId="503E62EE"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Daarnaast verwerkt het bestuur ook persoonsgegevens in opdracht van de Vlaamse en Federale overheid.  Daarbij volgt het de instructies van die andere entiteit.</w:t>
      </w:r>
    </w:p>
    <w:p w14:paraId="04662460" w14:textId="77777777" w:rsidR="00C04DBE" w:rsidRPr="004C2BED" w:rsidRDefault="00C04DBE" w:rsidP="00C04DBE">
      <w:pPr>
        <w:spacing w:after="0" w:line="260" w:lineRule="atLeast"/>
        <w:jc w:val="both"/>
        <w:rPr>
          <w:rFonts w:eastAsia="MS Mincho" w:cs="Arial"/>
          <w:szCs w:val="20"/>
          <w:lang w:eastAsia="nl-NL"/>
        </w:rPr>
      </w:pPr>
    </w:p>
    <w:p w14:paraId="5D8E172B" w14:textId="77777777" w:rsidR="00C04DBE" w:rsidRPr="004C2BED" w:rsidRDefault="00C04DBE" w:rsidP="00C04DBE">
      <w:pPr>
        <w:spacing w:line="260" w:lineRule="atLeast"/>
        <w:jc w:val="both"/>
        <w:rPr>
          <w:rFonts w:eastAsia="MS Mincho" w:cs="Arial"/>
          <w:szCs w:val="20"/>
          <w:lang w:eastAsia="nl-NL"/>
        </w:rPr>
      </w:pPr>
      <w:r w:rsidRPr="004C2BED">
        <w:rPr>
          <w:rFonts w:eastAsia="MS Mincho" w:cs="Arial"/>
          <w:szCs w:val="20"/>
          <w:lang w:eastAsia="nl-NL"/>
        </w:rPr>
        <w:t>U moet erop kunnen vertrouwen dat het bestuur zorgvuldig en veilig met de persoonsgegevens omgaat.  Om dit te kunnen garanderen heeft het bestuur een goedgekeurd informatieveiligheidsbeleid.  Dit beleid is in lijn met de relevante wetgeving.</w:t>
      </w:r>
    </w:p>
    <w:p w14:paraId="2F1BB17A" w14:textId="77777777" w:rsidR="00C04DBE" w:rsidRPr="004C2BED" w:rsidRDefault="00C04DBE" w:rsidP="00C04DBE">
      <w:pPr>
        <w:spacing w:after="0" w:line="260" w:lineRule="atLeast"/>
        <w:jc w:val="both"/>
        <w:rPr>
          <w:rFonts w:eastAsia="MS Mincho" w:cs="Arial"/>
          <w:szCs w:val="20"/>
          <w:lang w:eastAsia="nl-NL"/>
        </w:rPr>
      </w:pPr>
    </w:p>
    <w:p w14:paraId="54745B87"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37" w:name="_Toc517788045"/>
      <w:bookmarkStart w:id="38" w:name="_Toc498008949"/>
      <w:r w:rsidRPr="004C2BED">
        <w:rPr>
          <w:rFonts w:eastAsia="MS Gothic" w:cs="Arial"/>
          <w:b/>
          <w:bCs/>
          <w:sz w:val="24"/>
          <w:szCs w:val="24"/>
          <w:lang w:val="nl-NL" w:eastAsia="nl-NL"/>
        </w:rPr>
        <w:t>Waarom verwerkt het bestuur persoonsgegevens?</w:t>
      </w:r>
      <w:bookmarkEnd w:id="37"/>
    </w:p>
    <w:p w14:paraId="0EE82B74" w14:textId="77777777" w:rsidR="00C04DBE" w:rsidRPr="004C2BED" w:rsidRDefault="00C04DBE" w:rsidP="00C04DBE">
      <w:pPr>
        <w:spacing w:after="0" w:line="260" w:lineRule="atLeast"/>
        <w:jc w:val="both"/>
        <w:rPr>
          <w:rFonts w:eastAsia="MS Mincho" w:cs="Arial"/>
          <w:szCs w:val="20"/>
          <w:lang w:val="nl-NL" w:eastAsia="nl-NL"/>
        </w:rPr>
      </w:pPr>
    </w:p>
    <w:p w14:paraId="7BD7B9B5" w14:textId="77777777" w:rsidR="00C04DBE" w:rsidRPr="004C2BED" w:rsidRDefault="00C04DBE" w:rsidP="00C04DBE">
      <w:pPr>
        <w:spacing w:before="240" w:after="0" w:line="260" w:lineRule="atLeast"/>
        <w:jc w:val="both"/>
        <w:rPr>
          <w:rFonts w:eastAsia="MS Mincho" w:cs="Arial"/>
          <w:szCs w:val="20"/>
          <w:lang w:val="nl-NL" w:eastAsia="nl-NL"/>
        </w:rPr>
      </w:pPr>
      <w:r w:rsidRPr="004C2BED">
        <w:rPr>
          <w:rFonts w:eastAsia="MS Mincho" w:cs="Arial"/>
          <w:szCs w:val="20"/>
          <w:lang w:val="nl-NL" w:eastAsia="nl-NL"/>
        </w:rPr>
        <w:t>Het lokaal bestuur ijvert voor een efficiënte en kwalitatieve dienstverlening om het welzijn van alle inwoners van onze gemeente te verbeteren.  Het bestuur engageert zich om uw persoonlijke informatie steeds veilig te beheren.</w:t>
      </w:r>
    </w:p>
    <w:p w14:paraId="1DFC5A47" w14:textId="77777777" w:rsidR="00C04DBE" w:rsidRPr="004C2BED" w:rsidRDefault="00C04DBE" w:rsidP="00C04DBE">
      <w:pPr>
        <w:spacing w:after="0" w:line="260" w:lineRule="atLeast"/>
        <w:jc w:val="both"/>
        <w:rPr>
          <w:rFonts w:eastAsia="MS Mincho" w:cs="Arial"/>
          <w:szCs w:val="20"/>
          <w:lang w:val="nl-NL" w:eastAsia="nl-NL"/>
        </w:rPr>
      </w:pPr>
    </w:p>
    <w:p w14:paraId="752023A4"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De persoonsgegevens van de personeelsleden worden gebruikt voor:</w:t>
      </w:r>
    </w:p>
    <w:p w14:paraId="6D044037" w14:textId="77777777" w:rsidR="00C04DBE" w:rsidRPr="004C2BED" w:rsidRDefault="00C04DBE" w:rsidP="00D40893">
      <w:pPr>
        <w:numPr>
          <w:ilvl w:val="0"/>
          <w:numId w:val="35"/>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organisatie van het onderwijs;</w:t>
      </w:r>
    </w:p>
    <w:p w14:paraId="57205EB6" w14:textId="77777777" w:rsidR="00C04DBE" w:rsidRPr="004C2BED" w:rsidRDefault="00C04DBE" w:rsidP="00D40893">
      <w:pPr>
        <w:numPr>
          <w:ilvl w:val="0"/>
          <w:numId w:val="35"/>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personeelsadministratie;</w:t>
      </w:r>
    </w:p>
    <w:p w14:paraId="0FDE5924" w14:textId="77777777" w:rsidR="00C04DBE" w:rsidRPr="004C2BED" w:rsidRDefault="00C04DBE" w:rsidP="00D40893">
      <w:pPr>
        <w:numPr>
          <w:ilvl w:val="0"/>
          <w:numId w:val="35"/>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dienstverlening door OVSG;</w:t>
      </w:r>
    </w:p>
    <w:p w14:paraId="600E7891" w14:textId="77777777" w:rsidR="00C04DBE" w:rsidRPr="004C2BED" w:rsidRDefault="00C04DBE" w:rsidP="00D40893">
      <w:pPr>
        <w:numPr>
          <w:ilvl w:val="0"/>
          <w:numId w:val="35"/>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facturatie;</w:t>
      </w:r>
    </w:p>
    <w:p w14:paraId="26343F40" w14:textId="77777777" w:rsidR="00C04DBE" w:rsidRPr="004C2BED" w:rsidRDefault="00C04DBE" w:rsidP="00D40893">
      <w:pPr>
        <w:numPr>
          <w:ilvl w:val="0"/>
          <w:numId w:val="35"/>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naleving van andere wet- en regelgeving;</w:t>
      </w:r>
    </w:p>
    <w:p w14:paraId="3D6B354B"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het behandelen van geschillen;</w:t>
      </w:r>
    </w:p>
    <w:p w14:paraId="54E85D2E"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het verspreiden en delen van informatie en publiciteit;</w:t>
      </w:r>
    </w:p>
    <w:p w14:paraId="714B8CDE" w14:textId="77777777" w:rsidR="00C04DBE" w:rsidRPr="004C2BED" w:rsidRDefault="00C04DBE" w:rsidP="00C04DBE">
      <w:pPr>
        <w:spacing w:after="0" w:line="260" w:lineRule="atLeast"/>
        <w:jc w:val="both"/>
        <w:rPr>
          <w:rFonts w:eastAsia="MS Mincho" w:cs="Arial"/>
          <w:szCs w:val="20"/>
          <w:lang w:val="nl-NL" w:eastAsia="nl-NL"/>
        </w:rPr>
      </w:pPr>
    </w:p>
    <w:p w14:paraId="7A6814B6"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De persoonsgegevens van de leerlingen en ouders worden gebruikt voor:</w:t>
      </w:r>
    </w:p>
    <w:p w14:paraId="05EF71E6"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organisatie van het onderwijs;</w:t>
      </w:r>
    </w:p>
    <w:p w14:paraId="4DF127B2"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leerlingenadministratie;</w:t>
      </w:r>
    </w:p>
    <w:p w14:paraId="378CB8C6"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leerlingenbegeleiding;</w:t>
      </w:r>
    </w:p>
    <w:p w14:paraId="2C9946FE"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het verstrekken of ter beschikking stellen van leermiddelen, met inbegrip van digitale leermiddelen;</w:t>
      </w:r>
    </w:p>
    <w:p w14:paraId="0F45478E"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het verspreiden en delen van informatie en publiciteit;</w:t>
      </w:r>
    </w:p>
    <w:p w14:paraId="6FD6DEC9"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facturatie;</w:t>
      </w:r>
    </w:p>
    <w:p w14:paraId="212DBACF"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ontwikkeling van een beleid (onderzoek en analyse);</w:t>
      </w:r>
    </w:p>
    <w:p w14:paraId="72645F5A" w14:textId="77777777" w:rsidR="00C04DBE" w:rsidRPr="004C2BED" w:rsidRDefault="00C04DBE" w:rsidP="00D40893">
      <w:pPr>
        <w:numPr>
          <w:ilvl w:val="0"/>
          <w:numId w:val="36"/>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de naleving van andere wet- en regelgeving;</w:t>
      </w:r>
    </w:p>
    <w:p w14:paraId="0FAAFCD4" w14:textId="77777777" w:rsidR="00C04DBE" w:rsidRPr="004C2BED" w:rsidRDefault="00C04DBE" w:rsidP="00D40893">
      <w:pPr>
        <w:numPr>
          <w:ilvl w:val="0"/>
          <w:numId w:val="36"/>
        </w:numPr>
        <w:spacing w:after="160" w:line="260" w:lineRule="atLeast"/>
        <w:contextualSpacing/>
        <w:jc w:val="both"/>
        <w:rPr>
          <w:rFonts w:eastAsia="MS Mincho" w:cs="Arial"/>
          <w:szCs w:val="20"/>
          <w:lang w:val="nl-NL" w:eastAsia="nl-NL"/>
        </w:rPr>
      </w:pPr>
      <w:r w:rsidRPr="004C2BED">
        <w:rPr>
          <w:rFonts w:eastAsia="MS Mincho" w:cs="Arial"/>
          <w:szCs w:val="20"/>
          <w:lang w:val="nl-NL" w:eastAsia="nl-NL"/>
        </w:rPr>
        <w:t>het behandelen van geschillen;</w:t>
      </w:r>
    </w:p>
    <w:p w14:paraId="2DB211AE" w14:textId="77777777" w:rsidR="00C04DBE" w:rsidRPr="004C2BED" w:rsidRDefault="00C04DBE" w:rsidP="00C04DBE">
      <w:pPr>
        <w:spacing w:line="260" w:lineRule="atLeast"/>
        <w:jc w:val="both"/>
        <w:rPr>
          <w:rFonts w:eastAsia="MS Mincho" w:cs="Arial"/>
          <w:szCs w:val="20"/>
          <w:lang w:val="nl-NL" w:eastAsia="nl-NL"/>
        </w:rPr>
      </w:pPr>
    </w:p>
    <w:p w14:paraId="235D10B0" w14:textId="77777777" w:rsidR="00C04DBE" w:rsidRPr="004C2BED" w:rsidRDefault="00C04DBE" w:rsidP="00C04DBE">
      <w:pPr>
        <w:spacing w:line="260" w:lineRule="atLeast"/>
        <w:jc w:val="both"/>
        <w:rPr>
          <w:rFonts w:eastAsia="MS Mincho" w:cs="Arial"/>
          <w:szCs w:val="20"/>
          <w:lang w:val="nl-NL" w:eastAsia="nl-NL"/>
        </w:rPr>
      </w:pPr>
    </w:p>
    <w:p w14:paraId="4455E68F" w14:textId="77777777" w:rsidR="00C04DBE" w:rsidRPr="004C2BED" w:rsidRDefault="00C04DBE" w:rsidP="00C04DBE">
      <w:pPr>
        <w:spacing w:line="260" w:lineRule="atLeast"/>
        <w:jc w:val="both"/>
        <w:rPr>
          <w:rFonts w:eastAsia="MS Mincho" w:cs="Arial"/>
          <w:szCs w:val="20"/>
          <w:lang w:val="nl-NL" w:eastAsia="nl-NL"/>
        </w:rPr>
      </w:pPr>
    </w:p>
    <w:p w14:paraId="2E7AE5C0" w14:textId="77777777" w:rsidR="00C04DBE" w:rsidRPr="004C2BED" w:rsidRDefault="00C04DBE" w:rsidP="00C04DBE">
      <w:pPr>
        <w:spacing w:line="260" w:lineRule="atLeast"/>
        <w:jc w:val="both"/>
        <w:rPr>
          <w:rFonts w:eastAsia="MS Mincho" w:cs="Arial"/>
          <w:szCs w:val="20"/>
          <w:lang w:val="nl-NL" w:eastAsia="nl-NL"/>
        </w:rPr>
      </w:pPr>
    </w:p>
    <w:p w14:paraId="3BCCBC82"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39" w:name="_Toc517788046"/>
      <w:r w:rsidRPr="004C2BED">
        <w:rPr>
          <w:rFonts w:eastAsia="MS Gothic" w:cs="Arial"/>
          <w:b/>
          <w:bCs/>
          <w:sz w:val="24"/>
          <w:szCs w:val="24"/>
          <w:lang w:val="nl-NL" w:eastAsia="nl-NL"/>
        </w:rPr>
        <w:lastRenderedPageBreak/>
        <w:t>Mag het bestuur persoonsgegevens verwerken?</w:t>
      </w:r>
      <w:bookmarkEnd w:id="39"/>
    </w:p>
    <w:p w14:paraId="3868A530" w14:textId="77777777" w:rsidR="00C04DBE" w:rsidRPr="004C2BED" w:rsidRDefault="00C04DBE" w:rsidP="00C04DBE">
      <w:pPr>
        <w:spacing w:after="0" w:line="260" w:lineRule="atLeast"/>
        <w:jc w:val="both"/>
        <w:rPr>
          <w:rFonts w:eastAsia="MS Mincho" w:cs="Arial"/>
          <w:szCs w:val="20"/>
          <w:lang w:val="nl-NL" w:eastAsia="nl-NL"/>
        </w:rPr>
      </w:pPr>
    </w:p>
    <w:p w14:paraId="2195F3BD" w14:textId="77777777" w:rsidR="00C04DBE" w:rsidRPr="004C2BED" w:rsidRDefault="00C04DBE" w:rsidP="00C04DBE">
      <w:pPr>
        <w:spacing w:before="240" w:after="0" w:line="260" w:lineRule="atLeast"/>
        <w:jc w:val="both"/>
        <w:rPr>
          <w:rFonts w:eastAsia="MS Mincho" w:cs="Arial"/>
          <w:szCs w:val="20"/>
          <w:lang w:val="nl-NL" w:eastAsia="nl-NL"/>
        </w:rPr>
      </w:pPr>
      <w:r w:rsidRPr="004C2BED">
        <w:rPr>
          <w:rFonts w:eastAsia="MS Mincho" w:cs="Arial"/>
          <w:szCs w:val="20"/>
          <w:lang w:val="nl-NL" w:eastAsia="nl-NL"/>
        </w:rPr>
        <w:t>Als overheidsinstantie waken we er over om uw gegevens uitsluitend te verwerken als we hier een geldige rechtsgrond voor hebben.  In hoofdzaak verwerkt het bestuur persoonsgegevens in het kader van een wettelijke opdracht of in het algemeen belang.  In een beperkt aantal gevallen doen we dit op basis van een contractuele verbintenis of om de vitale belangen van een natuurlijke persoon te beschermen.</w:t>
      </w:r>
    </w:p>
    <w:p w14:paraId="10B45036" w14:textId="77777777" w:rsidR="00C04DBE" w:rsidRPr="004C2BED" w:rsidRDefault="00C04DBE" w:rsidP="00C04DBE">
      <w:pPr>
        <w:spacing w:after="0" w:line="260" w:lineRule="atLeast"/>
        <w:jc w:val="both"/>
        <w:rPr>
          <w:rFonts w:eastAsia="MS Mincho" w:cs="Arial"/>
          <w:szCs w:val="20"/>
          <w:lang w:val="nl-NL" w:eastAsia="nl-NL"/>
        </w:rPr>
      </w:pPr>
    </w:p>
    <w:p w14:paraId="7075E415" w14:textId="77777777" w:rsidR="00C04DBE" w:rsidRPr="004C2BED" w:rsidRDefault="00C04DBE" w:rsidP="00C04DBE">
      <w:pPr>
        <w:spacing w:after="0" w:line="260" w:lineRule="atLeast"/>
        <w:jc w:val="both"/>
        <w:rPr>
          <w:rFonts w:eastAsia="MS Mincho" w:cs="Arial"/>
          <w:szCs w:val="20"/>
          <w:lang w:val="nl-NL" w:eastAsia="nl-NL"/>
        </w:rPr>
      </w:pPr>
      <w:bookmarkStart w:id="40" w:name="_Hlk515976478"/>
      <w:r w:rsidRPr="004C2BED">
        <w:rPr>
          <w:rFonts w:eastAsia="MS Mincho" w:cs="Arial"/>
          <w:szCs w:val="20"/>
          <w:lang w:val="nl-NL" w:eastAsia="nl-NL"/>
        </w:rPr>
        <w:t>In alle andere gevallen zullen we u vragen om toestemming te geven voor het verwerken van uw gegevens. Dat is onder andere het geval voor:</w:t>
      </w:r>
    </w:p>
    <w:p w14:paraId="75BBE9DE" w14:textId="77777777" w:rsidR="00C04DBE" w:rsidRPr="004C2BED" w:rsidRDefault="00C04DBE" w:rsidP="00D40893">
      <w:pPr>
        <w:numPr>
          <w:ilvl w:val="0"/>
          <w:numId w:val="34"/>
        </w:numPr>
        <w:spacing w:after="0" w:line="260" w:lineRule="atLeast"/>
        <w:contextualSpacing/>
        <w:jc w:val="both"/>
        <w:rPr>
          <w:rFonts w:eastAsia="MS Mincho" w:cs="Arial"/>
          <w:szCs w:val="20"/>
          <w:lang w:val="nl-NL" w:eastAsia="nl-NL"/>
        </w:rPr>
      </w:pPr>
      <w:bookmarkStart w:id="41" w:name="_Hlk517184833"/>
      <w:r w:rsidRPr="004C2BED">
        <w:rPr>
          <w:rFonts w:eastAsia="MS Mincho" w:cs="Arial"/>
          <w:szCs w:val="20"/>
          <w:lang w:val="nl-NL" w:eastAsia="nl-NL"/>
        </w:rPr>
        <w:t>Verwerken van gerichte foto’s en video’s: close-ups, portretten</w:t>
      </w:r>
    </w:p>
    <w:p w14:paraId="4507EDBF" w14:textId="77777777" w:rsidR="00C04DBE" w:rsidRPr="004C2BED" w:rsidRDefault="00C04DBE" w:rsidP="00D40893">
      <w:pPr>
        <w:numPr>
          <w:ilvl w:val="0"/>
          <w:numId w:val="34"/>
        </w:numPr>
        <w:spacing w:after="0" w:line="260" w:lineRule="atLeast"/>
        <w:contextualSpacing/>
        <w:jc w:val="both"/>
        <w:rPr>
          <w:rFonts w:eastAsia="MS Mincho" w:cs="Arial"/>
          <w:szCs w:val="20"/>
          <w:lang w:val="nl-NL" w:eastAsia="nl-NL"/>
        </w:rPr>
      </w:pPr>
      <w:r w:rsidRPr="004C2BED">
        <w:rPr>
          <w:rFonts w:eastAsia="MS Mincho" w:cs="Arial"/>
          <w:szCs w:val="20"/>
          <w:lang w:val="nl-NL" w:eastAsia="nl-NL"/>
        </w:rPr>
        <w:t>Doorgeven van adresgegevens van laatstejaars in het kader van de schoolkeuze middelbare school</w:t>
      </w:r>
    </w:p>
    <w:p w14:paraId="5C389B37" w14:textId="77777777" w:rsidR="00C04DBE" w:rsidRPr="004C2BED" w:rsidRDefault="00C04DBE" w:rsidP="00C04DBE">
      <w:pPr>
        <w:spacing w:after="0" w:line="260" w:lineRule="atLeast"/>
        <w:jc w:val="both"/>
        <w:rPr>
          <w:rFonts w:eastAsia="MS Mincho" w:cs="Arial"/>
          <w:szCs w:val="20"/>
          <w:lang w:val="nl-NL" w:eastAsia="nl-NL"/>
        </w:rPr>
      </w:pPr>
      <w:bookmarkStart w:id="42" w:name="_Hlk515974037"/>
    </w:p>
    <w:p w14:paraId="02A77D3A" w14:textId="77777777" w:rsidR="00C04DBE" w:rsidRPr="004C2BED" w:rsidRDefault="00C04DBE" w:rsidP="00C04DBE">
      <w:pPr>
        <w:spacing w:line="260" w:lineRule="atLeast"/>
        <w:jc w:val="both"/>
        <w:rPr>
          <w:rFonts w:eastAsia="MS Mincho" w:cs="Arial"/>
          <w:szCs w:val="20"/>
          <w:lang w:val="nl-NL" w:eastAsia="nl-NL"/>
        </w:rPr>
      </w:pPr>
      <w:r w:rsidRPr="004C2BED">
        <w:rPr>
          <w:rFonts w:eastAsia="MS Mincho" w:cs="Arial"/>
          <w:szCs w:val="20"/>
          <w:lang w:val="nl-NL" w:eastAsia="nl-NL"/>
        </w:rPr>
        <w:t xml:space="preserve">Naast gerichte beelden, maakt het bestuur ook sfeerbeelden (niet-gericht) van haar activiteiten, evenementen en van het openbaar domein.  Deze beelden kunnen als illustratiemateriaal gepubliceerd worden via de officiële communicatiekanalen van de school.  </w:t>
      </w:r>
      <w:bookmarkEnd w:id="42"/>
      <w:r w:rsidRPr="004C2BED">
        <w:rPr>
          <w:rFonts w:eastAsia="MS Mincho" w:cs="Arial"/>
          <w:szCs w:val="20"/>
          <w:lang w:val="nl-NL" w:eastAsia="nl-NL"/>
        </w:rPr>
        <w:t>Hiervoor is geen expliciete toestemming vereist.  Wel heeft u recht op verwijdering (zie punt 9).</w:t>
      </w:r>
    </w:p>
    <w:p w14:paraId="6E7BD14A" w14:textId="77777777" w:rsidR="00C04DBE" w:rsidRPr="004C2BED" w:rsidRDefault="00C04DBE" w:rsidP="00C04DBE">
      <w:pPr>
        <w:spacing w:after="0" w:line="260" w:lineRule="atLeast"/>
        <w:ind w:left="360"/>
        <w:jc w:val="both"/>
        <w:rPr>
          <w:rFonts w:eastAsia="MS Mincho" w:cs="Arial"/>
          <w:szCs w:val="20"/>
          <w:lang w:val="nl-NL" w:eastAsia="nl-NL"/>
        </w:rPr>
      </w:pPr>
    </w:p>
    <w:p w14:paraId="1F18FF12"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3" w:name="_Toc517788047"/>
      <w:bookmarkEnd w:id="40"/>
      <w:bookmarkEnd w:id="41"/>
      <w:r w:rsidRPr="004C2BED">
        <w:rPr>
          <w:rFonts w:eastAsia="MS Gothic" w:cs="Arial"/>
          <w:b/>
          <w:bCs/>
          <w:sz w:val="24"/>
          <w:szCs w:val="24"/>
          <w:lang w:val="nl-NL" w:eastAsia="nl-NL"/>
        </w:rPr>
        <w:t>Hoe verzamelt het bestuur persoonsgegevens?</w:t>
      </w:r>
      <w:bookmarkEnd w:id="43"/>
    </w:p>
    <w:p w14:paraId="1CFE1169" w14:textId="77777777" w:rsidR="00C04DBE" w:rsidRPr="004C2BED" w:rsidRDefault="00C04DBE" w:rsidP="00C04DBE">
      <w:pPr>
        <w:spacing w:after="0" w:line="260" w:lineRule="atLeast"/>
        <w:jc w:val="both"/>
        <w:rPr>
          <w:rFonts w:eastAsia="MS Mincho" w:cs="Arial"/>
          <w:szCs w:val="20"/>
          <w:lang w:eastAsia="nl-NL"/>
        </w:rPr>
      </w:pPr>
    </w:p>
    <w:p w14:paraId="59EEA1A4" w14:textId="77777777" w:rsidR="00C04DBE" w:rsidRPr="004C2BED" w:rsidRDefault="00C04DBE" w:rsidP="00C04DBE">
      <w:pPr>
        <w:spacing w:before="240" w:after="0" w:line="260" w:lineRule="atLeast"/>
        <w:jc w:val="both"/>
        <w:rPr>
          <w:rFonts w:eastAsia="MS Mincho" w:cs="Arial"/>
          <w:szCs w:val="20"/>
          <w:lang w:eastAsia="nl-NL"/>
        </w:rPr>
      </w:pPr>
      <w:r w:rsidRPr="004C2BED">
        <w:rPr>
          <w:rFonts w:eastAsia="MS Mincho" w:cs="Arial"/>
          <w:szCs w:val="20"/>
          <w:lang w:eastAsia="nl-NL"/>
        </w:rPr>
        <w:t>Het verzamelen van persoonsgegevens gebeurt op drie manieren:</w:t>
      </w:r>
    </w:p>
    <w:p w14:paraId="32BBE8C5" w14:textId="77777777" w:rsidR="00C04DBE" w:rsidRPr="004C2BED" w:rsidRDefault="00C04DBE" w:rsidP="00C04DBE">
      <w:pPr>
        <w:spacing w:after="0" w:line="260" w:lineRule="atLeast"/>
        <w:ind w:left="720"/>
        <w:contextualSpacing/>
        <w:jc w:val="both"/>
        <w:rPr>
          <w:rFonts w:eastAsia="MS Mincho" w:cs="Arial"/>
          <w:szCs w:val="20"/>
          <w:lang w:eastAsia="nl-NL"/>
        </w:rPr>
      </w:pPr>
    </w:p>
    <w:p w14:paraId="6DDD9F63" w14:textId="77777777" w:rsidR="00C04DBE" w:rsidRPr="004C2BED" w:rsidRDefault="00C04DBE" w:rsidP="00D40893">
      <w:pPr>
        <w:numPr>
          <w:ilvl w:val="0"/>
          <w:numId w:val="34"/>
        </w:numPr>
        <w:spacing w:after="0" w:line="260" w:lineRule="atLeast"/>
        <w:contextualSpacing/>
        <w:jc w:val="both"/>
        <w:rPr>
          <w:rFonts w:eastAsia="MS Mincho" w:cs="Arial"/>
          <w:szCs w:val="20"/>
          <w:lang w:eastAsia="nl-NL"/>
        </w:rPr>
      </w:pPr>
      <w:r w:rsidRPr="004C2BED">
        <w:rPr>
          <w:rFonts w:eastAsia="MS Mincho" w:cs="Arial"/>
          <w:szCs w:val="20"/>
          <w:lang w:eastAsia="nl-NL"/>
        </w:rPr>
        <w:t>Het bestuur vraagt rechtstreeks bij u uw persoonsgegevens op.</w:t>
      </w:r>
    </w:p>
    <w:p w14:paraId="6A38804A" w14:textId="77777777" w:rsidR="00C04DBE" w:rsidRPr="004C2BED" w:rsidRDefault="00C04DBE" w:rsidP="00D40893">
      <w:pPr>
        <w:numPr>
          <w:ilvl w:val="0"/>
          <w:numId w:val="34"/>
        </w:numPr>
        <w:spacing w:after="0" w:line="260" w:lineRule="atLeast"/>
        <w:contextualSpacing/>
        <w:jc w:val="both"/>
        <w:rPr>
          <w:rFonts w:eastAsia="MS Mincho" w:cs="Arial"/>
          <w:szCs w:val="20"/>
          <w:lang w:eastAsia="nl-NL"/>
        </w:rPr>
      </w:pPr>
      <w:r w:rsidRPr="004C2BED">
        <w:rPr>
          <w:rFonts w:eastAsia="MS Mincho" w:cs="Arial"/>
          <w:szCs w:val="20"/>
          <w:lang w:eastAsia="nl-NL"/>
        </w:rPr>
        <w:t>Het bestuur raadpleegt bovenlokale authentieke gegevensbronnen van de overheid, zoals het rijksregister, de kruispuntbank sociale zekerheid, enz.</w:t>
      </w:r>
    </w:p>
    <w:p w14:paraId="149E834F" w14:textId="77777777" w:rsidR="00C04DBE" w:rsidRPr="004C2BED" w:rsidRDefault="00C04DBE" w:rsidP="00D40893">
      <w:pPr>
        <w:numPr>
          <w:ilvl w:val="0"/>
          <w:numId w:val="34"/>
        </w:numPr>
        <w:spacing w:after="160" w:line="260" w:lineRule="atLeast"/>
        <w:contextualSpacing/>
        <w:jc w:val="both"/>
        <w:rPr>
          <w:rFonts w:eastAsia="MS Mincho" w:cs="Arial"/>
          <w:szCs w:val="20"/>
          <w:lang w:val="nl-NL" w:eastAsia="nl-NL"/>
        </w:rPr>
      </w:pPr>
      <w:r w:rsidRPr="004C2BED">
        <w:rPr>
          <w:rFonts w:eastAsia="MS Mincho" w:cs="Arial"/>
          <w:szCs w:val="20"/>
          <w:lang w:eastAsia="nl-NL"/>
        </w:rPr>
        <w:t>Het bestuur ontvangt uw persoonsgegevens van andere overheidsinstanties, zorginstellingen, … in kader van uw aanvraag.</w:t>
      </w:r>
    </w:p>
    <w:p w14:paraId="20201ACF" w14:textId="77777777" w:rsidR="00C04DBE" w:rsidRPr="004C2BED" w:rsidRDefault="00C04DBE" w:rsidP="00C04DBE">
      <w:pPr>
        <w:spacing w:line="260" w:lineRule="atLeast"/>
        <w:jc w:val="both"/>
        <w:rPr>
          <w:rFonts w:eastAsia="MS Mincho" w:cs="Arial"/>
          <w:szCs w:val="20"/>
          <w:lang w:val="nl-NL" w:eastAsia="nl-NL"/>
        </w:rPr>
      </w:pPr>
    </w:p>
    <w:p w14:paraId="0AB13804"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4" w:name="_Toc517788048"/>
      <w:r w:rsidRPr="004C2BED">
        <w:rPr>
          <w:rFonts w:eastAsia="MS Gothic" w:cs="Arial"/>
          <w:b/>
          <w:bCs/>
          <w:sz w:val="24"/>
          <w:szCs w:val="24"/>
          <w:lang w:val="nl-NL" w:eastAsia="nl-NL"/>
        </w:rPr>
        <w:t>Wie verwerkt de persoonsgegevens?</w:t>
      </w:r>
      <w:bookmarkEnd w:id="44"/>
    </w:p>
    <w:p w14:paraId="4BBEA980" w14:textId="77777777" w:rsidR="00C04DBE" w:rsidRPr="004C2BED" w:rsidRDefault="00C04DBE" w:rsidP="00C04DBE">
      <w:pPr>
        <w:spacing w:after="0" w:line="260" w:lineRule="atLeast"/>
        <w:jc w:val="both"/>
        <w:rPr>
          <w:rFonts w:eastAsia="MS Mincho" w:cs="Arial"/>
          <w:szCs w:val="20"/>
          <w:lang w:val="nl-NL" w:eastAsia="nl-NL"/>
        </w:rPr>
      </w:pPr>
    </w:p>
    <w:p w14:paraId="6C79683E" w14:textId="77777777" w:rsidR="00C04DBE" w:rsidRPr="004C2BED" w:rsidRDefault="00C04DBE" w:rsidP="00C04DBE">
      <w:pPr>
        <w:spacing w:before="240" w:after="0" w:line="260" w:lineRule="atLeast"/>
        <w:jc w:val="both"/>
        <w:rPr>
          <w:rFonts w:eastAsia="MS Mincho" w:cs="Arial"/>
          <w:szCs w:val="20"/>
          <w:lang w:val="nl-NL" w:eastAsia="nl-NL"/>
        </w:rPr>
      </w:pPr>
      <w:r w:rsidRPr="004C2BED">
        <w:rPr>
          <w:rFonts w:eastAsia="MS Mincho" w:cs="Arial"/>
          <w:szCs w:val="20"/>
          <w:lang w:val="nl-NL" w:eastAsia="nl-NL"/>
        </w:rPr>
        <w:t>De verwerkingen van persoonsgegevens gebeuren door medewerkers van het bestuur en de school. Alle medewerkers vallen onder het wettelijke beroepsgeheim en ondertekenen een vertrouwelijkheidsverklaring.  Wij doen er alles aan om onze medewerkers continu bij te scholen over het belang van privacy en gegevensbescherming.</w:t>
      </w:r>
    </w:p>
    <w:p w14:paraId="08A0FD13" w14:textId="77777777" w:rsidR="00C04DBE" w:rsidRPr="004C2BED" w:rsidRDefault="00C04DBE" w:rsidP="00C04DBE">
      <w:pPr>
        <w:spacing w:after="0" w:line="260" w:lineRule="atLeast"/>
        <w:jc w:val="both"/>
        <w:rPr>
          <w:rFonts w:eastAsia="MS Mincho" w:cs="Arial"/>
          <w:szCs w:val="20"/>
          <w:lang w:val="nl-NL" w:eastAsia="nl-NL"/>
        </w:rPr>
      </w:pPr>
    </w:p>
    <w:p w14:paraId="231980C5"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De medewerkers maken gebruik van geautomatiseerde systemen, die aangekocht zijn bij derden. Naast de IT-leveranciers, heeft het bestuur ook contracten in functie van personeelsbeheer, juridische bijstand, … Deze leveranciers zijn verwerkers die in opdracht van het bestuur persoonsgegevens behandelen.  Om de privacy te garanderen, is een verwerkingsovereenkomst met deze leveranciers afgesloten.  Deze leveranciers zijn gehouden aan dezelfde rechtsgronden en beveiligingsmaatregelen als deze die van toepassing zijn op het bestuur.</w:t>
      </w:r>
    </w:p>
    <w:p w14:paraId="246DC841" w14:textId="77777777" w:rsidR="00C04DBE" w:rsidRPr="004C2BED" w:rsidRDefault="00C04DBE" w:rsidP="00C04DBE">
      <w:pPr>
        <w:spacing w:after="0" w:line="260" w:lineRule="atLeast"/>
        <w:jc w:val="both"/>
        <w:rPr>
          <w:rFonts w:eastAsia="MS Mincho" w:cs="Arial"/>
          <w:szCs w:val="20"/>
          <w:lang w:val="nl-NL" w:eastAsia="nl-NL"/>
        </w:rPr>
      </w:pPr>
    </w:p>
    <w:p w14:paraId="22A8326B"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Het lokaal bestuur kan samenwerken met andere overheidsinstanties.  Deze partijen kunnen ook persoonsgegevens uitwisselen.  Om de privacy te garanderen maken we altijd  contractuele afspraken over finaliteit, proportionaliteit, vertrouwelijkheid en beveiliging van de gegevensuitwisseling.</w:t>
      </w:r>
    </w:p>
    <w:p w14:paraId="29A2ED51" w14:textId="77777777" w:rsidR="00C04DBE" w:rsidRPr="004C2BED" w:rsidRDefault="00C04DBE" w:rsidP="00C04DBE">
      <w:pPr>
        <w:spacing w:after="0" w:line="260" w:lineRule="atLeast"/>
        <w:jc w:val="both"/>
        <w:rPr>
          <w:rFonts w:eastAsia="MS Mincho" w:cs="Arial"/>
          <w:szCs w:val="20"/>
          <w:lang w:val="nl-NL" w:eastAsia="nl-NL"/>
        </w:rPr>
      </w:pPr>
    </w:p>
    <w:p w14:paraId="6A7709F9" w14:textId="77777777" w:rsidR="00C04DBE" w:rsidRPr="004C2BED" w:rsidRDefault="00C04DBE" w:rsidP="00C04DBE">
      <w:pPr>
        <w:spacing w:after="0" w:line="260" w:lineRule="atLeast"/>
        <w:jc w:val="both"/>
        <w:rPr>
          <w:rFonts w:eastAsia="MS Mincho" w:cs="Arial"/>
          <w:szCs w:val="20"/>
          <w:lang w:val="nl-NL" w:eastAsia="nl-NL"/>
        </w:rPr>
      </w:pPr>
    </w:p>
    <w:p w14:paraId="73C69595" w14:textId="77777777" w:rsidR="00C04DBE" w:rsidRPr="004C2BED" w:rsidRDefault="00C04DBE" w:rsidP="00C04DBE">
      <w:pPr>
        <w:spacing w:after="0" w:line="260" w:lineRule="atLeast"/>
        <w:jc w:val="both"/>
        <w:rPr>
          <w:rFonts w:eastAsia="MS Mincho" w:cs="Arial"/>
          <w:szCs w:val="20"/>
          <w:lang w:val="nl-NL" w:eastAsia="nl-NL"/>
        </w:rPr>
      </w:pPr>
    </w:p>
    <w:p w14:paraId="24656633"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lastRenderedPageBreak/>
        <w:t xml:space="preserve">Het bestuur kan ook uw persoonsgegevens vrijgeven: </w:t>
      </w:r>
    </w:p>
    <w:p w14:paraId="610E69BF"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ab/>
        <w:t>-  indien wij hiertoe verplicht zijn volgens de wet of een ander wettelijk proces;</w:t>
      </w:r>
    </w:p>
    <w:p w14:paraId="00FBBF93"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ab/>
        <w:t xml:space="preserve">- aan wetshandhavingsautoriteiten of andere overheidsinstanties in overeenstemming met </w:t>
      </w:r>
      <w:r w:rsidRPr="004C2BED">
        <w:rPr>
          <w:rFonts w:eastAsia="MS Mincho" w:cs="Arial"/>
          <w:szCs w:val="20"/>
          <w:lang w:val="nl-NL" w:eastAsia="nl-NL"/>
        </w:rPr>
        <w:tab/>
        <w:t xml:space="preserve">   hun wettelijke bevoegdheden;</w:t>
      </w:r>
    </w:p>
    <w:p w14:paraId="54F10F31"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ab/>
        <w:t xml:space="preserve">- wanneer wij denken dat vrijgave noodzakelijk of passend is om lichamelijke schade te </w:t>
      </w:r>
      <w:r w:rsidRPr="004C2BED">
        <w:rPr>
          <w:rFonts w:eastAsia="MS Mincho" w:cs="Arial"/>
          <w:szCs w:val="20"/>
          <w:lang w:val="nl-NL" w:eastAsia="nl-NL"/>
        </w:rPr>
        <w:tab/>
        <w:t xml:space="preserve">      </w:t>
      </w:r>
      <w:r w:rsidRPr="004C2BED">
        <w:rPr>
          <w:rFonts w:eastAsia="MS Mincho" w:cs="Arial"/>
          <w:szCs w:val="20"/>
          <w:lang w:val="nl-NL" w:eastAsia="nl-NL"/>
        </w:rPr>
        <w:br/>
        <w:t xml:space="preserve">               voorkomen;</w:t>
      </w:r>
    </w:p>
    <w:p w14:paraId="3EE0ABC2" w14:textId="77777777" w:rsidR="00C04DBE" w:rsidRPr="004C2BED" w:rsidRDefault="00C04DBE" w:rsidP="00C04DBE">
      <w:pPr>
        <w:spacing w:line="260" w:lineRule="atLeast"/>
        <w:jc w:val="both"/>
        <w:rPr>
          <w:rFonts w:eastAsia="MS Mincho" w:cs="Arial"/>
          <w:szCs w:val="20"/>
          <w:lang w:val="nl-NL" w:eastAsia="nl-NL"/>
        </w:rPr>
      </w:pPr>
      <w:r w:rsidRPr="004C2BED">
        <w:rPr>
          <w:rFonts w:eastAsia="MS Mincho" w:cs="Arial"/>
          <w:szCs w:val="20"/>
          <w:lang w:val="nl-NL" w:eastAsia="nl-NL"/>
        </w:rPr>
        <w:tab/>
        <w:t xml:space="preserve">- in verband met een onderzoek van vermoede of effectieve frauduleuze of illegale </w:t>
      </w:r>
      <w:r w:rsidRPr="004C2BED">
        <w:rPr>
          <w:rFonts w:eastAsia="MS Mincho" w:cs="Arial"/>
          <w:szCs w:val="20"/>
          <w:lang w:val="nl-NL" w:eastAsia="nl-NL"/>
        </w:rPr>
        <w:tab/>
        <w:t xml:space="preserve">       </w:t>
      </w:r>
      <w:r w:rsidRPr="004C2BED">
        <w:rPr>
          <w:rFonts w:eastAsia="MS Mincho" w:cs="Arial"/>
          <w:szCs w:val="20"/>
          <w:lang w:val="nl-NL" w:eastAsia="nl-NL"/>
        </w:rPr>
        <w:br/>
        <w:t xml:space="preserve">               activiteiten.</w:t>
      </w:r>
    </w:p>
    <w:p w14:paraId="4C2A186D" w14:textId="77777777" w:rsidR="00C04DBE" w:rsidRPr="004C2BED" w:rsidRDefault="00C04DBE" w:rsidP="00C04DBE">
      <w:pPr>
        <w:spacing w:after="0" w:line="260" w:lineRule="atLeast"/>
        <w:jc w:val="both"/>
        <w:rPr>
          <w:rFonts w:eastAsia="MS Mincho" w:cs="Arial"/>
          <w:szCs w:val="20"/>
          <w:lang w:val="nl-NL" w:eastAsia="nl-NL"/>
        </w:rPr>
      </w:pPr>
    </w:p>
    <w:p w14:paraId="05F7FD78"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5" w:name="_Toc517788049"/>
      <w:r w:rsidRPr="004C2BED">
        <w:rPr>
          <w:rFonts w:eastAsia="MS Gothic" w:cs="Arial"/>
          <w:b/>
          <w:bCs/>
          <w:sz w:val="24"/>
          <w:szCs w:val="24"/>
          <w:lang w:val="nl-NL" w:eastAsia="nl-NL"/>
        </w:rPr>
        <w:t>Doorgifte van gegevens</w:t>
      </w:r>
      <w:bookmarkEnd w:id="45"/>
    </w:p>
    <w:p w14:paraId="15C39F57" w14:textId="77777777" w:rsidR="00C04DBE" w:rsidRPr="004C2BED" w:rsidRDefault="00C04DBE" w:rsidP="00C04DBE">
      <w:pPr>
        <w:spacing w:after="0" w:line="260" w:lineRule="atLeast"/>
        <w:jc w:val="both"/>
        <w:rPr>
          <w:rFonts w:eastAsia="MS Mincho" w:cs="Arial"/>
          <w:szCs w:val="20"/>
          <w:lang w:val="nl-NL" w:eastAsia="nl-NL"/>
        </w:rPr>
      </w:pPr>
    </w:p>
    <w:p w14:paraId="0CC48FAB" w14:textId="77777777" w:rsidR="00C04DBE" w:rsidRPr="004C2BED" w:rsidRDefault="00C04DBE" w:rsidP="00C04DBE">
      <w:pPr>
        <w:spacing w:before="240" w:after="0" w:line="260" w:lineRule="atLeast"/>
        <w:jc w:val="both"/>
        <w:rPr>
          <w:rFonts w:eastAsia="MS Mincho" w:cs="Arial"/>
          <w:szCs w:val="20"/>
          <w:lang w:val="nl-NL" w:eastAsia="nl-NL"/>
        </w:rPr>
      </w:pPr>
      <w:r w:rsidRPr="004C2BED">
        <w:rPr>
          <w:rFonts w:eastAsia="MS Mincho" w:cs="Arial"/>
          <w:szCs w:val="20"/>
          <w:lang w:val="nl-NL" w:eastAsia="nl-NL"/>
        </w:rPr>
        <w:t>Het bestuur bewaart en verwerkt uw gegevens in hoofdzaak binnen de Europese Unie.  Het bestuur zal ook enkel IT-systemen gebruiken die binnen de Europese Unie actief zijn.</w:t>
      </w:r>
    </w:p>
    <w:p w14:paraId="6BC85C66" w14:textId="77777777" w:rsidR="00C04DBE" w:rsidRPr="004C2BED" w:rsidRDefault="00C04DBE" w:rsidP="00C04DBE">
      <w:pPr>
        <w:spacing w:line="260" w:lineRule="atLeast"/>
        <w:jc w:val="both"/>
        <w:rPr>
          <w:rFonts w:eastAsia="MS Mincho" w:cs="Arial"/>
          <w:szCs w:val="20"/>
          <w:lang w:val="nl-NL" w:eastAsia="nl-NL"/>
        </w:rPr>
      </w:pPr>
      <w:r w:rsidRPr="004C2BED">
        <w:rPr>
          <w:rFonts w:eastAsia="MS Mincho" w:cs="Arial"/>
          <w:szCs w:val="20"/>
          <w:lang w:val="nl-NL" w:eastAsia="nl-NL"/>
        </w:rPr>
        <w:t>Indien er geen gelijkwaardig alternatief is binnen de zone kan het bestuur gebruik maken van toepassingen die gegevens verwerken in landen buiten de Europese Unie, voor zover deze toepassingen voldoende waarborgen geven dat ze voldoen aan de Europese verordening, bij voorkeur omdat ze zich in de zogenaamd veilige landen bevinden.</w:t>
      </w:r>
    </w:p>
    <w:p w14:paraId="008DA7A0" w14:textId="77777777" w:rsidR="00C04DBE" w:rsidRPr="004C2BED" w:rsidRDefault="00C04DBE" w:rsidP="00C04DBE">
      <w:pPr>
        <w:spacing w:after="0" w:line="260" w:lineRule="atLeast"/>
        <w:jc w:val="both"/>
        <w:rPr>
          <w:rFonts w:eastAsia="MS Mincho" w:cs="Arial"/>
          <w:szCs w:val="20"/>
          <w:lang w:val="nl-NL" w:eastAsia="nl-NL"/>
        </w:rPr>
      </w:pPr>
    </w:p>
    <w:p w14:paraId="55644E42"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6" w:name="_Toc517788050"/>
      <w:r w:rsidRPr="004C2BED">
        <w:rPr>
          <w:rFonts w:eastAsia="MS Gothic" w:cs="Arial"/>
          <w:b/>
          <w:bCs/>
          <w:sz w:val="24"/>
          <w:szCs w:val="24"/>
          <w:lang w:val="nl-NL" w:eastAsia="nl-NL"/>
        </w:rPr>
        <w:t>Bewaart het bestuur persoonsgegevens?</w:t>
      </w:r>
      <w:bookmarkEnd w:id="46"/>
    </w:p>
    <w:p w14:paraId="041B2F78" w14:textId="77777777" w:rsidR="00C04DBE" w:rsidRPr="004C2BED" w:rsidRDefault="00C04DBE" w:rsidP="00C04DBE">
      <w:pPr>
        <w:spacing w:after="0" w:line="260" w:lineRule="atLeast"/>
        <w:jc w:val="both"/>
        <w:rPr>
          <w:rFonts w:eastAsia="MS Mincho" w:cs="Arial"/>
          <w:szCs w:val="20"/>
          <w:lang w:val="nl-NL" w:eastAsia="nl-NL"/>
        </w:rPr>
      </w:pPr>
    </w:p>
    <w:p w14:paraId="21F8C658" w14:textId="77777777" w:rsidR="00C04DBE" w:rsidRPr="004C2BED" w:rsidRDefault="00C04DBE" w:rsidP="00C04DBE">
      <w:pPr>
        <w:spacing w:before="240" w:line="260" w:lineRule="atLeast"/>
        <w:jc w:val="both"/>
        <w:rPr>
          <w:rFonts w:eastAsia="MS Mincho" w:cs="Arial"/>
          <w:szCs w:val="20"/>
          <w:lang w:val="nl-NL" w:eastAsia="nl-NL"/>
        </w:rPr>
      </w:pPr>
      <w:r w:rsidRPr="004C2BED">
        <w:rPr>
          <w:rFonts w:eastAsia="MS Mincho" w:cs="Arial"/>
          <w:szCs w:val="20"/>
          <w:lang w:val="nl-NL" w:eastAsia="nl-NL"/>
        </w:rPr>
        <w:t>Het bestuur bewaart persoonsgegevens en baseert zich hiervoor op de wettelijk vastgelegde bewaartermijnen.  Persoonsgegevens worden niet langer bewaard dan nodig.  Na het verstrijken van deze termijnen worden de persoonsgegevens vernietigd volgens de procedure die beschreven staat in het informatieveiligheidsbeleid.</w:t>
      </w:r>
    </w:p>
    <w:p w14:paraId="5FDDD6D6" w14:textId="77777777" w:rsidR="00C04DBE" w:rsidRPr="004C2BED" w:rsidRDefault="00C04DBE" w:rsidP="00C04DBE">
      <w:pPr>
        <w:spacing w:after="0" w:line="260" w:lineRule="atLeast"/>
        <w:jc w:val="both"/>
        <w:rPr>
          <w:rFonts w:eastAsia="MS Mincho" w:cs="Arial"/>
          <w:szCs w:val="20"/>
          <w:lang w:val="nl-NL" w:eastAsia="nl-NL"/>
        </w:rPr>
      </w:pPr>
    </w:p>
    <w:p w14:paraId="5C87CAC6"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7" w:name="_Toc517788051"/>
      <w:r w:rsidRPr="004C2BED">
        <w:rPr>
          <w:rFonts w:eastAsia="MS Gothic" w:cs="Arial"/>
          <w:b/>
          <w:bCs/>
          <w:sz w:val="24"/>
          <w:szCs w:val="24"/>
          <w:lang w:val="nl-NL" w:eastAsia="nl-NL"/>
        </w:rPr>
        <w:t>Hoe beveiligt het bestuur persoonsgegevens?</w:t>
      </w:r>
      <w:bookmarkEnd w:id="47"/>
    </w:p>
    <w:p w14:paraId="607AF182" w14:textId="77777777" w:rsidR="00C04DBE" w:rsidRPr="004C2BED" w:rsidRDefault="00C04DBE" w:rsidP="00C04DBE">
      <w:pPr>
        <w:spacing w:after="0" w:line="260" w:lineRule="atLeast"/>
        <w:jc w:val="both"/>
        <w:rPr>
          <w:rFonts w:eastAsia="MS Mincho" w:cs="Arial"/>
          <w:szCs w:val="20"/>
          <w:lang w:eastAsia="nl-NL"/>
        </w:rPr>
      </w:pPr>
    </w:p>
    <w:p w14:paraId="678FF16C" w14:textId="77777777" w:rsidR="00C04DBE" w:rsidRPr="004C2BED" w:rsidRDefault="00C04DBE" w:rsidP="00C04DBE">
      <w:pPr>
        <w:spacing w:before="240" w:line="260" w:lineRule="atLeast"/>
        <w:jc w:val="both"/>
        <w:rPr>
          <w:rFonts w:eastAsia="MS Mincho" w:cs="Arial"/>
          <w:szCs w:val="20"/>
          <w:lang w:eastAsia="nl-NL"/>
        </w:rPr>
      </w:pPr>
      <w:r w:rsidRPr="004C2BED">
        <w:rPr>
          <w:rFonts w:eastAsia="MS Mincho" w:cs="Arial"/>
          <w:szCs w:val="20"/>
          <w:lang w:eastAsia="nl-NL"/>
        </w:rPr>
        <w:t>Het bestuur treft gepaste administratieve, technische en fysieke beveiligingsmaatregelen om persoonsgegevens te beschermen tegen onopzettelijke of onwettige verwijdering, onopzettelijk verlies, ongeoorloofde aanpassing, ongeoorloofde openbaarmaking of toegang, misbruik en enige andere onwettelijke vorm van verwerking van de persoonsgegevens in ons bezit.  De mate van beveiliging wordt bepaald door een risicobeoordeling.</w:t>
      </w:r>
    </w:p>
    <w:p w14:paraId="182DBD57" w14:textId="77777777" w:rsidR="00C04DBE" w:rsidRPr="004C2BED" w:rsidRDefault="00C04DBE" w:rsidP="00C04DBE">
      <w:pPr>
        <w:spacing w:after="0" w:line="260" w:lineRule="atLeast"/>
        <w:jc w:val="both"/>
        <w:rPr>
          <w:rFonts w:eastAsia="MS Mincho" w:cs="Arial"/>
          <w:szCs w:val="20"/>
          <w:lang w:eastAsia="nl-NL"/>
        </w:rPr>
      </w:pPr>
    </w:p>
    <w:p w14:paraId="2DC564CF"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48" w:name="_Toc517788052"/>
      <w:r w:rsidRPr="004C2BED">
        <w:rPr>
          <w:rFonts w:eastAsia="MS Gothic" w:cs="Arial"/>
          <w:b/>
          <w:bCs/>
          <w:sz w:val="24"/>
          <w:szCs w:val="24"/>
          <w:lang w:val="nl-NL" w:eastAsia="nl-NL"/>
        </w:rPr>
        <w:t>Uw rechten en keuzes</w:t>
      </w:r>
      <w:bookmarkEnd w:id="38"/>
      <w:bookmarkEnd w:id="48"/>
    </w:p>
    <w:p w14:paraId="08B92781" w14:textId="77777777" w:rsidR="00C04DBE" w:rsidRPr="004C2BED" w:rsidRDefault="00C04DBE" w:rsidP="00C04DBE">
      <w:pPr>
        <w:spacing w:after="0" w:line="260" w:lineRule="atLeast"/>
        <w:jc w:val="both"/>
        <w:rPr>
          <w:rFonts w:eastAsia="MS Mincho" w:cs="Arial"/>
          <w:b/>
          <w:szCs w:val="20"/>
          <w:lang w:val="nl-NL" w:eastAsia="nl-NL"/>
        </w:rPr>
      </w:pPr>
      <w:bookmarkStart w:id="49" w:name="_Toc498008950"/>
    </w:p>
    <w:p w14:paraId="422D2C39" w14:textId="77777777" w:rsidR="00C04DBE" w:rsidRPr="004C2BED" w:rsidRDefault="00C04DBE" w:rsidP="00C04DBE">
      <w:pPr>
        <w:spacing w:before="240" w:after="0" w:line="260" w:lineRule="atLeast"/>
        <w:jc w:val="both"/>
        <w:rPr>
          <w:rFonts w:eastAsia="MS Mincho" w:cs="Arial"/>
          <w:b/>
          <w:szCs w:val="20"/>
          <w:lang w:val="nl-NL" w:eastAsia="nl-NL"/>
        </w:rPr>
      </w:pPr>
      <w:r w:rsidRPr="004C2BED">
        <w:rPr>
          <w:rFonts w:eastAsia="MS Mincho" w:cs="Arial"/>
          <w:b/>
          <w:szCs w:val="20"/>
          <w:lang w:val="nl-NL" w:eastAsia="nl-NL"/>
        </w:rPr>
        <w:t>U kunt uw gegevens inkijken.</w:t>
      </w:r>
      <w:bookmarkEnd w:id="49"/>
    </w:p>
    <w:p w14:paraId="5A064E90"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 xml:space="preserve">Wilt u inzage in de gegevens die het bestuur en de school over u verwerkt, laat het dan weten. </w:t>
      </w:r>
    </w:p>
    <w:p w14:paraId="3F00CB92"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Als u uw recht van inzage uitoefent zal het bestuur u een zo volledig mogelijk overzicht geven van uw gegevens.</w:t>
      </w:r>
    </w:p>
    <w:p w14:paraId="1C8E710A" w14:textId="77777777" w:rsidR="00C04DBE" w:rsidRPr="004C2BED" w:rsidRDefault="00C04DBE" w:rsidP="00C04DBE">
      <w:pPr>
        <w:spacing w:after="0" w:line="260" w:lineRule="atLeast"/>
        <w:jc w:val="both"/>
        <w:rPr>
          <w:rFonts w:eastAsia="MS Mincho" w:cs="Arial"/>
          <w:szCs w:val="20"/>
          <w:lang w:val="nl-NL" w:eastAsia="nl-NL"/>
        </w:rPr>
      </w:pPr>
    </w:p>
    <w:p w14:paraId="1F934DAC" w14:textId="77777777" w:rsidR="00C04DBE" w:rsidRPr="004C2BED" w:rsidRDefault="00C04DBE" w:rsidP="00C04DBE">
      <w:pPr>
        <w:spacing w:after="0" w:line="260" w:lineRule="atLeast"/>
        <w:jc w:val="both"/>
        <w:rPr>
          <w:rFonts w:eastAsia="MS Mincho" w:cs="Arial"/>
          <w:b/>
          <w:szCs w:val="20"/>
          <w:lang w:val="nl-NL" w:eastAsia="nl-NL"/>
        </w:rPr>
      </w:pPr>
      <w:bookmarkStart w:id="50" w:name="_Toc498008951"/>
      <w:r w:rsidRPr="004C2BED">
        <w:rPr>
          <w:rFonts w:eastAsia="MS Mincho" w:cs="Arial"/>
          <w:b/>
          <w:szCs w:val="20"/>
          <w:lang w:val="nl-NL" w:eastAsia="nl-NL"/>
        </w:rPr>
        <w:t>U kunt uw gegevens laten verbeteren.</w:t>
      </w:r>
      <w:bookmarkEnd w:id="50"/>
    </w:p>
    <w:p w14:paraId="71178C6F"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Het kan gebeuren dat bepaalde gegevens die het bestuur/school over u heeft opgeslagen niet (meer) correct zijn.  U kunt altijd vragen om die gegevens te laten verbeteren of vervolledigen voor zover dit wettelijk is toegelaten.</w:t>
      </w:r>
    </w:p>
    <w:p w14:paraId="2F736D12" w14:textId="77777777" w:rsidR="00C04DBE" w:rsidRPr="004C2BED" w:rsidRDefault="00C04DBE" w:rsidP="00C04DBE">
      <w:pPr>
        <w:spacing w:after="0" w:line="260" w:lineRule="atLeast"/>
        <w:jc w:val="both"/>
        <w:rPr>
          <w:rFonts w:eastAsia="MS Mincho" w:cs="Arial"/>
          <w:szCs w:val="20"/>
          <w:lang w:val="nl-NL" w:eastAsia="nl-NL"/>
        </w:rPr>
      </w:pPr>
      <w:bookmarkStart w:id="51" w:name="_Toc498008952"/>
    </w:p>
    <w:p w14:paraId="7A2C10FF" w14:textId="77777777" w:rsidR="00C04DBE" w:rsidRPr="004C2BED" w:rsidRDefault="00C04DBE" w:rsidP="00C04DBE">
      <w:pPr>
        <w:spacing w:after="0" w:line="260" w:lineRule="atLeast"/>
        <w:jc w:val="both"/>
        <w:rPr>
          <w:rFonts w:eastAsia="MS Mincho" w:cs="Arial"/>
          <w:szCs w:val="20"/>
          <w:lang w:val="nl-NL" w:eastAsia="nl-NL"/>
        </w:rPr>
      </w:pPr>
    </w:p>
    <w:p w14:paraId="0794EF17" w14:textId="77777777" w:rsidR="00C04DBE" w:rsidRPr="004C2BED" w:rsidRDefault="00C04DBE" w:rsidP="00C04DBE">
      <w:pPr>
        <w:spacing w:after="0" w:line="260" w:lineRule="atLeast"/>
        <w:jc w:val="both"/>
        <w:rPr>
          <w:rFonts w:eastAsia="MS Mincho" w:cs="Arial"/>
          <w:b/>
          <w:szCs w:val="20"/>
          <w:lang w:val="nl-NL" w:eastAsia="nl-NL"/>
        </w:rPr>
      </w:pPr>
      <w:r w:rsidRPr="004C2BED">
        <w:rPr>
          <w:rFonts w:eastAsia="MS Mincho" w:cs="Arial"/>
          <w:b/>
          <w:szCs w:val="20"/>
          <w:lang w:val="nl-NL" w:eastAsia="nl-NL"/>
        </w:rPr>
        <w:lastRenderedPageBreak/>
        <w:t>U kunt uw gegevens laten verwijderen.</w:t>
      </w:r>
      <w:bookmarkEnd w:id="51"/>
    </w:p>
    <w:p w14:paraId="77A500EC"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U kunt altijd vragen om gegevens die het bestuur bijhoudt te laten verwijderen voor zover dit wettelijk is toegelaten.</w:t>
      </w:r>
    </w:p>
    <w:p w14:paraId="10214716" w14:textId="77777777" w:rsidR="00C04DBE" w:rsidRPr="004C2BED" w:rsidRDefault="00C04DBE" w:rsidP="00C04DBE">
      <w:pPr>
        <w:spacing w:after="0" w:line="260" w:lineRule="atLeast"/>
        <w:jc w:val="both"/>
        <w:rPr>
          <w:rFonts w:eastAsia="MS Mincho" w:cs="Arial"/>
          <w:szCs w:val="20"/>
          <w:lang w:val="nl-NL" w:eastAsia="nl-NL"/>
        </w:rPr>
      </w:pPr>
      <w:bookmarkStart w:id="52" w:name="_Toc498008953"/>
    </w:p>
    <w:p w14:paraId="67B0D974" w14:textId="77777777" w:rsidR="00C04DBE" w:rsidRPr="004C2BED" w:rsidRDefault="00C04DBE" w:rsidP="00C04DBE">
      <w:pPr>
        <w:spacing w:after="0" w:line="260" w:lineRule="atLeast"/>
        <w:jc w:val="both"/>
        <w:rPr>
          <w:rFonts w:eastAsia="MS Mincho" w:cs="Arial"/>
          <w:b/>
          <w:szCs w:val="20"/>
          <w:lang w:val="nl-NL" w:eastAsia="nl-NL"/>
        </w:rPr>
      </w:pPr>
      <w:r w:rsidRPr="004C2BED">
        <w:rPr>
          <w:rFonts w:eastAsia="MS Mincho" w:cs="Arial"/>
          <w:b/>
          <w:szCs w:val="20"/>
          <w:lang w:val="nl-NL" w:eastAsia="nl-NL"/>
        </w:rPr>
        <w:t>U kunt u verzetten tegen bepaald gebruik van gegevens</w:t>
      </w:r>
      <w:bookmarkEnd w:id="52"/>
      <w:r w:rsidRPr="004C2BED">
        <w:rPr>
          <w:rFonts w:eastAsia="MS Mincho" w:cs="Arial"/>
          <w:b/>
          <w:szCs w:val="20"/>
          <w:lang w:val="nl-NL" w:eastAsia="nl-NL"/>
        </w:rPr>
        <w:t>.</w:t>
      </w:r>
    </w:p>
    <w:p w14:paraId="06931567"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Bent u het niet eens met de manier waarop het bestuur bepaalde gegevens verwerkt, dan kan u zich daartegen verzetten.  Verzet dat wij zullen inwilligen tenzij er wettelijke of dwingende gronden zijn om dat niet te doen, wat bijvoorbeeld het geval is als wij gegevens verwerken om de openbare veiligheid te garanderen.</w:t>
      </w:r>
    </w:p>
    <w:p w14:paraId="53A8D739" w14:textId="77777777" w:rsidR="00C04DBE" w:rsidRPr="004C2BED" w:rsidRDefault="00C04DBE" w:rsidP="00C04DBE">
      <w:pPr>
        <w:spacing w:after="0" w:line="260" w:lineRule="atLeast"/>
        <w:jc w:val="both"/>
        <w:rPr>
          <w:rFonts w:eastAsia="MS Mincho" w:cs="Arial"/>
          <w:szCs w:val="20"/>
          <w:lang w:val="nl-NL" w:eastAsia="nl-NL"/>
        </w:rPr>
      </w:pPr>
      <w:bookmarkStart w:id="53" w:name="_Toc498008955"/>
    </w:p>
    <w:p w14:paraId="0F559880" w14:textId="77777777" w:rsidR="00C04DBE" w:rsidRPr="004C2BED" w:rsidRDefault="00C04DBE" w:rsidP="00C04DBE">
      <w:pPr>
        <w:spacing w:after="0" w:line="260" w:lineRule="atLeast"/>
        <w:jc w:val="both"/>
        <w:rPr>
          <w:rFonts w:eastAsia="MS Mincho" w:cs="Arial"/>
          <w:b/>
          <w:szCs w:val="20"/>
          <w:lang w:val="nl-NL" w:eastAsia="nl-NL"/>
        </w:rPr>
      </w:pPr>
      <w:r w:rsidRPr="004C2BED">
        <w:rPr>
          <w:rFonts w:eastAsia="MS Mincho" w:cs="Arial"/>
          <w:b/>
          <w:szCs w:val="20"/>
          <w:lang w:val="nl-NL" w:eastAsia="nl-NL"/>
        </w:rPr>
        <w:t>U kunt vragen om uw gegevens over te dragen aan een derde partij</w:t>
      </w:r>
      <w:bookmarkEnd w:id="53"/>
      <w:r w:rsidRPr="004C2BED">
        <w:rPr>
          <w:rFonts w:eastAsia="MS Mincho" w:cs="Arial"/>
          <w:b/>
          <w:szCs w:val="20"/>
          <w:lang w:val="nl-NL" w:eastAsia="nl-NL"/>
        </w:rPr>
        <w:t>.</w:t>
      </w:r>
    </w:p>
    <w:p w14:paraId="61C82477" w14:textId="77777777" w:rsidR="00C04DBE" w:rsidRPr="004C2BED" w:rsidRDefault="00C04DBE" w:rsidP="00C04DBE">
      <w:pPr>
        <w:spacing w:after="0" w:line="260" w:lineRule="atLeast"/>
        <w:jc w:val="both"/>
        <w:rPr>
          <w:rFonts w:eastAsia="MS Mincho" w:cs="Arial"/>
          <w:szCs w:val="20"/>
          <w:lang w:val="nl-NL" w:eastAsia="nl-NL"/>
        </w:rPr>
      </w:pPr>
      <w:r w:rsidRPr="004C2BED">
        <w:rPr>
          <w:rFonts w:eastAsia="MS Mincho" w:cs="Arial"/>
          <w:szCs w:val="20"/>
          <w:lang w:val="nl-NL" w:eastAsia="nl-NL"/>
        </w:rPr>
        <w:t>U hebt het recht om te vragen om persoonsgegevens die u zelf aan het bestuur hebt verstrekt, aan u of rechtstreeks aan een derde partij over te dragen.</w:t>
      </w:r>
    </w:p>
    <w:p w14:paraId="562BCB63" w14:textId="77777777" w:rsidR="00C04DBE" w:rsidRPr="004C2BED" w:rsidRDefault="00C04DBE" w:rsidP="00C04DBE">
      <w:pPr>
        <w:spacing w:line="260" w:lineRule="atLeast"/>
        <w:jc w:val="both"/>
        <w:rPr>
          <w:rFonts w:eastAsia="MS Mincho" w:cs="Arial"/>
          <w:szCs w:val="20"/>
          <w:lang w:val="nl-NL" w:eastAsia="nl-NL"/>
        </w:rPr>
      </w:pPr>
      <w:r w:rsidRPr="004C2BED">
        <w:rPr>
          <w:rFonts w:eastAsia="MS Mincho" w:cs="Arial"/>
          <w:szCs w:val="20"/>
          <w:lang w:val="nl-NL" w:eastAsia="nl-NL"/>
        </w:rPr>
        <w:t>De privacywetgeving voorziet wel een aantal beperkingen op dit recht, waardoor het niet van toepassing is op alle gegevens.</w:t>
      </w:r>
      <w:bookmarkStart w:id="54" w:name="_Toc498008956"/>
    </w:p>
    <w:p w14:paraId="69266CDB" w14:textId="77777777" w:rsidR="00C04DBE" w:rsidRPr="004C2BED" w:rsidRDefault="00C04DBE" w:rsidP="00C04DBE">
      <w:pPr>
        <w:spacing w:after="0" w:line="260" w:lineRule="atLeast"/>
        <w:jc w:val="both"/>
        <w:rPr>
          <w:rFonts w:eastAsia="MS Mincho" w:cs="Arial"/>
          <w:szCs w:val="20"/>
          <w:lang w:val="nl-NL" w:eastAsia="nl-NL"/>
        </w:rPr>
      </w:pPr>
    </w:p>
    <w:p w14:paraId="022AE9E0"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55" w:name="_Toc517788053"/>
      <w:bookmarkEnd w:id="54"/>
      <w:r w:rsidRPr="004C2BED">
        <w:rPr>
          <w:rFonts w:eastAsia="MS Gothic" w:cs="Arial"/>
          <w:b/>
          <w:bCs/>
          <w:sz w:val="24"/>
          <w:szCs w:val="24"/>
          <w:lang w:val="nl-NL" w:eastAsia="nl-NL"/>
        </w:rPr>
        <w:t>Updates met betrekking tot deze privacyverklaring</w:t>
      </w:r>
      <w:bookmarkEnd w:id="55"/>
    </w:p>
    <w:p w14:paraId="435AE175" w14:textId="77777777" w:rsidR="00C04DBE" w:rsidRPr="004C2BED" w:rsidRDefault="00C04DBE" w:rsidP="00C04DBE">
      <w:pPr>
        <w:spacing w:after="0" w:line="260" w:lineRule="atLeast"/>
        <w:jc w:val="both"/>
        <w:rPr>
          <w:rFonts w:eastAsia="MS Mincho" w:cs="Arial"/>
          <w:szCs w:val="20"/>
          <w:lang w:eastAsia="nl-NL"/>
        </w:rPr>
      </w:pPr>
    </w:p>
    <w:p w14:paraId="1088305B" w14:textId="77777777" w:rsidR="00C04DBE" w:rsidRPr="004C2BED" w:rsidRDefault="00C04DBE" w:rsidP="00C04DBE">
      <w:pPr>
        <w:spacing w:before="240" w:line="260" w:lineRule="atLeast"/>
        <w:jc w:val="both"/>
        <w:rPr>
          <w:rFonts w:eastAsia="MS Mincho" w:cs="Arial"/>
          <w:szCs w:val="20"/>
          <w:lang w:eastAsia="nl-NL"/>
        </w:rPr>
      </w:pPr>
      <w:r w:rsidRPr="004C2BED">
        <w:rPr>
          <w:rFonts w:eastAsia="MS Mincho" w:cs="Arial"/>
          <w:szCs w:val="20"/>
          <w:lang w:eastAsia="nl-NL"/>
        </w:rPr>
        <w:t>Het lokaal bestuur kan deze privacyverklaring aanpassen.  De meest recente versie vindt u altijd op de website van de school en in de infobrochure.  Voor elke belangrijke inhoudelijke wijziging informeert het bestuur u via zijn website of andere communicatiekanalen.</w:t>
      </w:r>
    </w:p>
    <w:p w14:paraId="53B3DE49" w14:textId="77777777" w:rsidR="00C04DBE" w:rsidRPr="004C2BED" w:rsidRDefault="00C04DBE" w:rsidP="00C04DBE">
      <w:pPr>
        <w:spacing w:after="0" w:line="260" w:lineRule="atLeast"/>
        <w:jc w:val="both"/>
        <w:rPr>
          <w:rFonts w:eastAsia="MS Mincho" w:cs="Arial"/>
          <w:szCs w:val="20"/>
          <w:lang w:eastAsia="nl-NL"/>
        </w:rPr>
      </w:pPr>
    </w:p>
    <w:p w14:paraId="36637E72" w14:textId="77777777" w:rsidR="00C04DBE" w:rsidRPr="004C2BED" w:rsidRDefault="00C04DBE" w:rsidP="00D40893">
      <w:pPr>
        <w:keepNext/>
        <w:keepLines/>
        <w:numPr>
          <w:ilvl w:val="0"/>
          <w:numId w:val="37"/>
        </w:numPr>
        <w:spacing w:before="240" w:after="240" w:line="260" w:lineRule="atLeast"/>
        <w:contextualSpacing/>
        <w:jc w:val="both"/>
        <w:outlineLvl w:val="0"/>
        <w:rPr>
          <w:rFonts w:eastAsia="MS Gothic" w:cs="Arial"/>
          <w:b/>
          <w:bCs/>
          <w:sz w:val="24"/>
          <w:szCs w:val="24"/>
          <w:lang w:val="nl-NL" w:eastAsia="nl-NL"/>
        </w:rPr>
      </w:pPr>
      <w:bookmarkStart w:id="56" w:name="_Toc517788054"/>
      <w:r w:rsidRPr="004C2BED">
        <w:rPr>
          <w:rFonts w:eastAsia="MS Gothic" w:cs="Arial"/>
          <w:b/>
          <w:bCs/>
          <w:sz w:val="24"/>
          <w:szCs w:val="24"/>
          <w:lang w:val="nl-NL" w:eastAsia="nl-NL"/>
        </w:rPr>
        <w:t>Hoe ons te contacteren?</w:t>
      </w:r>
      <w:bookmarkEnd w:id="56"/>
    </w:p>
    <w:p w14:paraId="21F6B2C8" w14:textId="77777777" w:rsidR="00C04DBE" w:rsidRPr="004C2BED" w:rsidRDefault="00C04DBE" w:rsidP="00C04DBE">
      <w:pPr>
        <w:spacing w:after="0" w:line="260" w:lineRule="atLeast"/>
        <w:jc w:val="both"/>
        <w:rPr>
          <w:rFonts w:eastAsia="MS Mincho" w:cs="Arial"/>
          <w:szCs w:val="20"/>
          <w:lang w:eastAsia="nl-NL"/>
        </w:rPr>
      </w:pPr>
    </w:p>
    <w:p w14:paraId="1035748E" w14:textId="77777777" w:rsidR="00C04DBE" w:rsidRPr="004C2BED" w:rsidRDefault="00C04DBE" w:rsidP="00C04DBE">
      <w:pPr>
        <w:spacing w:before="240" w:after="0" w:line="260" w:lineRule="atLeast"/>
        <w:jc w:val="both"/>
        <w:rPr>
          <w:rFonts w:eastAsia="MS Mincho" w:cs="Arial"/>
          <w:szCs w:val="20"/>
          <w:lang w:eastAsia="nl-NL"/>
        </w:rPr>
      </w:pPr>
      <w:r w:rsidRPr="004C2BED">
        <w:rPr>
          <w:rFonts w:eastAsia="MS Mincho" w:cs="Arial"/>
          <w:szCs w:val="20"/>
          <w:lang w:eastAsia="nl-NL"/>
        </w:rPr>
        <w:t>Het bestuur heeft een functionaris voor gegevensbescherming aangesteld.  Deze bewaakt de toepassing van de wettelijke verplichtingen inzake gegevensbescherming.  U kan de functionaris aanspreken als u vragen heeft bij de uitoefening van de hierboven opgesomde rechten die u geniet.</w:t>
      </w:r>
    </w:p>
    <w:p w14:paraId="6DC53384" w14:textId="77777777" w:rsidR="00C04DBE" w:rsidRPr="004C2BED" w:rsidRDefault="00C04DBE" w:rsidP="00C04DBE">
      <w:pPr>
        <w:spacing w:after="0" w:line="260" w:lineRule="atLeast"/>
        <w:jc w:val="both"/>
        <w:rPr>
          <w:rFonts w:eastAsia="MS Mincho" w:cs="Arial"/>
          <w:szCs w:val="20"/>
          <w:lang w:eastAsia="nl-NL"/>
        </w:rPr>
      </w:pPr>
    </w:p>
    <w:p w14:paraId="4156372E" w14:textId="206ACF41"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Dit kan via</w:t>
      </w:r>
      <w:r w:rsidR="002A3104">
        <w:rPr>
          <w:rFonts w:eastAsia="MS Mincho" w:cs="Arial"/>
          <w:szCs w:val="20"/>
          <w:lang w:eastAsia="nl-NL"/>
        </w:rPr>
        <w:t xml:space="preserve"> e</w:t>
      </w:r>
      <w:r w:rsidRPr="004C2BED">
        <w:rPr>
          <w:rFonts w:eastAsia="MS Mincho" w:cs="Arial"/>
          <w:szCs w:val="20"/>
          <w:lang w:eastAsia="nl-NL"/>
        </w:rPr>
        <w:t xml:space="preserve">mail: </w:t>
      </w:r>
      <w:hyperlink r:id="rId18" w:history="1">
        <w:r w:rsidRPr="004C2BED">
          <w:rPr>
            <w:rFonts w:eastAsia="MS Mincho" w:cs="Arial"/>
            <w:color w:val="0000FF"/>
            <w:szCs w:val="20"/>
            <w:u w:val="single"/>
            <w:lang w:eastAsia="nl-NL"/>
          </w:rPr>
          <w:t>dpo@duffel.be</w:t>
        </w:r>
      </w:hyperlink>
    </w:p>
    <w:p w14:paraId="238FACAA" w14:textId="77777777" w:rsidR="00C04DBE" w:rsidRPr="004C2BED" w:rsidRDefault="00C04DBE" w:rsidP="00C04DBE">
      <w:pPr>
        <w:spacing w:after="0" w:line="260" w:lineRule="atLeast"/>
        <w:jc w:val="both"/>
        <w:rPr>
          <w:rFonts w:eastAsia="MS Mincho" w:cs="Arial"/>
          <w:szCs w:val="20"/>
          <w:lang w:eastAsia="nl-NL"/>
        </w:rPr>
      </w:pPr>
    </w:p>
    <w:p w14:paraId="59DFBE23"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 xml:space="preserve">Indien u vragen of opmerkingen heeft over ons beleid “bescherming van persoonsgegevens”, of indien u uw rechten wenst uit te oefenen of de informatie die wij over u bezitten wenst te updaten, gelieve ons te contacteren op: </w:t>
      </w:r>
      <w:hyperlink r:id="rId19" w:history="1">
        <w:r w:rsidRPr="004C2BED">
          <w:rPr>
            <w:rStyle w:val="Hyperlink"/>
            <w:rFonts w:eastAsia="MS Mincho" w:cs="Arial"/>
            <w:szCs w:val="20"/>
            <w:lang w:eastAsia="nl-NL"/>
          </w:rPr>
          <w:t>directie@tkompas.be</w:t>
        </w:r>
      </w:hyperlink>
      <w:r w:rsidRPr="004C2BED">
        <w:rPr>
          <w:rFonts w:eastAsia="MS Mincho" w:cs="Arial"/>
          <w:szCs w:val="20"/>
          <w:lang w:eastAsia="nl-NL"/>
        </w:rPr>
        <w:t>.</w:t>
      </w:r>
    </w:p>
    <w:p w14:paraId="778E3062" w14:textId="77777777" w:rsidR="00C04DBE" w:rsidRPr="004C2BED" w:rsidRDefault="00C04DBE" w:rsidP="00C04DBE">
      <w:pPr>
        <w:spacing w:after="0" w:line="260" w:lineRule="atLeast"/>
        <w:jc w:val="both"/>
        <w:rPr>
          <w:rFonts w:eastAsia="MS Mincho" w:cs="Arial"/>
          <w:szCs w:val="20"/>
          <w:lang w:eastAsia="nl-NL"/>
        </w:rPr>
      </w:pPr>
    </w:p>
    <w:p w14:paraId="24E3207B"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Om te vermijden dat iemand anders uw rechten uitoefent, kan het bestuur/school uw identiteit verifiëren.  Wees altijd zo specifiek mogelijk als u uw rechten wilt uitoefenen.  Dan kan het bestuur/school uw vraag concreet en correct behandelen.</w:t>
      </w:r>
    </w:p>
    <w:p w14:paraId="3861D258" w14:textId="77777777" w:rsidR="00C04DBE" w:rsidRPr="004C2BED" w:rsidRDefault="00C04DBE" w:rsidP="00C04DBE">
      <w:pPr>
        <w:spacing w:after="0" w:line="260" w:lineRule="atLeast"/>
        <w:jc w:val="both"/>
        <w:rPr>
          <w:rFonts w:eastAsia="MS Mincho" w:cs="Arial"/>
          <w:szCs w:val="20"/>
          <w:lang w:eastAsia="nl-NL"/>
        </w:rPr>
      </w:pPr>
    </w:p>
    <w:p w14:paraId="1BCF54A2" w14:textId="77777777" w:rsidR="00C04DBE" w:rsidRPr="004C2BED" w:rsidRDefault="00C04DBE" w:rsidP="00C04DBE">
      <w:pPr>
        <w:spacing w:after="0" w:line="260" w:lineRule="atLeast"/>
        <w:jc w:val="both"/>
        <w:rPr>
          <w:rFonts w:eastAsia="MS Mincho" w:cs="Arial"/>
          <w:szCs w:val="20"/>
          <w:lang w:eastAsia="nl-NL"/>
        </w:rPr>
      </w:pPr>
      <w:r w:rsidRPr="004C2BED">
        <w:rPr>
          <w:rFonts w:eastAsia="MS Mincho" w:cs="Arial"/>
          <w:szCs w:val="20"/>
          <w:lang w:eastAsia="nl-NL"/>
        </w:rPr>
        <w:t xml:space="preserve">Wilt u meer informatie of gaat u niet akkoord met het standpunt van het bestuur? Surf dan zeker naar </w:t>
      </w:r>
    </w:p>
    <w:p w14:paraId="7BEE9C72" w14:textId="77777777" w:rsidR="00C04DBE" w:rsidRPr="004C2BED" w:rsidRDefault="00DE342C" w:rsidP="00D40893">
      <w:pPr>
        <w:numPr>
          <w:ilvl w:val="0"/>
          <w:numId w:val="34"/>
        </w:numPr>
        <w:spacing w:after="0" w:line="260" w:lineRule="atLeast"/>
        <w:contextualSpacing/>
        <w:jc w:val="both"/>
        <w:rPr>
          <w:rFonts w:eastAsia="MS Mincho" w:cs="Arial"/>
          <w:szCs w:val="20"/>
          <w:lang w:eastAsia="nl-NL"/>
        </w:rPr>
      </w:pPr>
      <w:hyperlink r:id="rId20" w:history="1">
        <w:r w:rsidR="00C04DBE" w:rsidRPr="004C2BED">
          <w:rPr>
            <w:rFonts w:eastAsia="MS Mincho" w:cs="Arial"/>
            <w:color w:val="0000FF"/>
            <w:szCs w:val="20"/>
            <w:u w:val="single"/>
            <w:lang w:eastAsia="nl-NL"/>
          </w:rPr>
          <w:t>www.gegevensbeschermingsautoriteit.be</w:t>
        </w:r>
      </w:hyperlink>
      <w:r w:rsidR="00C04DBE" w:rsidRPr="004C2BED">
        <w:rPr>
          <w:rFonts w:eastAsia="MS Mincho" w:cs="Arial"/>
          <w:szCs w:val="20"/>
          <w:lang w:eastAsia="nl-NL"/>
        </w:rPr>
        <w:t xml:space="preserve"> (Belgische Gegevensbeschermingsautoriteit). </w:t>
      </w:r>
    </w:p>
    <w:p w14:paraId="0BF4BA34" w14:textId="77777777" w:rsidR="00C04DBE" w:rsidRPr="004C2BED" w:rsidRDefault="00C04DBE" w:rsidP="00D40893">
      <w:pPr>
        <w:numPr>
          <w:ilvl w:val="0"/>
          <w:numId w:val="34"/>
        </w:numPr>
        <w:spacing w:after="0" w:line="260" w:lineRule="atLeast"/>
        <w:contextualSpacing/>
        <w:jc w:val="both"/>
        <w:rPr>
          <w:rFonts w:eastAsia="MS Mincho" w:cs="Arial"/>
          <w:szCs w:val="20"/>
          <w:lang w:eastAsia="nl-NL"/>
        </w:rPr>
      </w:pPr>
      <w:r w:rsidRPr="004C2BED">
        <w:rPr>
          <w:rFonts w:eastAsia="MS Mincho" w:cs="Arial"/>
          <w:color w:val="0000FF"/>
          <w:szCs w:val="20"/>
          <w:u w:val="single"/>
          <w:lang w:eastAsia="nl-NL"/>
        </w:rPr>
        <w:t>https://overheid.vlaanderen.be/vlaamse-toezichtcommissie</w:t>
      </w:r>
      <w:r w:rsidRPr="004C2BED">
        <w:rPr>
          <w:rFonts w:eastAsia="MS Mincho" w:cs="Arial"/>
          <w:szCs w:val="20"/>
          <w:lang w:eastAsia="nl-NL"/>
        </w:rPr>
        <w:t xml:space="preserve"> (Vlaamse Toezichtcommissie voor de verwerking van persoonsgegevens) U kan ook daar een klacht indienen.</w:t>
      </w:r>
    </w:p>
    <w:p w14:paraId="469808E0" w14:textId="77777777" w:rsidR="00C04DBE" w:rsidRPr="004C2BED" w:rsidRDefault="00DE342C" w:rsidP="00D40893">
      <w:pPr>
        <w:numPr>
          <w:ilvl w:val="0"/>
          <w:numId w:val="34"/>
        </w:numPr>
        <w:spacing w:after="0" w:line="260" w:lineRule="atLeast"/>
        <w:contextualSpacing/>
        <w:jc w:val="both"/>
        <w:rPr>
          <w:rFonts w:eastAsia="MS Mincho" w:cs="Arial"/>
          <w:color w:val="0000FF"/>
          <w:szCs w:val="20"/>
          <w:u w:val="single"/>
          <w:lang w:eastAsia="nl-NL"/>
        </w:rPr>
      </w:pPr>
      <w:hyperlink r:id="rId21" w:history="1">
        <w:r w:rsidR="00C04DBE" w:rsidRPr="004C2BED">
          <w:rPr>
            <w:rFonts w:eastAsia="MS Mincho" w:cs="Arial"/>
            <w:color w:val="0000FF"/>
            <w:szCs w:val="20"/>
            <w:u w:val="single"/>
            <w:lang w:eastAsia="nl-NL"/>
          </w:rPr>
          <w:t>https://www.ikbeslis.be/</w:t>
        </w:r>
      </w:hyperlink>
      <w:r w:rsidR="00C04DBE" w:rsidRPr="004C2BED">
        <w:rPr>
          <w:rFonts w:eastAsia="MS Mincho" w:cs="Arial"/>
          <w:color w:val="0000FF"/>
          <w:szCs w:val="20"/>
          <w:u w:val="single"/>
          <w:lang w:eastAsia="nl-NL"/>
        </w:rPr>
        <w:t xml:space="preserve"> </w:t>
      </w:r>
    </w:p>
    <w:p w14:paraId="519944C1" w14:textId="77777777" w:rsidR="00C04DBE" w:rsidRPr="004C2BED" w:rsidRDefault="00C04DBE" w:rsidP="00C04DBE">
      <w:pPr>
        <w:spacing w:after="0" w:line="260" w:lineRule="atLeast"/>
        <w:jc w:val="both"/>
        <w:rPr>
          <w:rFonts w:eastAsia="MS Mincho" w:cs="Arial"/>
          <w:szCs w:val="20"/>
          <w:lang w:eastAsia="nl-NL"/>
        </w:rPr>
      </w:pPr>
    </w:p>
    <w:p w14:paraId="7FEF6F9C" w14:textId="77777777" w:rsidR="00C04DBE" w:rsidRPr="004C2BED" w:rsidRDefault="00C04DBE" w:rsidP="009F5EAA">
      <w:pPr>
        <w:pStyle w:val="Lijstalinea"/>
        <w:spacing w:line="240" w:lineRule="auto"/>
        <w:ind w:left="1107"/>
        <w:rPr>
          <w:rFonts w:cs="Arial"/>
          <w:noProof/>
          <w:szCs w:val="20"/>
          <w:lang w:eastAsia="nl-BE"/>
        </w:rPr>
      </w:pPr>
    </w:p>
    <w:p w14:paraId="1F99A929" w14:textId="77777777" w:rsidR="00C04DBE" w:rsidRPr="004C2BED" w:rsidRDefault="00C04DBE" w:rsidP="009F5EAA">
      <w:pPr>
        <w:pStyle w:val="Lijstalinea"/>
        <w:spacing w:line="240" w:lineRule="auto"/>
        <w:ind w:left="1107"/>
        <w:rPr>
          <w:rFonts w:cs="Arial"/>
          <w:noProof/>
          <w:sz w:val="72"/>
          <w:szCs w:val="72"/>
          <w:lang w:eastAsia="nl-BE"/>
        </w:rPr>
      </w:pPr>
    </w:p>
    <w:p w14:paraId="64FB5C8A" w14:textId="77777777" w:rsidR="009F5EAA" w:rsidRPr="004C2BED" w:rsidRDefault="009F5EAA" w:rsidP="009F5EAA">
      <w:pPr>
        <w:pStyle w:val="Lijstalinea"/>
        <w:spacing w:line="240" w:lineRule="auto"/>
        <w:ind w:left="1107"/>
        <w:rPr>
          <w:rFonts w:cs="Arial"/>
          <w:noProof/>
          <w:sz w:val="72"/>
          <w:szCs w:val="72"/>
          <w:lang w:eastAsia="nl-BE"/>
        </w:rPr>
      </w:pPr>
    </w:p>
    <w:p w14:paraId="1A1A0163" w14:textId="77777777" w:rsidR="009F5EAA" w:rsidRPr="004C2BED" w:rsidRDefault="009F5EAA" w:rsidP="009F5EAA">
      <w:pPr>
        <w:pStyle w:val="Lijstalinea"/>
        <w:spacing w:line="240" w:lineRule="auto"/>
        <w:ind w:left="1107"/>
        <w:rPr>
          <w:rFonts w:cs="Arial"/>
          <w:noProof/>
          <w:sz w:val="72"/>
          <w:szCs w:val="72"/>
          <w:lang w:eastAsia="nl-BE"/>
        </w:rPr>
      </w:pPr>
    </w:p>
    <w:p w14:paraId="72B3F1FA" w14:textId="77777777" w:rsidR="009F5EAA" w:rsidRPr="004C2BED" w:rsidRDefault="009F5EAA" w:rsidP="009F5EAA">
      <w:pPr>
        <w:pStyle w:val="Lijstalinea"/>
        <w:spacing w:line="240" w:lineRule="auto"/>
        <w:ind w:left="1107"/>
        <w:rPr>
          <w:rFonts w:cs="Arial"/>
          <w:noProof/>
          <w:sz w:val="72"/>
          <w:szCs w:val="72"/>
          <w:lang w:eastAsia="nl-BE"/>
        </w:rPr>
      </w:pPr>
    </w:p>
    <w:p w14:paraId="7C56FACE" w14:textId="77777777" w:rsidR="009F5EAA" w:rsidRPr="004C2BED" w:rsidRDefault="009F5EAA" w:rsidP="009F5EAA">
      <w:pPr>
        <w:pStyle w:val="Lijstalinea"/>
        <w:spacing w:line="240" w:lineRule="auto"/>
        <w:ind w:left="1107"/>
        <w:rPr>
          <w:rFonts w:cs="Arial"/>
          <w:noProof/>
          <w:sz w:val="72"/>
          <w:szCs w:val="72"/>
          <w:lang w:eastAsia="nl-BE"/>
        </w:rPr>
      </w:pPr>
    </w:p>
    <w:p w14:paraId="2FE09BC3" w14:textId="77777777" w:rsidR="009F5EAA" w:rsidRPr="004C2BED" w:rsidRDefault="009F5EAA" w:rsidP="009F5EAA">
      <w:pPr>
        <w:pStyle w:val="Lijstalinea"/>
        <w:spacing w:line="240" w:lineRule="auto"/>
        <w:ind w:left="1107"/>
        <w:rPr>
          <w:rFonts w:cs="Arial"/>
          <w:noProof/>
          <w:sz w:val="72"/>
          <w:szCs w:val="72"/>
          <w:lang w:eastAsia="nl-BE"/>
        </w:rPr>
      </w:pPr>
    </w:p>
    <w:p w14:paraId="56C4431B" w14:textId="77777777" w:rsidR="009F5EAA" w:rsidRPr="004C2BED" w:rsidRDefault="009F5EAA" w:rsidP="009F5EAA">
      <w:pPr>
        <w:pStyle w:val="Lijstalinea"/>
        <w:spacing w:line="240" w:lineRule="auto"/>
        <w:ind w:left="1107"/>
        <w:rPr>
          <w:rFonts w:cs="Arial"/>
          <w:noProof/>
          <w:sz w:val="72"/>
          <w:szCs w:val="72"/>
          <w:lang w:eastAsia="nl-BE"/>
        </w:rPr>
      </w:pPr>
    </w:p>
    <w:p w14:paraId="424F56A6" w14:textId="77777777" w:rsidR="009F5EAA" w:rsidRPr="004C2BED" w:rsidRDefault="009F5EAA" w:rsidP="009F5EAA">
      <w:pPr>
        <w:pStyle w:val="Lijstalinea"/>
        <w:spacing w:line="240" w:lineRule="auto"/>
        <w:ind w:left="1107"/>
        <w:rPr>
          <w:rFonts w:cs="Arial"/>
          <w:noProof/>
          <w:sz w:val="72"/>
          <w:szCs w:val="72"/>
          <w:lang w:eastAsia="nl-BE"/>
        </w:rPr>
      </w:pPr>
    </w:p>
    <w:p w14:paraId="78BBF119" w14:textId="49796582" w:rsidR="00C93798" w:rsidRDefault="00574E6A" w:rsidP="00DE342C">
      <w:pPr>
        <w:pStyle w:val="Lijstalinea"/>
        <w:numPr>
          <w:ilvl w:val="0"/>
          <w:numId w:val="2"/>
        </w:numPr>
        <w:spacing w:line="240" w:lineRule="auto"/>
        <w:jc w:val="center"/>
        <w:rPr>
          <w:rFonts w:cs="Arial"/>
          <w:noProof/>
          <w:sz w:val="72"/>
          <w:szCs w:val="72"/>
          <w:lang w:eastAsia="nl-BE"/>
        </w:rPr>
      </w:pPr>
      <w:r w:rsidRPr="00DE342C">
        <w:rPr>
          <w:rFonts w:cs="Arial"/>
          <w:noProof/>
          <w:sz w:val="72"/>
          <w:szCs w:val="72"/>
          <w:lang w:eastAsia="nl-BE"/>
        </w:rPr>
        <w:t>Afsprakennota</w:t>
      </w:r>
    </w:p>
    <w:p w14:paraId="5137FC8D" w14:textId="77777777" w:rsidR="00DE342C" w:rsidRPr="00DE342C" w:rsidRDefault="00DE342C" w:rsidP="00DE342C">
      <w:pPr>
        <w:pStyle w:val="Lijstalinea"/>
        <w:spacing w:line="240" w:lineRule="auto"/>
        <w:ind w:left="1107"/>
        <w:rPr>
          <w:rFonts w:cs="Arial"/>
          <w:noProof/>
          <w:sz w:val="72"/>
          <w:szCs w:val="72"/>
          <w:lang w:eastAsia="nl-BE"/>
        </w:rPr>
      </w:pPr>
    </w:p>
    <w:p w14:paraId="39F73581" w14:textId="77777777" w:rsidR="00DE342C" w:rsidRPr="002F4228" w:rsidRDefault="00DE342C" w:rsidP="00DE342C">
      <w:pPr>
        <w:pStyle w:val="Lijstalinea"/>
        <w:widowControl w:val="0"/>
        <w:overflowPunct w:val="0"/>
        <w:autoSpaceDE w:val="0"/>
        <w:autoSpaceDN w:val="0"/>
        <w:adjustRightInd w:val="0"/>
        <w:spacing w:before="240" w:after="480" w:line="240" w:lineRule="auto"/>
        <w:ind w:left="1107"/>
        <w:jc w:val="center"/>
        <w:textAlignment w:val="baseline"/>
        <w:rPr>
          <w:rFonts w:eastAsia="Times New Roman" w:cs="Arial"/>
          <w:bCs/>
          <w:kern w:val="28"/>
          <w:sz w:val="56"/>
          <w:szCs w:val="56"/>
          <w:lang w:val="nl-NL" w:eastAsia="nl-NL"/>
        </w:rPr>
      </w:pPr>
      <w:r w:rsidRPr="002F4228">
        <w:rPr>
          <w:rFonts w:eastAsia="Times New Roman" w:cs="Arial"/>
          <w:bCs/>
          <w:kern w:val="28"/>
          <w:sz w:val="56"/>
          <w:szCs w:val="56"/>
          <w:lang w:val="nl-NL" w:eastAsia="nl-NL"/>
        </w:rPr>
        <w:t>Gemeentelijke basisschool</w:t>
      </w:r>
    </w:p>
    <w:p w14:paraId="49B47E1E" w14:textId="5BCC58D9" w:rsidR="00DE342C" w:rsidRPr="00DE342C" w:rsidRDefault="00DE342C" w:rsidP="00DE342C">
      <w:pPr>
        <w:pStyle w:val="Lijstalinea"/>
        <w:spacing w:line="240" w:lineRule="auto"/>
        <w:ind w:left="1107"/>
        <w:jc w:val="center"/>
        <w:rPr>
          <w:rFonts w:cs="Arial"/>
          <w:noProof/>
          <w:sz w:val="40"/>
          <w:szCs w:val="40"/>
          <w:lang w:eastAsia="nl-BE"/>
        </w:rPr>
      </w:pPr>
      <w:r>
        <w:rPr>
          <w:rFonts w:eastAsia="Times New Roman" w:cs="Arial"/>
          <w:bCs/>
          <w:kern w:val="28"/>
          <w:sz w:val="56"/>
          <w:szCs w:val="56"/>
          <w:lang w:val="nl-NL" w:eastAsia="nl-NL"/>
        </w:rPr>
        <w:t>’t Kompas - Duffel</w:t>
      </w:r>
    </w:p>
    <w:p w14:paraId="5D1D4145" w14:textId="77777777" w:rsidR="00CE6F88" w:rsidRPr="004C2BED" w:rsidRDefault="00CE6F88" w:rsidP="00C93798">
      <w:pPr>
        <w:spacing w:line="240" w:lineRule="auto"/>
        <w:rPr>
          <w:rFonts w:cs="Arial"/>
          <w:szCs w:val="20"/>
          <w:lang w:val="nl-NL"/>
        </w:rPr>
      </w:pPr>
    </w:p>
    <w:p w14:paraId="465DD134" w14:textId="77777777" w:rsidR="00CE6F88" w:rsidRPr="004C2BED" w:rsidRDefault="00CE6F88" w:rsidP="00C93798">
      <w:pPr>
        <w:spacing w:line="240" w:lineRule="auto"/>
        <w:rPr>
          <w:rFonts w:cs="Arial"/>
          <w:szCs w:val="20"/>
          <w:lang w:val="nl-NL"/>
        </w:rPr>
      </w:pPr>
    </w:p>
    <w:p w14:paraId="182F8944" w14:textId="77777777" w:rsidR="00CE6F88" w:rsidRPr="004C2BED" w:rsidRDefault="00CE6F88" w:rsidP="00C93798">
      <w:pPr>
        <w:spacing w:line="240" w:lineRule="auto"/>
        <w:rPr>
          <w:rFonts w:cs="Arial"/>
          <w:szCs w:val="20"/>
          <w:lang w:val="nl-NL"/>
        </w:rPr>
      </w:pPr>
    </w:p>
    <w:p w14:paraId="72B1B337" w14:textId="77777777" w:rsidR="00CE6F88" w:rsidRPr="004C2BED" w:rsidRDefault="00CE6F88" w:rsidP="00C93798">
      <w:pPr>
        <w:spacing w:line="240" w:lineRule="auto"/>
        <w:rPr>
          <w:rFonts w:cs="Arial"/>
          <w:szCs w:val="20"/>
          <w:lang w:val="nl-NL"/>
        </w:rPr>
      </w:pPr>
    </w:p>
    <w:p w14:paraId="26354A0E" w14:textId="77777777" w:rsidR="00CE6F88" w:rsidRPr="004C2BED" w:rsidRDefault="00CE6F88" w:rsidP="00C93798">
      <w:pPr>
        <w:spacing w:line="240" w:lineRule="auto"/>
        <w:rPr>
          <w:rFonts w:cs="Arial"/>
          <w:szCs w:val="20"/>
          <w:lang w:val="nl-NL"/>
        </w:rPr>
      </w:pPr>
    </w:p>
    <w:p w14:paraId="6566C557" w14:textId="77777777" w:rsidR="00CE6F88" w:rsidRPr="004C2BED" w:rsidRDefault="00CE6F88" w:rsidP="00C93798">
      <w:pPr>
        <w:spacing w:line="240" w:lineRule="auto"/>
        <w:rPr>
          <w:rFonts w:cs="Arial"/>
          <w:szCs w:val="20"/>
          <w:lang w:val="nl-NL"/>
        </w:rPr>
      </w:pPr>
    </w:p>
    <w:p w14:paraId="32AD74AC" w14:textId="77777777" w:rsidR="00CE6F88" w:rsidRPr="004C2BED" w:rsidRDefault="00CE6F88" w:rsidP="00C93798">
      <w:pPr>
        <w:spacing w:line="240" w:lineRule="auto"/>
        <w:rPr>
          <w:rFonts w:cs="Arial"/>
          <w:szCs w:val="20"/>
          <w:lang w:val="nl-NL"/>
        </w:rPr>
      </w:pPr>
    </w:p>
    <w:p w14:paraId="4361AAB3" w14:textId="77777777" w:rsidR="00CE6F88" w:rsidRPr="004C2BED" w:rsidRDefault="00CE6F88" w:rsidP="00C93798">
      <w:pPr>
        <w:spacing w:line="240" w:lineRule="auto"/>
        <w:rPr>
          <w:rFonts w:cs="Arial"/>
          <w:szCs w:val="20"/>
          <w:lang w:val="nl-NL"/>
        </w:rPr>
      </w:pPr>
    </w:p>
    <w:p w14:paraId="14DE620E" w14:textId="77777777" w:rsidR="00CE6F88" w:rsidRPr="004C2BED" w:rsidRDefault="00CE6F88" w:rsidP="00C93798">
      <w:pPr>
        <w:spacing w:line="240" w:lineRule="auto"/>
        <w:rPr>
          <w:rFonts w:cs="Arial"/>
          <w:szCs w:val="20"/>
          <w:lang w:val="nl-NL"/>
        </w:rPr>
      </w:pPr>
    </w:p>
    <w:p w14:paraId="32648270" w14:textId="77777777" w:rsidR="00CE6F88" w:rsidRPr="004C2BED" w:rsidRDefault="00CE6F88" w:rsidP="00C93798">
      <w:pPr>
        <w:spacing w:line="240" w:lineRule="auto"/>
        <w:rPr>
          <w:rFonts w:cs="Arial"/>
          <w:szCs w:val="20"/>
          <w:lang w:val="nl-NL"/>
        </w:rPr>
      </w:pPr>
    </w:p>
    <w:p w14:paraId="54ECC3E0" w14:textId="77777777" w:rsidR="00CE6F88" w:rsidRPr="004C2BED" w:rsidRDefault="00CE6F88" w:rsidP="00C93798">
      <w:pPr>
        <w:spacing w:line="240" w:lineRule="auto"/>
        <w:rPr>
          <w:rFonts w:cs="Arial"/>
          <w:szCs w:val="20"/>
          <w:lang w:val="nl-NL"/>
        </w:rPr>
      </w:pPr>
    </w:p>
    <w:p w14:paraId="1A234344" w14:textId="77777777" w:rsidR="00CE6F88" w:rsidRPr="004C2BED" w:rsidRDefault="00CE6F88" w:rsidP="00C93798">
      <w:pPr>
        <w:spacing w:line="240" w:lineRule="auto"/>
        <w:rPr>
          <w:rFonts w:cs="Arial"/>
          <w:szCs w:val="20"/>
          <w:lang w:val="nl-NL"/>
        </w:rPr>
      </w:pPr>
    </w:p>
    <w:p w14:paraId="629A4E9C" w14:textId="77777777" w:rsidR="001437FE" w:rsidRPr="004C2BED" w:rsidRDefault="00C04DBE" w:rsidP="00FB5DCA">
      <w:pPr>
        <w:keepNext/>
        <w:keepLines/>
        <w:spacing w:before="480" w:after="0" w:line="240" w:lineRule="auto"/>
        <w:jc w:val="both"/>
        <w:rPr>
          <w:rFonts w:eastAsia="Times New Roman" w:cs="Arial"/>
          <w:b/>
          <w:bCs/>
          <w:szCs w:val="20"/>
          <w:lang w:val="nl-NL"/>
        </w:rPr>
      </w:pPr>
      <w:r w:rsidRPr="004C2BED">
        <w:rPr>
          <w:rFonts w:eastAsia="Times New Roman" w:cs="Arial"/>
          <w:b/>
          <w:bCs/>
          <w:szCs w:val="20"/>
          <w:lang w:val="nl-NL"/>
        </w:rPr>
        <w:lastRenderedPageBreak/>
        <w:t>A</w:t>
      </w:r>
      <w:r w:rsidR="001437FE" w:rsidRPr="004C2BED">
        <w:rPr>
          <w:rFonts w:eastAsia="Times New Roman" w:cs="Arial"/>
          <w:b/>
          <w:bCs/>
          <w:szCs w:val="20"/>
          <w:lang w:val="nl-NL"/>
        </w:rPr>
        <w:t xml:space="preserve">fsprakennota </w:t>
      </w:r>
      <w:r w:rsidR="003B6B89" w:rsidRPr="004C2BED">
        <w:rPr>
          <w:rFonts w:eastAsia="Times New Roman" w:cs="Arial"/>
          <w:b/>
          <w:bCs/>
          <w:szCs w:val="20"/>
          <w:lang w:val="nl-NL"/>
        </w:rPr>
        <w:t>‘t Kompas</w:t>
      </w:r>
      <w:r w:rsidR="001437FE" w:rsidRPr="004C2BED">
        <w:rPr>
          <w:rFonts w:eastAsia="Times New Roman" w:cs="Arial"/>
          <w:b/>
          <w:bCs/>
          <w:szCs w:val="20"/>
          <w:lang w:val="nl-NL"/>
        </w:rPr>
        <w:t xml:space="preserve"> – Duffel</w:t>
      </w:r>
    </w:p>
    <w:p w14:paraId="54C6B1C7" w14:textId="77777777" w:rsidR="00C262EB" w:rsidRPr="004C2BED" w:rsidRDefault="00C262EB" w:rsidP="00FB5DCA">
      <w:pPr>
        <w:keepNext/>
        <w:keepLines/>
        <w:spacing w:before="480" w:after="0" w:line="240" w:lineRule="auto"/>
        <w:jc w:val="both"/>
        <w:rPr>
          <w:rFonts w:eastAsia="Times New Roman" w:cs="Arial"/>
          <w:b/>
          <w:bCs/>
          <w:szCs w:val="20"/>
          <w:lang w:val="nl-NL"/>
        </w:rPr>
      </w:pPr>
      <w:r w:rsidRPr="004C2BED">
        <w:rPr>
          <w:rFonts w:eastAsia="Times New Roman" w:cs="Arial"/>
          <w:b/>
          <w:bCs/>
          <w:szCs w:val="20"/>
          <w:lang w:val="nl-NL"/>
        </w:rPr>
        <w:t>Inhoudsopgav</w:t>
      </w:r>
      <w:r w:rsidR="00FB5DCA" w:rsidRPr="004C2BED">
        <w:rPr>
          <w:rFonts w:eastAsia="Times New Roman" w:cs="Arial"/>
          <w:b/>
          <w:bCs/>
          <w:szCs w:val="20"/>
          <w:lang w:val="nl-NL"/>
        </w:rPr>
        <w:t>e</w:t>
      </w:r>
    </w:p>
    <w:p w14:paraId="659F09D7" w14:textId="77777777" w:rsidR="00FB5DCA" w:rsidRPr="004C2BED" w:rsidRDefault="00FB5DCA" w:rsidP="00FB5DCA">
      <w:pPr>
        <w:keepNext/>
        <w:keepLines/>
        <w:spacing w:before="480" w:after="0" w:line="240" w:lineRule="auto"/>
        <w:jc w:val="both"/>
        <w:rPr>
          <w:rFonts w:eastAsia="Times New Roman" w:cs="Arial"/>
          <w:b/>
          <w:bCs/>
          <w:szCs w:val="20"/>
          <w:lang w:val="nl-NL"/>
        </w:rPr>
      </w:pPr>
    </w:p>
    <w:p w14:paraId="21496230" w14:textId="77777777" w:rsidR="00C262EB" w:rsidRPr="004C2BED" w:rsidRDefault="00814EF9"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1</w:t>
      </w:r>
      <w:r w:rsidRPr="004C2BED">
        <w:rPr>
          <w:rFonts w:eastAsia="Times New Roman" w:cs="Arial"/>
          <w:noProof/>
          <w:szCs w:val="20"/>
          <w:lang w:val="nl-NL" w:eastAsia="nl-NL"/>
        </w:rPr>
        <w:tab/>
        <w:t xml:space="preserve">Situering van onze </w:t>
      </w:r>
      <w:r w:rsidR="00C262EB" w:rsidRPr="004C2BED">
        <w:rPr>
          <w:rFonts w:eastAsia="Times New Roman" w:cs="Arial"/>
          <w:noProof/>
          <w:szCs w:val="20"/>
          <w:lang w:val="nl-NL" w:eastAsia="nl-NL"/>
        </w:rPr>
        <w:t>school……………………………………………………………</w:t>
      </w:r>
      <w:r w:rsidRPr="004C2BED">
        <w:rPr>
          <w:rFonts w:eastAsia="Times New Roman" w:cs="Arial"/>
          <w:noProof/>
          <w:szCs w:val="20"/>
          <w:lang w:val="nl-NL" w:eastAsia="nl-NL"/>
        </w:rPr>
        <w:t>..</w:t>
      </w:r>
    </w:p>
    <w:p w14:paraId="17488031" w14:textId="77777777" w:rsidR="00C262EB" w:rsidRPr="004C2BED" w:rsidRDefault="00814EF9"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2</w:t>
      </w:r>
      <w:r w:rsidRPr="004C2BED">
        <w:rPr>
          <w:rFonts w:eastAsia="Times New Roman" w:cs="Arial"/>
          <w:noProof/>
          <w:szCs w:val="20"/>
          <w:lang w:val="nl-NL" w:eastAsia="nl-NL"/>
        </w:rPr>
        <w:tab/>
      </w:r>
      <w:r w:rsidR="00C262EB" w:rsidRPr="004C2BED">
        <w:rPr>
          <w:rFonts w:eastAsia="Times New Roman" w:cs="Arial"/>
          <w:noProof/>
          <w:szCs w:val="20"/>
          <w:lang w:val="nl-NL" w:eastAsia="nl-NL"/>
        </w:rPr>
        <w:t>Organisatorische afspraken…………………………………………………………</w:t>
      </w:r>
      <w:r w:rsidRPr="004C2BED">
        <w:rPr>
          <w:rFonts w:eastAsia="Times New Roman" w:cs="Arial"/>
          <w:noProof/>
          <w:szCs w:val="20"/>
          <w:lang w:val="nl-NL" w:eastAsia="nl-NL"/>
        </w:rPr>
        <w:t>…</w:t>
      </w:r>
    </w:p>
    <w:p w14:paraId="536A867B" w14:textId="77777777" w:rsidR="00C262EB" w:rsidRPr="004C2BED" w:rsidRDefault="00814EF9"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3</w:t>
      </w:r>
      <w:r w:rsidRPr="004C2BED">
        <w:rPr>
          <w:rFonts w:eastAsia="Times New Roman" w:cs="Arial"/>
          <w:noProof/>
          <w:szCs w:val="20"/>
          <w:lang w:val="nl-NL" w:eastAsia="nl-NL"/>
        </w:rPr>
        <w:tab/>
        <w:t>Schoolverandering………………………………………………………………………</w:t>
      </w:r>
    </w:p>
    <w:p w14:paraId="38B5FCBE" w14:textId="77777777" w:rsidR="00C262EB" w:rsidRPr="004C2BED" w:rsidRDefault="00814EF9"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4</w:t>
      </w:r>
      <w:r w:rsidRPr="004C2BED">
        <w:rPr>
          <w:rFonts w:eastAsia="Times New Roman" w:cs="Arial"/>
          <w:noProof/>
          <w:szCs w:val="20"/>
          <w:lang w:val="nl-NL" w:eastAsia="nl-NL"/>
        </w:rPr>
        <w:tab/>
      </w:r>
      <w:r w:rsidR="00C262EB" w:rsidRPr="004C2BED">
        <w:rPr>
          <w:rFonts w:eastAsia="Times New Roman" w:cs="Arial"/>
          <w:noProof/>
          <w:szCs w:val="20"/>
          <w:lang w:val="nl-NL" w:eastAsia="nl-NL"/>
        </w:rPr>
        <w:t>Ouderlijk gezag in onderwi</w:t>
      </w:r>
      <w:r w:rsidRPr="004C2BED">
        <w:rPr>
          <w:rFonts w:eastAsia="Times New Roman" w:cs="Arial"/>
          <w:noProof/>
          <w:szCs w:val="20"/>
          <w:lang w:val="nl-NL" w:eastAsia="nl-NL"/>
        </w:rPr>
        <w:t>jsaangelegenheden……………………………………...</w:t>
      </w:r>
    </w:p>
    <w:p w14:paraId="38ADD99E" w14:textId="77777777" w:rsidR="00C262EB" w:rsidRPr="004C2BED" w:rsidRDefault="00814EF9" w:rsidP="00FB5DCA">
      <w:pPr>
        <w:tabs>
          <w:tab w:val="right" w:leader="dot" w:pos="9061"/>
        </w:tabs>
        <w:spacing w:after="120" w:line="240" w:lineRule="auto"/>
        <w:ind w:left="1985" w:hanging="1985"/>
        <w:jc w:val="both"/>
        <w:rPr>
          <w:rFonts w:eastAsia="Times New Roman" w:cs="Arial"/>
          <w:noProof/>
          <w:szCs w:val="20"/>
          <w:lang w:eastAsia="nl-BE"/>
        </w:rPr>
      </w:pPr>
      <w:r w:rsidRPr="004C2BED">
        <w:rPr>
          <w:rFonts w:eastAsia="Times New Roman" w:cs="Arial"/>
          <w:noProof/>
          <w:szCs w:val="20"/>
          <w:lang w:val="nl-NL" w:eastAsia="nl-NL"/>
        </w:rPr>
        <w:t>Hoofdstuk 5</w:t>
      </w:r>
      <w:r w:rsidRPr="004C2BED">
        <w:rPr>
          <w:rFonts w:eastAsia="Times New Roman" w:cs="Arial"/>
          <w:noProof/>
          <w:szCs w:val="20"/>
          <w:lang w:val="nl-NL" w:eastAsia="nl-NL"/>
        </w:rPr>
        <w:tab/>
      </w:r>
      <w:r w:rsidR="00C262EB" w:rsidRPr="004C2BED">
        <w:rPr>
          <w:rFonts w:eastAsia="Times New Roman" w:cs="Arial"/>
          <w:noProof/>
          <w:szCs w:val="20"/>
          <w:lang w:val="nl-NL" w:eastAsia="nl-NL"/>
        </w:rPr>
        <w:t>Keuze van</w:t>
      </w:r>
      <w:r w:rsidRPr="004C2BED">
        <w:rPr>
          <w:rFonts w:eastAsia="Times New Roman" w:cs="Arial"/>
          <w:noProof/>
          <w:szCs w:val="20"/>
          <w:lang w:val="nl-NL" w:eastAsia="nl-NL"/>
        </w:rPr>
        <w:t xml:space="preserve"> de levensbeschouwelijke vakken………………………………………...</w:t>
      </w:r>
    </w:p>
    <w:p w14:paraId="00825F04" w14:textId="77777777" w:rsidR="001E1807" w:rsidRPr="004C2BED" w:rsidRDefault="00160F87"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6</w:t>
      </w:r>
      <w:r w:rsidR="001E1807" w:rsidRPr="004C2BED">
        <w:rPr>
          <w:rFonts w:eastAsia="Times New Roman" w:cs="Arial"/>
          <w:noProof/>
          <w:szCs w:val="20"/>
          <w:lang w:val="nl-NL" w:eastAsia="nl-NL"/>
        </w:rPr>
        <w:tab/>
        <w:t>Informatie aangaande de leerlingbegeleiding………………………………………..</w:t>
      </w:r>
    </w:p>
    <w:p w14:paraId="2483BD0D" w14:textId="77777777" w:rsidR="001E1807" w:rsidRPr="004C2BED" w:rsidRDefault="00160F87" w:rsidP="00FB5DCA">
      <w:pPr>
        <w:tabs>
          <w:tab w:val="right" w:leader="dot" w:pos="9061"/>
        </w:tabs>
        <w:spacing w:after="120" w:line="240" w:lineRule="auto"/>
        <w:ind w:left="1985" w:hanging="1985"/>
        <w:jc w:val="both"/>
        <w:rPr>
          <w:rFonts w:eastAsia="Times New Roman" w:cs="Arial"/>
          <w:noProof/>
          <w:szCs w:val="20"/>
          <w:lang w:val="nl-NL" w:eastAsia="nl-NL"/>
        </w:rPr>
      </w:pPr>
      <w:r w:rsidRPr="004C2BED">
        <w:rPr>
          <w:rFonts w:eastAsia="Times New Roman" w:cs="Arial"/>
          <w:noProof/>
          <w:szCs w:val="20"/>
          <w:lang w:val="nl-NL" w:eastAsia="nl-NL"/>
        </w:rPr>
        <w:t>Hoofdstuk 7</w:t>
      </w:r>
      <w:r w:rsidR="001E1807" w:rsidRPr="004C2BED">
        <w:rPr>
          <w:rFonts w:eastAsia="Times New Roman" w:cs="Arial"/>
          <w:noProof/>
          <w:szCs w:val="20"/>
          <w:lang w:val="nl-NL" w:eastAsia="nl-NL"/>
        </w:rPr>
        <w:tab/>
        <w:t>Rapportering…………………………………………………………………………….</w:t>
      </w:r>
    </w:p>
    <w:p w14:paraId="0D1753CD" w14:textId="3FC33F3E" w:rsidR="009F5EAA" w:rsidRPr="00156B59" w:rsidRDefault="00160F87" w:rsidP="00FB5DCA">
      <w:pPr>
        <w:tabs>
          <w:tab w:val="right" w:leader="dot" w:pos="9061"/>
        </w:tabs>
        <w:spacing w:after="120" w:line="240" w:lineRule="auto"/>
        <w:ind w:left="1985" w:hanging="1985"/>
        <w:jc w:val="both"/>
        <w:rPr>
          <w:rFonts w:eastAsia="Times New Roman" w:cs="Arial"/>
          <w:szCs w:val="20"/>
          <w:lang w:val="nl-NL" w:eastAsia="nl-NL"/>
        </w:rPr>
      </w:pPr>
      <w:r w:rsidRPr="00156B59">
        <w:rPr>
          <w:rFonts w:eastAsia="Times New Roman" w:cs="Arial"/>
          <w:szCs w:val="20"/>
          <w:lang w:val="nl-NL" w:eastAsia="nl-NL"/>
        </w:rPr>
        <w:t xml:space="preserve">Hoofdstuk </w:t>
      </w:r>
      <w:r w:rsidR="00E7615A" w:rsidRPr="00156B59">
        <w:rPr>
          <w:rFonts w:eastAsia="Times New Roman" w:cs="Arial"/>
          <w:szCs w:val="20"/>
          <w:lang w:val="nl-NL" w:eastAsia="nl-NL"/>
        </w:rPr>
        <w:t>8</w:t>
      </w:r>
      <w:r w:rsidR="009F5EAA" w:rsidRPr="00156B59">
        <w:rPr>
          <w:rFonts w:eastAsia="Times New Roman" w:cs="Arial"/>
          <w:szCs w:val="20"/>
          <w:lang w:val="nl-NL" w:eastAsia="nl-NL"/>
        </w:rPr>
        <w:tab/>
        <w:t>Toedienen van medicatie………………………………………………………………</w:t>
      </w:r>
    </w:p>
    <w:p w14:paraId="52F68469" w14:textId="730B03EB" w:rsidR="00C262EB" w:rsidRPr="004C2BED" w:rsidRDefault="00C262EB" w:rsidP="00FB5DCA">
      <w:pPr>
        <w:tabs>
          <w:tab w:val="right" w:leader="dot" w:pos="9061"/>
        </w:tabs>
        <w:spacing w:after="120" w:line="240" w:lineRule="auto"/>
        <w:ind w:left="1985" w:hanging="1985"/>
        <w:jc w:val="both"/>
        <w:rPr>
          <w:rFonts w:eastAsia="Times New Roman" w:cs="Arial"/>
          <w:noProof/>
          <w:szCs w:val="20"/>
          <w:lang w:val="nl-NL" w:eastAsia="nl-NL"/>
        </w:rPr>
      </w:pPr>
      <w:r w:rsidRPr="00156B59">
        <w:rPr>
          <w:rFonts w:eastAsia="Times New Roman" w:cs="Arial"/>
          <w:noProof/>
          <w:szCs w:val="20"/>
          <w:lang w:val="nl-NL" w:eastAsia="nl-NL"/>
        </w:rPr>
        <w:t xml:space="preserve">Hoofdstuk </w:t>
      </w:r>
      <w:r w:rsidR="00E7615A" w:rsidRPr="00156B59">
        <w:rPr>
          <w:rFonts w:eastAsia="Times New Roman" w:cs="Arial"/>
          <w:noProof/>
          <w:szCs w:val="20"/>
          <w:lang w:val="nl-NL" w:eastAsia="nl-NL"/>
        </w:rPr>
        <w:t>9</w:t>
      </w:r>
      <w:r w:rsidR="00814EF9" w:rsidRPr="00156B59">
        <w:rPr>
          <w:rFonts w:eastAsia="Times New Roman" w:cs="Arial"/>
          <w:noProof/>
          <w:szCs w:val="20"/>
          <w:lang w:val="nl-NL" w:eastAsia="nl-NL"/>
        </w:rPr>
        <w:tab/>
      </w:r>
      <w:r w:rsidRPr="00156B59">
        <w:rPr>
          <w:rFonts w:eastAsia="Times New Roman" w:cs="Arial"/>
          <w:noProof/>
          <w:szCs w:val="20"/>
          <w:lang w:val="nl-NL" w:eastAsia="nl-NL"/>
        </w:rPr>
        <w:t>Grensoverschrijdend gedrag</w:t>
      </w:r>
      <w:r w:rsidR="00960382" w:rsidRPr="00156B59">
        <w:rPr>
          <w:rFonts w:eastAsia="Times New Roman" w:cs="Arial"/>
          <w:noProof/>
          <w:szCs w:val="20"/>
          <w:lang w:val="nl-NL" w:eastAsia="nl-NL"/>
        </w:rPr>
        <w:t xml:space="preserve"> </w:t>
      </w:r>
      <w:r w:rsidRPr="00156B59">
        <w:rPr>
          <w:rFonts w:eastAsia="Times New Roman" w:cs="Arial"/>
          <w:noProof/>
          <w:szCs w:val="20"/>
          <w:lang w:val="nl-NL" w:eastAsia="nl-NL"/>
        </w:rPr>
        <w:t>-</w:t>
      </w:r>
      <w:r w:rsidR="00960382" w:rsidRPr="00156B59">
        <w:rPr>
          <w:rFonts w:eastAsia="Times New Roman" w:cs="Arial"/>
          <w:noProof/>
          <w:szCs w:val="20"/>
          <w:lang w:val="nl-NL" w:eastAsia="nl-NL"/>
        </w:rPr>
        <w:t xml:space="preserve"> </w:t>
      </w:r>
      <w:r w:rsidR="00814EF9" w:rsidRPr="00156B59">
        <w:rPr>
          <w:rFonts w:eastAsia="Times New Roman" w:cs="Arial"/>
          <w:noProof/>
          <w:szCs w:val="20"/>
          <w:lang w:val="nl-NL" w:eastAsia="nl-NL"/>
        </w:rPr>
        <w:t>i</w:t>
      </w:r>
      <w:r w:rsidRPr="00156B59">
        <w:rPr>
          <w:rFonts w:eastAsia="Times New Roman" w:cs="Arial"/>
          <w:noProof/>
          <w:szCs w:val="20"/>
          <w:lang w:val="nl-NL" w:eastAsia="nl-NL"/>
        </w:rPr>
        <w:t>ntegriteit</w:t>
      </w:r>
      <w:r w:rsidR="004A7A33" w:rsidRPr="00156B59">
        <w:rPr>
          <w:rFonts w:eastAsia="Times New Roman" w:cs="Arial"/>
          <w:noProof/>
          <w:szCs w:val="20"/>
          <w:lang w:val="nl-NL" w:eastAsia="nl-NL"/>
        </w:rPr>
        <w:t xml:space="preserve"> van de leerling</w:t>
      </w:r>
      <w:r w:rsidR="00814EF9" w:rsidRPr="00156B59">
        <w:rPr>
          <w:rFonts w:eastAsia="Times New Roman" w:cs="Arial"/>
          <w:noProof/>
          <w:szCs w:val="20"/>
          <w:lang w:val="nl-NL" w:eastAsia="nl-NL"/>
        </w:rPr>
        <w:t>…………………………</w:t>
      </w:r>
      <w:r w:rsidR="00960382" w:rsidRPr="00156B59">
        <w:rPr>
          <w:rFonts w:eastAsia="Times New Roman" w:cs="Arial"/>
          <w:noProof/>
          <w:szCs w:val="20"/>
          <w:lang w:val="nl-NL" w:eastAsia="nl-NL"/>
        </w:rPr>
        <w:t>…</w:t>
      </w:r>
    </w:p>
    <w:p w14:paraId="56429F0A" w14:textId="77777777" w:rsidR="00C262EB" w:rsidRPr="004C2BED" w:rsidRDefault="00C262EB" w:rsidP="00FB5DCA">
      <w:pPr>
        <w:tabs>
          <w:tab w:val="right" w:leader="dot" w:pos="9061"/>
        </w:tabs>
        <w:spacing w:after="120" w:line="240" w:lineRule="auto"/>
        <w:ind w:left="1985" w:hanging="1985"/>
        <w:jc w:val="both"/>
        <w:rPr>
          <w:rFonts w:eastAsia="Times New Roman" w:cs="Arial"/>
          <w:noProof/>
          <w:szCs w:val="20"/>
          <w:lang w:eastAsia="nl-BE"/>
        </w:rPr>
      </w:pPr>
    </w:p>
    <w:p w14:paraId="54DC15E1" w14:textId="77777777" w:rsidR="00C262EB" w:rsidRPr="004C2BED" w:rsidRDefault="00C262EB" w:rsidP="00FB5DCA">
      <w:pPr>
        <w:tabs>
          <w:tab w:val="right" w:leader="dot" w:pos="9061"/>
        </w:tabs>
        <w:spacing w:after="120" w:line="240" w:lineRule="auto"/>
        <w:ind w:left="1985" w:hanging="1985"/>
        <w:jc w:val="both"/>
        <w:rPr>
          <w:rFonts w:eastAsia="Times New Roman" w:cs="Arial"/>
          <w:noProof/>
          <w:szCs w:val="20"/>
          <w:lang w:eastAsia="nl-BE"/>
        </w:rPr>
      </w:pPr>
    </w:p>
    <w:p w14:paraId="1A402B03" w14:textId="77777777" w:rsidR="00C262EB" w:rsidRPr="004C2BED" w:rsidRDefault="00C262EB" w:rsidP="00C93798">
      <w:pPr>
        <w:spacing w:line="240" w:lineRule="auto"/>
        <w:rPr>
          <w:rFonts w:cs="Arial"/>
          <w:b/>
          <w:szCs w:val="20"/>
        </w:rPr>
      </w:pPr>
    </w:p>
    <w:p w14:paraId="2ABED680" w14:textId="77777777" w:rsidR="007D686A" w:rsidRPr="004C2BED" w:rsidRDefault="007D686A" w:rsidP="00DF316C">
      <w:pPr>
        <w:rPr>
          <w:rFonts w:cs="Arial"/>
          <w:b/>
          <w:szCs w:val="20"/>
        </w:rPr>
      </w:pPr>
    </w:p>
    <w:p w14:paraId="7637C01E" w14:textId="77777777" w:rsidR="00D975B3" w:rsidRPr="004C2BED" w:rsidRDefault="00D975B3" w:rsidP="00DF316C">
      <w:pPr>
        <w:rPr>
          <w:rFonts w:cs="Arial"/>
          <w:b/>
          <w:sz w:val="36"/>
          <w:szCs w:val="36"/>
        </w:rPr>
      </w:pPr>
    </w:p>
    <w:p w14:paraId="53D23403" w14:textId="77777777" w:rsidR="00155C09" w:rsidRPr="004C2BED" w:rsidRDefault="00155C09" w:rsidP="00DF316C">
      <w:pPr>
        <w:rPr>
          <w:rFonts w:cs="Arial"/>
          <w:b/>
          <w:sz w:val="36"/>
          <w:szCs w:val="36"/>
        </w:rPr>
      </w:pPr>
    </w:p>
    <w:p w14:paraId="42222D55" w14:textId="77777777" w:rsidR="00574E6A" w:rsidRPr="004C2BED" w:rsidRDefault="00574E6A">
      <w:pPr>
        <w:rPr>
          <w:rFonts w:cs="Arial"/>
          <w:b/>
          <w:sz w:val="36"/>
          <w:szCs w:val="36"/>
        </w:rPr>
      </w:pPr>
      <w:r w:rsidRPr="004C2BED">
        <w:rPr>
          <w:rFonts w:cs="Arial"/>
          <w:b/>
          <w:sz w:val="36"/>
          <w:szCs w:val="36"/>
        </w:rPr>
        <w:br w:type="page"/>
      </w:r>
    </w:p>
    <w:p w14:paraId="3431F257" w14:textId="77777777" w:rsidR="00C262EB" w:rsidRPr="004C2BED" w:rsidRDefault="00C262EB" w:rsidP="00DF316C">
      <w:pPr>
        <w:rPr>
          <w:rFonts w:cs="Arial"/>
          <w:b/>
          <w:sz w:val="36"/>
          <w:szCs w:val="36"/>
        </w:rPr>
      </w:pPr>
      <w:r w:rsidRPr="004C2BED">
        <w:rPr>
          <w:rFonts w:cs="Arial"/>
          <w:b/>
          <w:sz w:val="36"/>
          <w:szCs w:val="36"/>
        </w:rPr>
        <w:lastRenderedPageBreak/>
        <w:t>Hoofdstuk 1</w:t>
      </w:r>
      <w:r w:rsidR="002544D2" w:rsidRPr="004C2BED">
        <w:rPr>
          <w:rFonts w:cs="Arial"/>
          <w:b/>
          <w:sz w:val="36"/>
          <w:szCs w:val="36"/>
        </w:rPr>
        <w:tab/>
      </w:r>
      <w:r w:rsidR="002544D2" w:rsidRPr="004C2BED">
        <w:rPr>
          <w:rFonts w:cs="Arial"/>
          <w:b/>
          <w:sz w:val="36"/>
          <w:szCs w:val="36"/>
        </w:rPr>
        <w:tab/>
      </w:r>
      <w:r w:rsidRPr="004C2BED">
        <w:rPr>
          <w:rFonts w:cs="Arial"/>
          <w:b/>
          <w:sz w:val="36"/>
          <w:szCs w:val="36"/>
        </w:rPr>
        <w:t>Situering van onze school</w:t>
      </w:r>
    </w:p>
    <w:p w14:paraId="7B2AD2FC" w14:textId="77777777" w:rsidR="00C262EB" w:rsidRPr="004C2BED" w:rsidRDefault="004A7A33" w:rsidP="00AF1927">
      <w:pPr>
        <w:spacing w:line="240" w:lineRule="auto"/>
        <w:rPr>
          <w:rFonts w:cs="Arial"/>
          <w:i/>
          <w:color w:val="00B0F0"/>
          <w:szCs w:val="20"/>
        </w:rPr>
      </w:pPr>
      <w:r w:rsidRPr="004C2BED">
        <w:rPr>
          <w:rFonts w:cs="Arial"/>
          <w:b/>
          <w:szCs w:val="20"/>
        </w:rPr>
        <w:t>1.</w:t>
      </w:r>
      <w:r w:rsidR="00D55C89" w:rsidRPr="004C2BED">
        <w:rPr>
          <w:rFonts w:cs="Arial"/>
          <w:b/>
          <w:szCs w:val="20"/>
        </w:rPr>
        <w:t>1.</w:t>
      </w:r>
      <w:r w:rsidR="00F847FA" w:rsidRPr="004C2BED">
        <w:rPr>
          <w:rFonts w:cs="Arial"/>
          <w:b/>
          <w:szCs w:val="20"/>
        </w:rPr>
        <w:t xml:space="preserve"> </w:t>
      </w:r>
      <w:r w:rsidR="00D55C89" w:rsidRPr="004C2BED">
        <w:rPr>
          <w:rFonts w:cs="Arial"/>
          <w:b/>
          <w:szCs w:val="20"/>
        </w:rPr>
        <w:t xml:space="preserve">Schoolgegevens </w:t>
      </w:r>
    </w:p>
    <w:p w14:paraId="34ED1684" w14:textId="77777777" w:rsidR="00990F20" w:rsidRPr="004C2BED" w:rsidRDefault="004A7A33"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20" w:after="0" w:line="240" w:lineRule="auto"/>
        <w:outlineLvl w:val="1"/>
        <w:rPr>
          <w:rFonts w:eastAsia="Times New Roman" w:cs="Arial"/>
          <w:b/>
          <w:snapToGrid w:val="0"/>
          <w:szCs w:val="20"/>
          <w:lang w:val="nl-NL" w:eastAsia="nl-NL"/>
        </w:rPr>
      </w:pPr>
      <w:bookmarkStart w:id="57" w:name="_Toc232473210"/>
      <w:r w:rsidRPr="004C2BED">
        <w:rPr>
          <w:rFonts w:eastAsia="Times New Roman" w:cs="Arial"/>
          <w:b/>
          <w:snapToGrid w:val="0"/>
          <w:szCs w:val="20"/>
          <w:lang w:eastAsia="nl-NL"/>
        </w:rPr>
        <w:t>1.</w:t>
      </w:r>
      <w:r w:rsidR="00C262EB" w:rsidRPr="004C2BED">
        <w:rPr>
          <w:rFonts w:eastAsia="Times New Roman" w:cs="Arial"/>
          <w:b/>
          <w:snapToGrid w:val="0"/>
          <w:szCs w:val="20"/>
          <w:lang w:val="nl-NL" w:eastAsia="nl-NL"/>
        </w:rPr>
        <w:t>1.1</w:t>
      </w:r>
      <w:r w:rsidR="00C262EB" w:rsidRPr="004C2BED">
        <w:rPr>
          <w:rFonts w:eastAsia="Times New Roman" w:cs="Arial"/>
          <w:b/>
          <w:snapToGrid w:val="0"/>
          <w:szCs w:val="20"/>
          <w:lang w:val="nl-NL" w:eastAsia="nl-NL"/>
        </w:rPr>
        <w:tab/>
        <w:t>Naam en adres, telefoon</w:t>
      </w:r>
      <w:bookmarkEnd w:id="57"/>
    </w:p>
    <w:p w14:paraId="0685A14B" w14:textId="77777777" w:rsidR="00990F20" w:rsidRPr="004C2BED" w:rsidRDefault="00990F20" w:rsidP="00AF1927">
      <w:pPr>
        <w:spacing w:after="0"/>
        <w:jc w:val="both"/>
        <w:rPr>
          <w:rStyle w:val="Nadruk"/>
          <w:szCs w:val="24"/>
        </w:rPr>
      </w:pPr>
    </w:p>
    <w:p w14:paraId="4F897DD5" w14:textId="77777777" w:rsidR="00990F20" w:rsidRPr="004C2BED" w:rsidRDefault="00990F20" w:rsidP="002D48F1">
      <w:pPr>
        <w:spacing w:after="0"/>
        <w:ind w:firstLine="709"/>
        <w:jc w:val="both"/>
        <w:rPr>
          <w:rStyle w:val="Nadruk"/>
          <w:i w:val="0"/>
          <w:szCs w:val="24"/>
        </w:rPr>
      </w:pPr>
      <w:r w:rsidRPr="004C2BED">
        <w:rPr>
          <w:rStyle w:val="Nadruk"/>
          <w:i w:val="0"/>
          <w:szCs w:val="24"/>
        </w:rPr>
        <w:t xml:space="preserve">Gemeentelijke </w:t>
      </w:r>
      <w:r w:rsidR="003B6B89" w:rsidRPr="004C2BED">
        <w:rPr>
          <w:rStyle w:val="Nadruk"/>
          <w:i w:val="0"/>
          <w:szCs w:val="24"/>
        </w:rPr>
        <w:t>Basisschool ‘t Kompas</w:t>
      </w:r>
    </w:p>
    <w:p w14:paraId="68AD2812" w14:textId="77777777" w:rsidR="00990F20" w:rsidRPr="004C2BED" w:rsidRDefault="003B6B89" w:rsidP="002D48F1">
      <w:pPr>
        <w:spacing w:after="0"/>
        <w:ind w:firstLine="709"/>
        <w:jc w:val="both"/>
        <w:rPr>
          <w:rStyle w:val="Nadruk"/>
          <w:i w:val="0"/>
          <w:szCs w:val="24"/>
        </w:rPr>
      </w:pPr>
      <w:r w:rsidRPr="004C2BED">
        <w:rPr>
          <w:rStyle w:val="Nadruk"/>
          <w:i w:val="0"/>
          <w:szCs w:val="24"/>
        </w:rPr>
        <w:t>Nieuwstraat 11B</w:t>
      </w:r>
    </w:p>
    <w:p w14:paraId="55E7369F" w14:textId="77777777" w:rsidR="00990F20" w:rsidRPr="004C2BED" w:rsidRDefault="00990F20" w:rsidP="002D48F1">
      <w:pPr>
        <w:spacing w:after="0"/>
        <w:ind w:firstLine="709"/>
        <w:jc w:val="both"/>
        <w:rPr>
          <w:rStyle w:val="Nadruk"/>
          <w:i w:val="0"/>
          <w:szCs w:val="24"/>
        </w:rPr>
      </w:pPr>
      <w:r w:rsidRPr="004C2BED">
        <w:rPr>
          <w:rStyle w:val="Nadruk"/>
          <w:i w:val="0"/>
          <w:szCs w:val="24"/>
        </w:rPr>
        <w:t>2570 Duffel</w:t>
      </w:r>
    </w:p>
    <w:p w14:paraId="6196506A" w14:textId="77777777" w:rsidR="00156B59" w:rsidRDefault="001524D6" w:rsidP="003B6B89">
      <w:pPr>
        <w:spacing w:after="0"/>
        <w:ind w:left="709"/>
        <w:jc w:val="both"/>
        <w:outlineLvl w:val="2"/>
        <w:rPr>
          <w:szCs w:val="20"/>
        </w:rPr>
      </w:pPr>
      <w:bookmarkStart w:id="58" w:name="_Toc368299648"/>
      <w:r w:rsidRPr="004C2BED">
        <w:rPr>
          <w:rStyle w:val="Nadruk"/>
          <w:i w:val="0"/>
          <w:szCs w:val="24"/>
        </w:rPr>
        <w:t>Tel.:</w:t>
      </w:r>
      <w:r w:rsidRPr="004C2BED">
        <w:rPr>
          <w:rStyle w:val="Nadruk"/>
          <w:i w:val="0"/>
          <w:szCs w:val="24"/>
        </w:rPr>
        <w:tab/>
        <w:t xml:space="preserve">015 </w:t>
      </w:r>
      <w:r w:rsidR="003B6B89" w:rsidRPr="004C2BED">
        <w:rPr>
          <w:rStyle w:val="Nadruk"/>
          <w:i w:val="0"/>
          <w:szCs w:val="24"/>
        </w:rPr>
        <w:t>31 25 80</w:t>
      </w:r>
      <w:r w:rsidR="00990F20" w:rsidRPr="004C2BED">
        <w:rPr>
          <w:rStyle w:val="Nadruk"/>
          <w:i w:val="0"/>
          <w:szCs w:val="24"/>
        </w:rPr>
        <w:tab/>
      </w:r>
      <w:r w:rsidR="00990F20" w:rsidRPr="004C2BED">
        <w:rPr>
          <w:rStyle w:val="Nadruk"/>
          <w:szCs w:val="24"/>
        </w:rPr>
        <w:tab/>
      </w:r>
      <w:r w:rsidR="00990F20" w:rsidRPr="004C2BED">
        <w:rPr>
          <w:rStyle w:val="Nadruk"/>
          <w:szCs w:val="20"/>
        </w:rPr>
        <w:t>E-mail:</w:t>
      </w:r>
      <w:r w:rsidR="00990F20" w:rsidRPr="004C2BED">
        <w:rPr>
          <w:rStyle w:val="Nadruk"/>
          <w:szCs w:val="20"/>
        </w:rPr>
        <w:tab/>
      </w:r>
      <w:r w:rsidR="00990F20" w:rsidRPr="004C2BED">
        <w:rPr>
          <w:rStyle w:val="Nadruk"/>
          <w:szCs w:val="20"/>
        </w:rPr>
        <w:tab/>
      </w:r>
      <w:hyperlink r:id="rId22" w:history="1">
        <w:r w:rsidR="00156B59" w:rsidRPr="002D66A8">
          <w:rPr>
            <w:rStyle w:val="Hyperlink"/>
            <w:szCs w:val="20"/>
          </w:rPr>
          <w:t>directie@tkompas.be</w:t>
        </w:r>
      </w:hyperlink>
      <w:r w:rsidR="00156B59">
        <w:rPr>
          <w:szCs w:val="20"/>
        </w:rPr>
        <w:tab/>
      </w:r>
      <w:r w:rsidR="00156B59">
        <w:rPr>
          <w:szCs w:val="20"/>
        </w:rPr>
        <w:tab/>
      </w:r>
    </w:p>
    <w:p w14:paraId="222743CF" w14:textId="7AC45189" w:rsidR="00AF2DB0" w:rsidRPr="004C2BED" w:rsidRDefault="00156B59" w:rsidP="003B6B89">
      <w:pPr>
        <w:spacing w:after="0"/>
        <w:ind w:left="709"/>
        <w:jc w:val="both"/>
        <w:outlineLvl w:val="2"/>
        <w:rPr>
          <w:iCs/>
          <w:szCs w:val="20"/>
        </w:rPr>
      </w:pPr>
      <w:r>
        <w:rPr>
          <w:iCs/>
          <w:szCs w:val="20"/>
        </w:rPr>
        <w:t xml:space="preserve">                                                   </w:t>
      </w:r>
      <w:r w:rsidR="00990F20" w:rsidRPr="004C2BED">
        <w:rPr>
          <w:iCs/>
          <w:szCs w:val="20"/>
        </w:rPr>
        <w:t xml:space="preserve">Website: </w:t>
      </w:r>
      <w:r w:rsidR="00990F20" w:rsidRPr="004C2BED">
        <w:rPr>
          <w:iCs/>
          <w:szCs w:val="20"/>
        </w:rPr>
        <w:tab/>
      </w:r>
      <w:bookmarkEnd w:id="58"/>
      <w:r w:rsidR="00AF2DB0" w:rsidRPr="004C2BED">
        <w:rPr>
          <w:iCs/>
          <w:szCs w:val="20"/>
        </w:rPr>
        <w:t>www.tkompas.be</w:t>
      </w:r>
    </w:p>
    <w:p w14:paraId="57613211" w14:textId="77777777" w:rsidR="00AF2DB0" w:rsidRPr="004C2BED" w:rsidRDefault="00AF2DB0" w:rsidP="003B6B89">
      <w:pPr>
        <w:spacing w:after="0"/>
        <w:ind w:left="709"/>
        <w:jc w:val="both"/>
        <w:outlineLvl w:val="2"/>
        <w:rPr>
          <w:rStyle w:val="Nadruk"/>
          <w:szCs w:val="24"/>
        </w:rPr>
      </w:pPr>
    </w:p>
    <w:p w14:paraId="46CA9629" w14:textId="77777777" w:rsidR="00AF2DB0" w:rsidRPr="004C2BED" w:rsidRDefault="00AF2DB0" w:rsidP="00AF2DB0">
      <w:pPr>
        <w:numPr>
          <w:ilvl w:val="12"/>
          <w:numId w:val="0"/>
        </w:numPr>
        <w:tabs>
          <w:tab w:val="left" w:pos="-1440"/>
          <w:tab w:val="left" w:pos="-720"/>
          <w:tab w:val="left" w:pos="283"/>
        </w:tabs>
        <w:rPr>
          <w:rFonts w:cs="Arial"/>
          <w:bCs/>
          <w:szCs w:val="20"/>
        </w:rPr>
      </w:pPr>
      <w:r w:rsidRPr="004C2BED">
        <w:rPr>
          <w:rFonts w:cs="Arial"/>
          <w:bCs/>
          <w:szCs w:val="20"/>
        </w:rPr>
        <w:t>Het schoolbestuur heeft het maximum aantal leerlingen dat kan opgevangen worden, als volgt bepaald :</w:t>
      </w:r>
    </w:p>
    <w:p w14:paraId="64EF7085" w14:textId="77777777" w:rsidR="00AF2DB0" w:rsidRPr="004C2BED" w:rsidRDefault="00AF2DB0" w:rsidP="00D40893">
      <w:pPr>
        <w:numPr>
          <w:ilvl w:val="0"/>
          <w:numId w:val="24"/>
        </w:numPr>
        <w:tabs>
          <w:tab w:val="left" w:pos="-1440"/>
          <w:tab w:val="left" w:pos="-720"/>
          <w:tab w:val="left" w:pos="283"/>
        </w:tabs>
        <w:spacing w:after="0" w:line="240" w:lineRule="auto"/>
        <w:rPr>
          <w:rFonts w:cs="Arial"/>
          <w:bCs/>
          <w:szCs w:val="20"/>
        </w:rPr>
      </w:pPr>
      <w:r w:rsidRPr="004C2BED">
        <w:rPr>
          <w:rFonts w:cs="Arial"/>
          <w:bCs/>
          <w:szCs w:val="20"/>
        </w:rPr>
        <w:t xml:space="preserve">De capaciteit voor het niveau kleuteronderwijs: 200 kleuters </w:t>
      </w:r>
    </w:p>
    <w:p w14:paraId="50BC7F0C" w14:textId="725E5CD6" w:rsidR="00990F20" w:rsidRPr="004C2BED" w:rsidRDefault="00AF2DB0" w:rsidP="00D40893">
      <w:pPr>
        <w:numPr>
          <w:ilvl w:val="0"/>
          <w:numId w:val="24"/>
        </w:numPr>
        <w:tabs>
          <w:tab w:val="left" w:pos="-1440"/>
          <w:tab w:val="left" w:pos="-720"/>
          <w:tab w:val="left" w:pos="283"/>
        </w:tabs>
        <w:spacing w:after="0" w:line="240" w:lineRule="auto"/>
        <w:rPr>
          <w:rStyle w:val="Nadruk"/>
          <w:rFonts w:cs="Arial"/>
          <w:bCs/>
          <w:i w:val="0"/>
          <w:iCs w:val="0"/>
          <w:szCs w:val="20"/>
        </w:rPr>
      </w:pPr>
      <w:r w:rsidRPr="004C2BED">
        <w:rPr>
          <w:rFonts w:cs="Arial"/>
          <w:bCs/>
          <w:szCs w:val="20"/>
        </w:rPr>
        <w:t xml:space="preserve">De capaciteit voor het niveau lager onderwijs : </w:t>
      </w:r>
      <w:r w:rsidR="005D44DA">
        <w:rPr>
          <w:rFonts w:cs="Arial"/>
          <w:bCs/>
          <w:szCs w:val="20"/>
        </w:rPr>
        <w:t xml:space="preserve"> </w:t>
      </w:r>
      <w:r w:rsidRPr="004C2BED">
        <w:rPr>
          <w:rFonts w:cs="Arial"/>
          <w:bCs/>
          <w:szCs w:val="20"/>
        </w:rPr>
        <w:t>300 leerlingen</w:t>
      </w:r>
      <w:r w:rsidR="00990F20" w:rsidRPr="004C2BED">
        <w:rPr>
          <w:rStyle w:val="Nadruk"/>
          <w:szCs w:val="24"/>
        </w:rPr>
        <w:tab/>
      </w:r>
      <w:r w:rsidR="00990F20" w:rsidRPr="004C2BED">
        <w:rPr>
          <w:rStyle w:val="Nadruk"/>
          <w:szCs w:val="24"/>
        </w:rPr>
        <w:tab/>
      </w:r>
    </w:p>
    <w:p w14:paraId="6A62DC4E" w14:textId="77777777" w:rsidR="00C262EB" w:rsidRPr="004C2BED" w:rsidRDefault="004A7A33"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bookmarkStart w:id="59" w:name="_Toc232473211"/>
      <w:r w:rsidRPr="004C2BED">
        <w:rPr>
          <w:rFonts w:eastAsia="Times New Roman" w:cs="Arial"/>
          <w:b/>
          <w:snapToGrid w:val="0"/>
          <w:szCs w:val="20"/>
          <w:lang w:val="nl-NL" w:eastAsia="nl-NL"/>
        </w:rPr>
        <w:t>1.</w:t>
      </w:r>
      <w:r w:rsidR="00C262EB" w:rsidRPr="004C2BED">
        <w:rPr>
          <w:rFonts w:eastAsia="Times New Roman" w:cs="Arial"/>
          <w:b/>
          <w:snapToGrid w:val="0"/>
          <w:szCs w:val="20"/>
          <w:lang w:val="nl-NL" w:eastAsia="nl-NL"/>
        </w:rPr>
        <w:t>1.2</w:t>
      </w:r>
      <w:r w:rsidR="00C262EB" w:rsidRPr="004C2BED">
        <w:rPr>
          <w:rFonts w:eastAsia="Times New Roman" w:cs="Arial"/>
          <w:b/>
          <w:snapToGrid w:val="0"/>
          <w:szCs w:val="20"/>
          <w:lang w:val="nl-NL" w:eastAsia="nl-NL"/>
        </w:rPr>
        <w:tab/>
        <w:t xml:space="preserve">Schoolbestuur </w:t>
      </w:r>
      <w:bookmarkEnd w:id="59"/>
    </w:p>
    <w:p w14:paraId="6DAA7A38" w14:textId="77777777" w:rsidR="00990F20" w:rsidRPr="004C2BED" w:rsidRDefault="002D48F1" w:rsidP="00AF1927">
      <w:pPr>
        <w:spacing w:after="0"/>
        <w:jc w:val="both"/>
        <w:rPr>
          <w:rStyle w:val="Nadruk"/>
          <w:szCs w:val="24"/>
        </w:rPr>
      </w:pPr>
      <w:r w:rsidRPr="004C2BED">
        <w:rPr>
          <w:rStyle w:val="Nadruk"/>
          <w:szCs w:val="24"/>
        </w:rPr>
        <w:tab/>
      </w:r>
    </w:p>
    <w:p w14:paraId="401FA709" w14:textId="77777777" w:rsidR="00990F20" w:rsidRPr="004C2BED" w:rsidRDefault="00990F20" w:rsidP="002D48F1">
      <w:pPr>
        <w:spacing w:after="0"/>
        <w:ind w:left="709"/>
        <w:jc w:val="both"/>
        <w:rPr>
          <w:rStyle w:val="Nadruk"/>
          <w:i w:val="0"/>
          <w:szCs w:val="24"/>
        </w:rPr>
      </w:pPr>
      <w:r w:rsidRPr="004C2BED">
        <w:rPr>
          <w:rStyle w:val="Nadruk"/>
          <w:i w:val="0"/>
          <w:szCs w:val="24"/>
        </w:rPr>
        <w:t>Beslissingen inzake het gemeentelijk onderwijs, rekening houdend met de huidige wetgeving, behoren tot de bevoegdheid van het schoolbestuur: de gemeenteraad.</w:t>
      </w:r>
    </w:p>
    <w:p w14:paraId="1957E54E" w14:textId="77777777" w:rsidR="00990F20" w:rsidRPr="004C2BED" w:rsidRDefault="00990F20" w:rsidP="00AF1927">
      <w:pPr>
        <w:spacing w:after="0"/>
        <w:jc w:val="both"/>
        <w:rPr>
          <w:rStyle w:val="Nadruk"/>
          <w:i w:val="0"/>
          <w:sz w:val="16"/>
          <w:szCs w:val="16"/>
        </w:rPr>
      </w:pPr>
    </w:p>
    <w:p w14:paraId="5C049D6D" w14:textId="77777777" w:rsidR="00990F20" w:rsidRPr="004C2BED" w:rsidRDefault="00990F20" w:rsidP="002D48F1">
      <w:pPr>
        <w:spacing w:after="0"/>
        <w:ind w:firstLine="709"/>
        <w:jc w:val="both"/>
        <w:rPr>
          <w:rStyle w:val="Nadruk"/>
          <w:i w:val="0"/>
          <w:szCs w:val="24"/>
        </w:rPr>
      </w:pPr>
      <w:r w:rsidRPr="004C2BED">
        <w:rPr>
          <w:rStyle w:val="Nadruk"/>
          <w:i w:val="0"/>
          <w:szCs w:val="24"/>
        </w:rPr>
        <w:t xml:space="preserve">Schoolbestuur: </w:t>
      </w:r>
      <w:r w:rsidR="00F72D2D" w:rsidRPr="004C2BED">
        <w:rPr>
          <w:rStyle w:val="Nadruk"/>
          <w:i w:val="0"/>
          <w:szCs w:val="24"/>
        </w:rPr>
        <w:t>Lokaal bestuur</w:t>
      </w:r>
      <w:r w:rsidRPr="004C2BED">
        <w:rPr>
          <w:rStyle w:val="Nadruk"/>
          <w:i w:val="0"/>
          <w:szCs w:val="24"/>
        </w:rPr>
        <w:t xml:space="preserve"> Duffel</w:t>
      </w:r>
    </w:p>
    <w:p w14:paraId="3818525D" w14:textId="77777777" w:rsidR="00990F20" w:rsidRPr="004C2BED" w:rsidRDefault="00990F20" w:rsidP="00AF1927">
      <w:pPr>
        <w:spacing w:after="0"/>
        <w:jc w:val="both"/>
        <w:rPr>
          <w:rStyle w:val="Nadruk"/>
          <w:i w:val="0"/>
          <w:szCs w:val="24"/>
        </w:rPr>
      </w:pPr>
      <w:r w:rsidRPr="004C2BED">
        <w:rPr>
          <w:rStyle w:val="Nadruk"/>
          <w:i w:val="0"/>
          <w:szCs w:val="24"/>
        </w:rPr>
        <w:tab/>
      </w:r>
      <w:r w:rsidRPr="004C2BED">
        <w:rPr>
          <w:rStyle w:val="Nadruk"/>
          <w:i w:val="0"/>
          <w:szCs w:val="24"/>
        </w:rPr>
        <w:tab/>
        <w:t>Gemeentestraat 21</w:t>
      </w:r>
    </w:p>
    <w:p w14:paraId="181C859E" w14:textId="77777777" w:rsidR="00990F20" w:rsidRPr="004C2BED" w:rsidRDefault="00990F20" w:rsidP="00AF1927">
      <w:pPr>
        <w:spacing w:after="0"/>
        <w:jc w:val="both"/>
        <w:rPr>
          <w:rStyle w:val="Nadruk"/>
          <w:i w:val="0"/>
          <w:szCs w:val="24"/>
        </w:rPr>
      </w:pPr>
      <w:r w:rsidRPr="004C2BED">
        <w:rPr>
          <w:rStyle w:val="Nadruk"/>
          <w:i w:val="0"/>
          <w:szCs w:val="24"/>
        </w:rPr>
        <w:tab/>
      </w:r>
      <w:r w:rsidRPr="004C2BED">
        <w:rPr>
          <w:rStyle w:val="Nadruk"/>
          <w:i w:val="0"/>
          <w:szCs w:val="24"/>
        </w:rPr>
        <w:tab/>
        <w:t>2570 Duffel</w:t>
      </w:r>
    </w:p>
    <w:p w14:paraId="193EAAFC" w14:textId="77777777" w:rsidR="00990F20" w:rsidRPr="004C2BED" w:rsidRDefault="00990F20" w:rsidP="00AF1927">
      <w:pPr>
        <w:spacing w:after="0"/>
        <w:jc w:val="both"/>
        <w:rPr>
          <w:rStyle w:val="Nadruk"/>
          <w:i w:val="0"/>
          <w:szCs w:val="24"/>
        </w:rPr>
      </w:pPr>
      <w:r w:rsidRPr="004C2BED">
        <w:rPr>
          <w:rStyle w:val="Nadruk"/>
          <w:i w:val="0"/>
          <w:szCs w:val="24"/>
        </w:rPr>
        <w:tab/>
      </w:r>
      <w:r w:rsidRPr="004C2BED">
        <w:rPr>
          <w:rStyle w:val="Nadruk"/>
          <w:i w:val="0"/>
          <w:szCs w:val="24"/>
        </w:rPr>
        <w:tab/>
        <w:t>Tel.: 015</w:t>
      </w:r>
      <w:r w:rsidR="00CF474B" w:rsidRPr="004C2BED">
        <w:rPr>
          <w:rStyle w:val="Nadruk"/>
          <w:i w:val="0"/>
          <w:szCs w:val="24"/>
        </w:rPr>
        <w:t xml:space="preserve"> </w:t>
      </w:r>
      <w:r w:rsidRPr="004C2BED">
        <w:rPr>
          <w:rStyle w:val="Nadruk"/>
          <w:i w:val="0"/>
          <w:szCs w:val="24"/>
        </w:rPr>
        <w:t>31 12 02</w:t>
      </w:r>
    </w:p>
    <w:p w14:paraId="14323BF3" w14:textId="77777777" w:rsidR="00990F20" w:rsidRPr="004C2BED" w:rsidRDefault="00990F20" w:rsidP="00AF1927">
      <w:pPr>
        <w:spacing w:after="0"/>
        <w:jc w:val="both"/>
        <w:rPr>
          <w:rStyle w:val="Nadruk"/>
          <w:i w:val="0"/>
          <w:szCs w:val="24"/>
        </w:rPr>
      </w:pPr>
      <w:r w:rsidRPr="004C2BED">
        <w:rPr>
          <w:rStyle w:val="Nadruk"/>
          <w:i w:val="0"/>
          <w:szCs w:val="24"/>
        </w:rPr>
        <w:tab/>
      </w:r>
      <w:r w:rsidRPr="004C2BED">
        <w:rPr>
          <w:rStyle w:val="Nadruk"/>
          <w:i w:val="0"/>
          <w:szCs w:val="24"/>
        </w:rPr>
        <w:tab/>
      </w:r>
      <w:r w:rsidR="00CF474B" w:rsidRPr="004C2BED">
        <w:rPr>
          <w:rStyle w:val="Nadruk"/>
          <w:i w:val="0"/>
          <w:szCs w:val="24"/>
        </w:rPr>
        <w:t>Fax: 015 3</w:t>
      </w:r>
      <w:r w:rsidRPr="004C2BED">
        <w:rPr>
          <w:rStyle w:val="Nadruk"/>
          <w:i w:val="0"/>
          <w:szCs w:val="24"/>
        </w:rPr>
        <w:t>1 54 01</w:t>
      </w:r>
    </w:p>
    <w:p w14:paraId="663287CE" w14:textId="77777777" w:rsidR="001E5E9E" w:rsidRPr="004C2BED" w:rsidRDefault="001E5E9E" w:rsidP="00AF1927">
      <w:pPr>
        <w:spacing w:after="0"/>
        <w:jc w:val="both"/>
        <w:rPr>
          <w:rStyle w:val="Nadruk"/>
          <w:i w:val="0"/>
          <w:szCs w:val="24"/>
        </w:rPr>
      </w:pPr>
    </w:p>
    <w:p w14:paraId="3B90E252" w14:textId="77777777" w:rsidR="00FB08F3" w:rsidRPr="004C2BED" w:rsidRDefault="001E5E9E" w:rsidP="00AF1927">
      <w:pPr>
        <w:spacing w:after="0"/>
        <w:jc w:val="both"/>
        <w:rPr>
          <w:rStyle w:val="Nadruk"/>
          <w:i w:val="0"/>
          <w:szCs w:val="24"/>
        </w:rPr>
      </w:pPr>
      <w:r w:rsidRPr="004C2BED">
        <w:rPr>
          <w:rStyle w:val="Nadruk"/>
          <w:i w:val="0"/>
          <w:szCs w:val="24"/>
        </w:rPr>
        <w:tab/>
        <w:t xml:space="preserve">Juridische aard: publieke rechtspersoon.  Als stad/gemeente zijn wij een openbaar bestuur en </w:t>
      </w:r>
      <w:r w:rsidRPr="004C2BED">
        <w:rPr>
          <w:rStyle w:val="Nadruk"/>
          <w:i w:val="0"/>
          <w:szCs w:val="24"/>
        </w:rPr>
        <w:br/>
        <w:t xml:space="preserve">             als dusdanig in onze dagelijkse werking onderworpen aan de beginselen van d</w:t>
      </w:r>
      <w:r w:rsidR="00F72D2D" w:rsidRPr="004C2BED">
        <w:rPr>
          <w:rStyle w:val="Nadruk"/>
          <w:i w:val="0"/>
          <w:szCs w:val="24"/>
        </w:rPr>
        <w:t xml:space="preserve">e openbare </w:t>
      </w:r>
      <w:r w:rsidR="00F72D2D" w:rsidRPr="004C2BED">
        <w:rPr>
          <w:rStyle w:val="Nadruk"/>
          <w:i w:val="0"/>
          <w:szCs w:val="24"/>
        </w:rPr>
        <w:br/>
        <w:t xml:space="preserve">             dienst.</w:t>
      </w:r>
      <w:r w:rsidRPr="004C2BED">
        <w:rPr>
          <w:rStyle w:val="Nadruk"/>
          <w:i w:val="0"/>
          <w:szCs w:val="24"/>
        </w:rPr>
        <w:t xml:space="preserve"> </w:t>
      </w:r>
    </w:p>
    <w:p w14:paraId="404740A0" w14:textId="77777777" w:rsidR="00F72D2D" w:rsidRPr="004C2BED" w:rsidRDefault="00F72D2D" w:rsidP="00AF1927">
      <w:pPr>
        <w:spacing w:after="0"/>
        <w:jc w:val="both"/>
        <w:rPr>
          <w:rStyle w:val="Nadruk"/>
          <w:i w:val="0"/>
          <w:szCs w:val="24"/>
        </w:rPr>
      </w:pPr>
    </w:p>
    <w:p w14:paraId="088715FE" w14:textId="77777777" w:rsidR="00FB08F3" w:rsidRPr="00263478" w:rsidRDefault="002D48F1" w:rsidP="002D48F1">
      <w:pPr>
        <w:tabs>
          <w:tab w:val="left" w:pos="709"/>
        </w:tabs>
        <w:spacing w:after="0"/>
        <w:jc w:val="both"/>
        <w:rPr>
          <w:rStyle w:val="Nadruk"/>
          <w:b/>
          <w:i w:val="0"/>
          <w:szCs w:val="24"/>
        </w:rPr>
      </w:pPr>
      <w:r w:rsidRPr="004C2BED">
        <w:rPr>
          <w:rStyle w:val="Nadruk"/>
          <w:b/>
          <w:i w:val="0"/>
          <w:szCs w:val="24"/>
        </w:rPr>
        <w:tab/>
      </w:r>
      <w:r w:rsidR="00FB08F3" w:rsidRPr="00263478">
        <w:rPr>
          <w:rStyle w:val="Nadruk"/>
          <w:b/>
          <w:i w:val="0"/>
          <w:szCs w:val="24"/>
        </w:rPr>
        <w:t>De gemeenteraadsleden zijn:</w:t>
      </w:r>
    </w:p>
    <w:p w14:paraId="416358E9" w14:textId="77777777" w:rsidR="00FB08F3" w:rsidRPr="004C2BED" w:rsidRDefault="00EA174D" w:rsidP="00AF1927">
      <w:pPr>
        <w:tabs>
          <w:tab w:val="left" w:pos="4228"/>
        </w:tabs>
        <w:spacing w:after="0"/>
        <w:jc w:val="both"/>
        <w:rPr>
          <w:rStyle w:val="Nadruk"/>
          <w:b/>
          <w:i w:val="0"/>
          <w:szCs w:val="24"/>
        </w:rPr>
      </w:pPr>
      <w:r w:rsidRPr="005D44DA">
        <w:rPr>
          <w:iCs/>
          <w:noProof/>
          <w:highlight w:val="yellow"/>
          <w:lang w:eastAsia="nl-BE"/>
        </w:rPr>
        <mc:AlternateContent>
          <mc:Choice Requires="wps">
            <w:drawing>
              <wp:anchor distT="0" distB="0" distL="114300" distR="114300" simplePos="0" relativeHeight="251665408" behindDoc="0" locked="0" layoutInCell="1" allowOverlap="1" wp14:anchorId="1FC85577" wp14:editId="58F0B905">
                <wp:simplePos x="0" y="0"/>
                <wp:positionH relativeFrom="margin">
                  <wp:align>right</wp:align>
                </wp:positionH>
                <wp:positionV relativeFrom="paragraph">
                  <wp:posOffset>103505</wp:posOffset>
                </wp:positionV>
                <wp:extent cx="2143125" cy="2689860"/>
                <wp:effectExtent l="0" t="0" r="28575" b="1524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689860"/>
                        </a:xfrm>
                        <a:prstGeom prst="rect">
                          <a:avLst/>
                        </a:prstGeom>
                        <a:solidFill>
                          <a:srgbClr val="FFFFFF"/>
                        </a:solidFill>
                        <a:ln w="9525">
                          <a:solidFill>
                            <a:schemeClr val="bg1">
                              <a:lumMod val="100000"/>
                              <a:lumOff val="0"/>
                            </a:schemeClr>
                          </a:solidFill>
                          <a:miter lim="800000"/>
                          <a:headEnd/>
                          <a:tailEnd/>
                        </a:ln>
                      </wps:spPr>
                      <wps:txbx>
                        <w:txbxContent>
                          <w:p w14:paraId="35DCAFAD" w14:textId="4E00487E" w:rsidR="002F4228" w:rsidRDefault="002F4228" w:rsidP="00263478">
                            <w:pPr>
                              <w:pStyle w:val="Lijstalinea"/>
                              <w:spacing w:after="0"/>
                              <w:ind w:left="426"/>
                              <w:rPr>
                                <w:rStyle w:val="Nadruk"/>
                                <w:i w:val="0"/>
                                <w:szCs w:val="24"/>
                              </w:rPr>
                            </w:pPr>
                            <w:r>
                              <w:rPr>
                                <w:rStyle w:val="Nadruk"/>
                                <w:i w:val="0"/>
                                <w:szCs w:val="24"/>
                              </w:rPr>
                              <w:t>Koen Ghys</w:t>
                            </w:r>
                          </w:p>
                          <w:p w14:paraId="7BE9E3D5" w14:textId="5399417B" w:rsidR="002F4228" w:rsidRPr="00263478" w:rsidRDefault="002F4228" w:rsidP="00263478">
                            <w:pPr>
                              <w:pStyle w:val="Lijstalinea"/>
                              <w:spacing w:after="0"/>
                              <w:ind w:left="426"/>
                              <w:rPr>
                                <w:rStyle w:val="Nadruk"/>
                                <w:i w:val="0"/>
                                <w:szCs w:val="24"/>
                              </w:rPr>
                            </w:pPr>
                            <w:r>
                              <w:rPr>
                                <w:rStyle w:val="Nadruk"/>
                                <w:i w:val="0"/>
                                <w:szCs w:val="24"/>
                              </w:rPr>
                              <w:t>Anne Resseler</w:t>
                            </w:r>
                          </w:p>
                          <w:p w14:paraId="6E4C55CA" w14:textId="77777777" w:rsidR="002F4228" w:rsidRPr="00F53A0C" w:rsidRDefault="002F4228" w:rsidP="00CD5958">
                            <w:pPr>
                              <w:pStyle w:val="Lijstalinea"/>
                              <w:spacing w:after="0"/>
                              <w:ind w:left="426"/>
                              <w:rPr>
                                <w:rStyle w:val="Nadruk"/>
                                <w:i w:val="0"/>
                                <w:szCs w:val="24"/>
                              </w:rPr>
                            </w:pPr>
                            <w:r>
                              <w:rPr>
                                <w:rStyle w:val="Nadruk"/>
                                <w:i w:val="0"/>
                                <w:szCs w:val="24"/>
                              </w:rPr>
                              <w:t>Kris De Smet</w:t>
                            </w:r>
                          </w:p>
                          <w:p w14:paraId="01840D57" w14:textId="2207300E" w:rsidR="002F4228" w:rsidRPr="00F53A0C" w:rsidRDefault="002F4228" w:rsidP="00CD5958">
                            <w:pPr>
                              <w:pStyle w:val="Lijstalinea"/>
                              <w:spacing w:after="0"/>
                              <w:ind w:left="426"/>
                              <w:rPr>
                                <w:rStyle w:val="Nadruk"/>
                                <w:i w:val="0"/>
                                <w:szCs w:val="24"/>
                              </w:rPr>
                            </w:pPr>
                            <w:r>
                              <w:rPr>
                                <w:rStyle w:val="Nadruk"/>
                                <w:i w:val="0"/>
                                <w:szCs w:val="24"/>
                              </w:rPr>
                              <w:t>Benjamin Van Wijnendaele</w:t>
                            </w:r>
                          </w:p>
                          <w:p w14:paraId="420065E6" w14:textId="7B964C9A" w:rsidR="002F4228" w:rsidRDefault="002F4228" w:rsidP="00CD5958">
                            <w:pPr>
                              <w:pStyle w:val="Lijstalinea"/>
                              <w:spacing w:after="0"/>
                              <w:ind w:left="426"/>
                              <w:rPr>
                                <w:rStyle w:val="Nadruk"/>
                                <w:i w:val="0"/>
                                <w:szCs w:val="24"/>
                              </w:rPr>
                            </w:pPr>
                            <w:r>
                              <w:rPr>
                                <w:rStyle w:val="Nadruk"/>
                                <w:i w:val="0"/>
                                <w:szCs w:val="24"/>
                              </w:rPr>
                              <w:t>Benny Sneyers</w:t>
                            </w:r>
                          </w:p>
                          <w:p w14:paraId="2451F13D" w14:textId="4AB88035" w:rsidR="002F4228" w:rsidRPr="00F53A0C" w:rsidRDefault="002F4228" w:rsidP="00CD5958">
                            <w:pPr>
                              <w:pStyle w:val="Lijstalinea"/>
                              <w:spacing w:after="0"/>
                              <w:ind w:left="426"/>
                              <w:rPr>
                                <w:rStyle w:val="Nadruk"/>
                                <w:i w:val="0"/>
                                <w:szCs w:val="24"/>
                              </w:rPr>
                            </w:pPr>
                            <w:r>
                              <w:rPr>
                                <w:rStyle w:val="Nadruk"/>
                                <w:i w:val="0"/>
                                <w:szCs w:val="24"/>
                              </w:rPr>
                              <w:t>Wim Reyntjens</w:t>
                            </w:r>
                          </w:p>
                          <w:p w14:paraId="76A07771" w14:textId="31A8DA5E" w:rsidR="002F4228" w:rsidRPr="005F5924" w:rsidRDefault="002F4228" w:rsidP="00CD5958">
                            <w:pPr>
                              <w:pStyle w:val="Lijstalinea"/>
                              <w:spacing w:after="0"/>
                              <w:ind w:left="426"/>
                              <w:rPr>
                                <w:rStyle w:val="Nadruk"/>
                                <w:i w:val="0"/>
                                <w:szCs w:val="24"/>
                                <w:lang w:val="fr-FR"/>
                              </w:rPr>
                            </w:pPr>
                            <w:r w:rsidRPr="005F5924">
                              <w:rPr>
                                <w:rStyle w:val="Nadruk"/>
                                <w:i w:val="0"/>
                                <w:szCs w:val="24"/>
                                <w:lang w:val="fr-FR"/>
                              </w:rPr>
                              <w:t>Anne</w:t>
                            </w:r>
                            <w:r>
                              <w:rPr>
                                <w:rStyle w:val="Nadruk"/>
                                <w:i w:val="0"/>
                                <w:szCs w:val="24"/>
                                <w:lang w:val="fr-FR"/>
                              </w:rPr>
                              <w:t xml:space="preserve"> Smets</w:t>
                            </w:r>
                          </w:p>
                          <w:p w14:paraId="47B6BA7C" w14:textId="535F2E6B" w:rsidR="002F4228" w:rsidRPr="00171D49" w:rsidRDefault="002F4228" w:rsidP="00CD5958">
                            <w:pPr>
                              <w:pStyle w:val="Lijstalinea"/>
                              <w:spacing w:after="0"/>
                              <w:ind w:left="426"/>
                              <w:rPr>
                                <w:rStyle w:val="Nadruk"/>
                                <w:i w:val="0"/>
                                <w:szCs w:val="24"/>
                              </w:rPr>
                            </w:pPr>
                            <w:r>
                              <w:rPr>
                                <w:rStyle w:val="Nadruk"/>
                                <w:i w:val="0"/>
                                <w:szCs w:val="24"/>
                              </w:rPr>
                              <w:t>Gerrit Goovaerts</w:t>
                            </w:r>
                          </w:p>
                          <w:p w14:paraId="481D0D8C" w14:textId="55C70C2D" w:rsidR="002F4228" w:rsidRDefault="002F4228" w:rsidP="00CD5958">
                            <w:pPr>
                              <w:pStyle w:val="Lijstalinea"/>
                              <w:spacing w:after="0"/>
                              <w:ind w:left="426"/>
                              <w:rPr>
                                <w:rStyle w:val="Nadruk"/>
                                <w:i w:val="0"/>
                                <w:szCs w:val="24"/>
                              </w:rPr>
                            </w:pPr>
                            <w:r>
                              <w:rPr>
                                <w:rStyle w:val="Nadruk"/>
                                <w:i w:val="0"/>
                                <w:szCs w:val="24"/>
                              </w:rPr>
                              <w:t>Werner Van Hoeck</w:t>
                            </w:r>
                          </w:p>
                          <w:p w14:paraId="66C54079" w14:textId="49C655A1" w:rsidR="002F4228" w:rsidRPr="00171D49" w:rsidRDefault="002F4228" w:rsidP="00CD5958">
                            <w:pPr>
                              <w:pStyle w:val="Lijstalinea"/>
                              <w:spacing w:after="0"/>
                              <w:ind w:left="426"/>
                              <w:rPr>
                                <w:rStyle w:val="Nadruk"/>
                                <w:i w:val="0"/>
                                <w:szCs w:val="24"/>
                              </w:rPr>
                            </w:pPr>
                            <w:r>
                              <w:rPr>
                                <w:rStyle w:val="Nadruk"/>
                                <w:i w:val="0"/>
                                <w:szCs w:val="24"/>
                              </w:rPr>
                              <w:t>Tinne Neutjens</w:t>
                            </w:r>
                          </w:p>
                          <w:p w14:paraId="1D9DA048" w14:textId="0AB02500" w:rsidR="002F4228" w:rsidRDefault="002F4228" w:rsidP="003B6B89">
                            <w:pPr>
                              <w:pStyle w:val="Lijstalinea"/>
                              <w:spacing w:after="0"/>
                              <w:ind w:left="426"/>
                              <w:rPr>
                                <w:rStyle w:val="Nadruk"/>
                                <w:i w:val="0"/>
                                <w:szCs w:val="24"/>
                              </w:rPr>
                            </w:pPr>
                            <w:r>
                              <w:rPr>
                                <w:rStyle w:val="Nadruk"/>
                                <w:i w:val="0"/>
                                <w:szCs w:val="24"/>
                              </w:rPr>
                              <w:t>Sophie Meeus</w:t>
                            </w:r>
                          </w:p>
                          <w:p w14:paraId="22881D6F" w14:textId="531D2098" w:rsidR="002F4228" w:rsidRPr="00F53A0C" w:rsidRDefault="002F4228" w:rsidP="003B6B89">
                            <w:pPr>
                              <w:pStyle w:val="Lijstalinea"/>
                              <w:spacing w:after="0"/>
                              <w:ind w:left="426"/>
                              <w:rPr>
                                <w:rStyle w:val="Nadruk"/>
                                <w:i w:val="0"/>
                                <w:szCs w:val="24"/>
                              </w:rPr>
                            </w:pPr>
                            <w:r>
                              <w:rPr>
                                <w:rStyle w:val="Nadruk"/>
                                <w:i w:val="0"/>
                                <w:szCs w:val="24"/>
                              </w:rPr>
                              <w:t>Bert Vermijlen</w:t>
                            </w:r>
                          </w:p>
                          <w:p w14:paraId="431ABDA0" w14:textId="77777777" w:rsidR="002F4228" w:rsidRPr="00AD642A" w:rsidRDefault="002F4228" w:rsidP="00FB08F3">
                            <w:pPr>
                              <w:pStyle w:val="Lijstalinea"/>
                              <w:spacing w:after="0"/>
                              <w:ind w:left="426"/>
                              <w:rPr>
                                <w:rStyle w:val="Nadruk"/>
                                <w:i w:val="0"/>
                                <w:szCs w:val="24"/>
                              </w:rPr>
                            </w:pPr>
                          </w:p>
                          <w:p w14:paraId="73E98A4C" w14:textId="77777777" w:rsidR="002F4228" w:rsidRPr="00810F07" w:rsidRDefault="002F4228" w:rsidP="00FB08F3">
                            <w:pPr>
                              <w:pStyle w:val="Lijstalinea"/>
                              <w:spacing w:after="0"/>
                              <w:ind w:left="426"/>
                              <w:rPr>
                                <w:rStyle w:val="Nadruk"/>
                                <w:i w:val="0"/>
                                <w:szCs w:val="24"/>
                              </w:rPr>
                            </w:pPr>
                          </w:p>
                          <w:p w14:paraId="616B8A61" w14:textId="77777777" w:rsidR="002F4228" w:rsidRDefault="002F4228" w:rsidP="00FB08F3">
                            <w:pPr>
                              <w:rPr>
                                <w:lang w:val="nl-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85577" id="Text Box 5" o:spid="_x0000_s1038" type="#_x0000_t202" style="position:absolute;left:0;text-align:left;margin-left:117.55pt;margin-top:8.15pt;width:168.75pt;height:211.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" strokecolor="white [3212]">
                <v:textbox>
                  <w:txbxContent>
                    <w:p w14:paraId="35DCAFAD" w14:textId="4E00487E" w:rsidR="002F4228" w:rsidRDefault="002F4228" w:rsidP="00263478">
                      <w:pPr>
                        <w:pStyle w:val="Lijstalinea"/>
                        <w:spacing w:after="0"/>
                        <w:ind w:left="426"/>
                        <w:rPr>
                          <w:rStyle w:val="Nadruk"/>
                          <w:i w:val="0"/>
                          <w:szCs w:val="24"/>
                        </w:rPr>
                      </w:pPr>
                      <w:r>
                        <w:rPr>
                          <w:rStyle w:val="Nadruk"/>
                          <w:i w:val="0"/>
                          <w:szCs w:val="24"/>
                        </w:rPr>
                        <w:t>Koen Ghys</w:t>
                      </w:r>
                    </w:p>
                    <w:p w14:paraId="7BE9E3D5" w14:textId="5399417B" w:rsidR="002F4228" w:rsidRPr="00263478" w:rsidRDefault="002F4228" w:rsidP="00263478">
                      <w:pPr>
                        <w:pStyle w:val="Lijstalinea"/>
                        <w:spacing w:after="0"/>
                        <w:ind w:left="426"/>
                        <w:rPr>
                          <w:rStyle w:val="Nadruk"/>
                          <w:i w:val="0"/>
                          <w:szCs w:val="24"/>
                        </w:rPr>
                      </w:pPr>
                      <w:r>
                        <w:rPr>
                          <w:rStyle w:val="Nadruk"/>
                          <w:i w:val="0"/>
                          <w:szCs w:val="24"/>
                        </w:rPr>
                        <w:t>Anne Resseler</w:t>
                      </w:r>
                    </w:p>
                    <w:p w14:paraId="6E4C55CA" w14:textId="77777777" w:rsidR="002F4228" w:rsidRPr="00F53A0C" w:rsidRDefault="002F4228" w:rsidP="00CD5958">
                      <w:pPr>
                        <w:pStyle w:val="Lijstalinea"/>
                        <w:spacing w:after="0"/>
                        <w:ind w:left="426"/>
                        <w:rPr>
                          <w:rStyle w:val="Nadruk"/>
                          <w:i w:val="0"/>
                          <w:szCs w:val="24"/>
                        </w:rPr>
                      </w:pPr>
                      <w:r>
                        <w:rPr>
                          <w:rStyle w:val="Nadruk"/>
                          <w:i w:val="0"/>
                          <w:szCs w:val="24"/>
                        </w:rPr>
                        <w:t>Kris De Smet</w:t>
                      </w:r>
                    </w:p>
                    <w:p w14:paraId="01840D57" w14:textId="2207300E" w:rsidR="002F4228" w:rsidRPr="00F53A0C" w:rsidRDefault="002F4228" w:rsidP="00CD5958">
                      <w:pPr>
                        <w:pStyle w:val="Lijstalinea"/>
                        <w:spacing w:after="0"/>
                        <w:ind w:left="426"/>
                        <w:rPr>
                          <w:rStyle w:val="Nadruk"/>
                          <w:i w:val="0"/>
                          <w:szCs w:val="24"/>
                        </w:rPr>
                      </w:pPr>
                      <w:r>
                        <w:rPr>
                          <w:rStyle w:val="Nadruk"/>
                          <w:i w:val="0"/>
                          <w:szCs w:val="24"/>
                        </w:rPr>
                        <w:t>Benjamin Van Wijnendaele</w:t>
                      </w:r>
                    </w:p>
                    <w:p w14:paraId="420065E6" w14:textId="7B964C9A" w:rsidR="002F4228" w:rsidRDefault="002F4228" w:rsidP="00CD5958">
                      <w:pPr>
                        <w:pStyle w:val="Lijstalinea"/>
                        <w:spacing w:after="0"/>
                        <w:ind w:left="426"/>
                        <w:rPr>
                          <w:rStyle w:val="Nadruk"/>
                          <w:i w:val="0"/>
                          <w:szCs w:val="24"/>
                        </w:rPr>
                      </w:pPr>
                      <w:r>
                        <w:rPr>
                          <w:rStyle w:val="Nadruk"/>
                          <w:i w:val="0"/>
                          <w:szCs w:val="24"/>
                        </w:rPr>
                        <w:t>Benny Sneyers</w:t>
                      </w:r>
                    </w:p>
                    <w:p w14:paraId="2451F13D" w14:textId="4AB88035" w:rsidR="002F4228" w:rsidRPr="00F53A0C" w:rsidRDefault="002F4228" w:rsidP="00CD5958">
                      <w:pPr>
                        <w:pStyle w:val="Lijstalinea"/>
                        <w:spacing w:after="0"/>
                        <w:ind w:left="426"/>
                        <w:rPr>
                          <w:rStyle w:val="Nadruk"/>
                          <w:i w:val="0"/>
                          <w:szCs w:val="24"/>
                        </w:rPr>
                      </w:pPr>
                      <w:r>
                        <w:rPr>
                          <w:rStyle w:val="Nadruk"/>
                          <w:i w:val="0"/>
                          <w:szCs w:val="24"/>
                        </w:rPr>
                        <w:t>Wim Reyntjens</w:t>
                      </w:r>
                    </w:p>
                    <w:p w14:paraId="76A07771" w14:textId="31A8DA5E" w:rsidR="002F4228" w:rsidRPr="005F5924" w:rsidRDefault="002F4228" w:rsidP="00CD5958">
                      <w:pPr>
                        <w:pStyle w:val="Lijstalinea"/>
                        <w:spacing w:after="0"/>
                        <w:ind w:left="426"/>
                        <w:rPr>
                          <w:rStyle w:val="Nadruk"/>
                          <w:i w:val="0"/>
                          <w:szCs w:val="24"/>
                          <w:lang w:val="fr-FR"/>
                        </w:rPr>
                      </w:pPr>
                      <w:r w:rsidRPr="005F5924">
                        <w:rPr>
                          <w:rStyle w:val="Nadruk"/>
                          <w:i w:val="0"/>
                          <w:szCs w:val="24"/>
                          <w:lang w:val="fr-FR"/>
                        </w:rPr>
                        <w:t>Anne</w:t>
                      </w:r>
                      <w:r>
                        <w:rPr>
                          <w:rStyle w:val="Nadruk"/>
                          <w:i w:val="0"/>
                          <w:szCs w:val="24"/>
                          <w:lang w:val="fr-FR"/>
                        </w:rPr>
                        <w:t xml:space="preserve"> Smets</w:t>
                      </w:r>
                    </w:p>
                    <w:p w14:paraId="47B6BA7C" w14:textId="535F2E6B" w:rsidR="002F4228" w:rsidRPr="00171D49" w:rsidRDefault="002F4228" w:rsidP="00CD5958">
                      <w:pPr>
                        <w:pStyle w:val="Lijstalinea"/>
                        <w:spacing w:after="0"/>
                        <w:ind w:left="426"/>
                        <w:rPr>
                          <w:rStyle w:val="Nadruk"/>
                          <w:i w:val="0"/>
                          <w:szCs w:val="24"/>
                        </w:rPr>
                      </w:pPr>
                      <w:r>
                        <w:rPr>
                          <w:rStyle w:val="Nadruk"/>
                          <w:i w:val="0"/>
                          <w:szCs w:val="24"/>
                        </w:rPr>
                        <w:t>Gerrit Goovaerts</w:t>
                      </w:r>
                    </w:p>
                    <w:p w14:paraId="481D0D8C" w14:textId="55C70C2D" w:rsidR="002F4228" w:rsidRDefault="002F4228" w:rsidP="00CD5958">
                      <w:pPr>
                        <w:pStyle w:val="Lijstalinea"/>
                        <w:spacing w:after="0"/>
                        <w:ind w:left="426"/>
                        <w:rPr>
                          <w:rStyle w:val="Nadruk"/>
                          <w:i w:val="0"/>
                          <w:szCs w:val="24"/>
                        </w:rPr>
                      </w:pPr>
                      <w:r>
                        <w:rPr>
                          <w:rStyle w:val="Nadruk"/>
                          <w:i w:val="0"/>
                          <w:szCs w:val="24"/>
                        </w:rPr>
                        <w:t>Werner Van Hoeck</w:t>
                      </w:r>
                    </w:p>
                    <w:p w14:paraId="66C54079" w14:textId="49C655A1" w:rsidR="002F4228" w:rsidRPr="00171D49" w:rsidRDefault="002F4228" w:rsidP="00CD5958">
                      <w:pPr>
                        <w:pStyle w:val="Lijstalinea"/>
                        <w:spacing w:after="0"/>
                        <w:ind w:left="426"/>
                        <w:rPr>
                          <w:rStyle w:val="Nadruk"/>
                          <w:i w:val="0"/>
                          <w:szCs w:val="24"/>
                        </w:rPr>
                      </w:pPr>
                      <w:r>
                        <w:rPr>
                          <w:rStyle w:val="Nadruk"/>
                          <w:i w:val="0"/>
                          <w:szCs w:val="24"/>
                        </w:rPr>
                        <w:t>Tinne Neutjens</w:t>
                      </w:r>
                    </w:p>
                    <w:p w14:paraId="1D9DA048" w14:textId="0AB02500" w:rsidR="002F4228" w:rsidRDefault="002F4228" w:rsidP="003B6B89">
                      <w:pPr>
                        <w:pStyle w:val="Lijstalinea"/>
                        <w:spacing w:after="0"/>
                        <w:ind w:left="426"/>
                        <w:rPr>
                          <w:rStyle w:val="Nadruk"/>
                          <w:i w:val="0"/>
                          <w:szCs w:val="24"/>
                        </w:rPr>
                      </w:pPr>
                      <w:r>
                        <w:rPr>
                          <w:rStyle w:val="Nadruk"/>
                          <w:i w:val="0"/>
                          <w:szCs w:val="24"/>
                        </w:rPr>
                        <w:t>Sophie Meeus</w:t>
                      </w:r>
                    </w:p>
                    <w:p w14:paraId="22881D6F" w14:textId="531D2098" w:rsidR="002F4228" w:rsidRPr="00F53A0C" w:rsidRDefault="002F4228" w:rsidP="003B6B89">
                      <w:pPr>
                        <w:pStyle w:val="Lijstalinea"/>
                        <w:spacing w:after="0"/>
                        <w:ind w:left="426"/>
                        <w:rPr>
                          <w:rStyle w:val="Nadruk"/>
                          <w:i w:val="0"/>
                          <w:szCs w:val="24"/>
                        </w:rPr>
                      </w:pPr>
                      <w:r>
                        <w:rPr>
                          <w:rStyle w:val="Nadruk"/>
                          <w:i w:val="0"/>
                          <w:szCs w:val="24"/>
                        </w:rPr>
                        <w:t>Bert Vermijlen</w:t>
                      </w:r>
                    </w:p>
                    <w:p w14:paraId="431ABDA0" w14:textId="77777777" w:rsidR="002F4228" w:rsidRPr="00AD642A" w:rsidRDefault="002F4228" w:rsidP="00FB08F3">
                      <w:pPr>
                        <w:pStyle w:val="Lijstalinea"/>
                        <w:spacing w:after="0"/>
                        <w:ind w:left="426"/>
                        <w:rPr>
                          <w:rStyle w:val="Nadruk"/>
                          <w:i w:val="0"/>
                          <w:szCs w:val="24"/>
                        </w:rPr>
                      </w:pPr>
                    </w:p>
                    <w:p w14:paraId="73E98A4C" w14:textId="77777777" w:rsidR="002F4228" w:rsidRPr="00810F07" w:rsidRDefault="002F4228" w:rsidP="00FB08F3">
                      <w:pPr>
                        <w:pStyle w:val="Lijstalinea"/>
                        <w:spacing w:after="0"/>
                        <w:ind w:left="426"/>
                        <w:rPr>
                          <w:rStyle w:val="Nadruk"/>
                          <w:i w:val="0"/>
                          <w:szCs w:val="24"/>
                        </w:rPr>
                      </w:pPr>
                    </w:p>
                    <w:p w14:paraId="616B8A61" w14:textId="77777777" w:rsidR="002F4228" w:rsidRDefault="002F4228" w:rsidP="00FB08F3">
                      <w:pPr>
                        <w:rPr>
                          <w:lang w:val="nl-NL"/>
                        </w:rPr>
                      </w:pPr>
                    </w:p>
                  </w:txbxContent>
                </v:textbox>
                <w10:wrap anchorx="margin"/>
              </v:shape>
            </w:pict>
          </mc:Fallback>
        </mc:AlternateContent>
      </w:r>
      <w:r w:rsidRPr="005D44DA">
        <w:rPr>
          <w:iCs/>
          <w:noProof/>
          <w:highlight w:val="yellow"/>
          <w:lang w:eastAsia="nl-BE"/>
        </w:rPr>
        <mc:AlternateContent>
          <mc:Choice Requires="wps">
            <w:drawing>
              <wp:anchor distT="0" distB="0" distL="114300" distR="114300" simplePos="0" relativeHeight="251664384" behindDoc="0" locked="0" layoutInCell="1" allowOverlap="1" wp14:anchorId="45949E3E" wp14:editId="7187868A">
                <wp:simplePos x="0" y="0"/>
                <wp:positionH relativeFrom="column">
                  <wp:posOffset>328295</wp:posOffset>
                </wp:positionH>
                <wp:positionV relativeFrom="paragraph">
                  <wp:posOffset>93980</wp:posOffset>
                </wp:positionV>
                <wp:extent cx="3419475" cy="2477135"/>
                <wp:effectExtent l="0" t="0" r="28575" b="1841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477135"/>
                        </a:xfrm>
                        <a:prstGeom prst="rect">
                          <a:avLst/>
                        </a:prstGeom>
                        <a:solidFill>
                          <a:srgbClr val="FFFFFF"/>
                        </a:solidFill>
                        <a:ln w="9525">
                          <a:solidFill>
                            <a:schemeClr val="bg1">
                              <a:lumMod val="100000"/>
                              <a:lumOff val="0"/>
                            </a:schemeClr>
                          </a:solidFill>
                          <a:miter lim="800000"/>
                          <a:headEnd/>
                          <a:tailEnd/>
                        </a:ln>
                      </wps:spPr>
                      <wps:txbx>
                        <w:txbxContent>
                          <w:p w14:paraId="62026884" w14:textId="77777777" w:rsidR="002F4228" w:rsidRPr="00F53A0C" w:rsidRDefault="002F4228" w:rsidP="00CD5958">
                            <w:pPr>
                              <w:pStyle w:val="Lijstalinea"/>
                              <w:spacing w:after="0"/>
                              <w:ind w:left="360"/>
                              <w:rPr>
                                <w:rStyle w:val="Nadruk"/>
                                <w:i w:val="0"/>
                                <w:szCs w:val="24"/>
                              </w:rPr>
                            </w:pPr>
                            <w:r>
                              <w:rPr>
                                <w:rStyle w:val="Nadruk"/>
                                <w:i w:val="0"/>
                                <w:szCs w:val="24"/>
                              </w:rPr>
                              <w:t>Sofie Joosen</w:t>
                            </w:r>
                            <w:r w:rsidRPr="00F53A0C">
                              <w:rPr>
                                <w:rStyle w:val="Nadruk"/>
                                <w:i w:val="0"/>
                                <w:szCs w:val="24"/>
                              </w:rPr>
                              <w:t>, Burgemeester</w:t>
                            </w:r>
                            <w:r w:rsidRPr="00F53A0C">
                              <w:rPr>
                                <w:rStyle w:val="Nadruk"/>
                                <w:i w:val="0"/>
                                <w:szCs w:val="24"/>
                              </w:rPr>
                              <w:tab/>
                            </w:r>
                          </w:p>
                          <w:p w14:paraId="1170752F" w14:textId="09051791" w:rsidR="002F4228" w:rsidRPr="00F53A0C" w:rsidRDefault="002F4228" w:rsidP="00CD5958">
                            <w:pPr>
                              <w:pStyle w:val="Lijstalinea"/>
                              <w:spacing w:after="0"/>
                              <w:ind w:left="360"/>
                              <w:rPr>
                                <w:rStyle w:val="Nadruk"/>
                                <w:i w:val="0"/>
                                <w:szCs w:val="24"/>
                              </w:rPr>
                            </w:pPr>
                            <w:r>
                              <w:rPr>
                                <w:rStyle w:val="Nadruk"/>
                                <w:i w:val="0"/>
                                <w:szCs w:val="24"/>
                              </w:rPr>
                              <w:t>Luc Van Houtven</w:t>
                            </w:r>
                            <w:r w:rsidRPr="00F53A0C">
                              <w:rPr>
                                <w:rStyle w:val="Nadruk"/>
                                <w:i w:val="0"/>
                                <w:szCs w:val="24"/>
                              </w:rPr>
                              <w:t xml:space="preserve">, </w:t>
                            </w:r>
                            <w:r>
                              <w:rPr>
                                <w:rStyle w:val="Nadruk"/>
                                <w:i w:val="0"/>
                                <w:szCs w:val="24"/>
                              </w:rPr>
                              <w:t xml:space="preserve">Eerste </w:t>
                            </w:r>
                            <w:r w:rsidRPr="00F53A0C">
                              <w:rPr>
                                <w:rStyle w:val="Nadruk"/>
                                <w:i w:val="0"/>
                                <w:szCs w:val="24"/>
                              </w:rPr>
                              <w:t>Schepen</w:t>
                            </w:r>
                            <w:r w:rsidRPr="00F53A0C">
                              <w:rPr>
                                <w:rStyle w:val="Nadruk"/>
                                <w:i w:val="0"/>
                                <w:szCs w:val="24"/>
                              </w:rPr>
                              <w:tab/>
                            </w:r>
                            <w:r w:rsidRPr="00F53A0C">
                              <w:rPr>
                                <w:rStyle w:val="Nadruk"/>
                                <w:i w:val="0"/>
                                <w:szCs w:val="24"/>
                              </w:rPr>
                              <w:tab/>
                            </w:r>
                            <w:r w:rsidRPr="00F53A0C">
                              <w:rPr>
                                <w:rStyle w:val="Nadruk"/>
                                <w:i w:val="0"/>
                                <w:szCs w:val="24"/>
                              </w:rPr>
                              <w:tab/>
                            </w:r>
                          </w:p>
                          <w:p w14:paraId="224C4EC3" w14:textId="77777777" w:rsidR="002F4228" w:rsidRPr="00F53A0C" w:rsidRDefault="002F4228" w:rsidP="00CD5958">
                            <w:pPr>
                              <w:pStyle w:val="Lijstalinea"/>
                              <w:spacing w:after="0"/>
                              <w:ind w:left="360"/>
                              <w:rPr>
                                <w:rStyle w:val="Nadruk"/>
                                <w:i w:val="0"/>
                                <w:szCs w:val="24"/>
                              </w:rPr>
                            </w:pPr>
                            <w:r>
                              <w:rPr>
                                <w:rStyle w:val="Nadruk"/>
                                <w:i w:val="0"/>
                                <w:szCs w:val="24"/>
                              </w:rPr>
                              <w:t>Dirk Broes</w:t>
                            </w:r>
                            <w:r w:rsidRPr="00F53A0C">
                              <w:rPr>
                                <w:rStyle w:val="Nadruk"/>
                                <w:i w:val="0"/>
                                <w:szCs w:val="24"/>
                              </w:rPr>
                              <w:t xml:space="preserve">, </w:t>
                            </w:r>
                            <w:r>
                              <w:rPr>
                                <w:rStyle w:val="Nadruk"/>
                                <w:i w:val="0"/>
                                <w:szCs w:val="24"/>
                              </w:rPr>
                              <w:t xml:space="preserve">Tweede </w:t>
                            </w:r>
                            <w:r w:rsidRPr="00F53A0C">
                              <w:rPr>
                                <w:rStyle w:val="Nadruk"/>
                                <w:i w:val="0"/>
                                <w:szCs w:val="24"/>
                              </w:rPr>
                              <w:t>Schepen</w:t>
                            </w:r>
                            <w:r w:rsidRPr="00F53A0C">
                              <w:rPr>
                                <w:rStyle w:val="Nadruk"/>
                                <w:i w:val="0"/>
                                <w:szCs w:val="24"/>
                              </w:rPr>
                              <w:tab/>
                            </w:r>
                            <w:r w:rsidRPr="00F53A0C">
                              <w:rPr>
                                <w:rStyle w:val="Nadruk"/>
                                <w:i w:val="0"/>
                                <w:szCs w:val="24"/>
                              </w:rPr>
                              <w:tab/>
                            </w:r>
                            <w:r w:rsidRPr="00F53A0C">
                              <w:rPr>
                                <w:rStyle w:val="Nadruk"/>
                                <w:i w:val="0"/>
                                <w:szCs w:val="24"/>
                              </w:rPr>
                              <w:tab/>
                            </w:r>
                          </w:p>
                          <w:p w14:paraId="64765BA4" w14:textId="74ABB18E" w:rsidR="002F4228" w:rsidRPr="005F5924" w:rsidRDefault="002F4228" w:rsidP="00CD5958">
                            <w:pPr>
                              <w:pStyle w:val="Lijstalinea"/>
                              <w:spacing w:after="0"/>
                              <w:ind w:left="360"/>
                              <w:rPr>
                                <w:rStyle w:val="Nadruk"/>
                                <w:i w:val="0"/>
                                <w:szCs w:val="24"/>
                              </w:rPr>
                            </w:pPr>
                            <w:r>
                              <w:rPr>
                                <w:rStyle w:val="Nadruk"/>
                                <w:i w:val="0"/>
                                <w:szCs w:val="24"/>
                              </w:rPr>
                              <w:t>Isabel Glorie</w:t>
                            </w:r>
                            <w:r w:rsidRPr="005F5924">
                              <w:rPr>
                                <w:rStyle w:val="Nadruk"/>
                                <w:i w:val="0"/>
                                <w:szCs w:val="24"/>
                              </w:rPr>
                              <w:t>, Derde Schepen</w:t>
                            </w:r>
                            <w:r w:rsidRPr="005F5924">
                              <w:rPr>
                                <w:rStyle w:val="Nadruk"/>
                                <w:i w:val="0"/>
                                <w:szCs w:val="24"/>
                              </w:rPr>
                              <w:tab/>
                            </w:r>
                            <w:r w:rsidRPr="005F5924">
                              <w:rPr>
                                <w:rStyle w:val="Nadruk"/>
                                <w:i w:val="0"/>
                                <w:szCs w:val="24"/>
                              </w:rPr>
                              <w:tab/>
                            </w:r>
                            <w:r w:rsidRPr="005F5924">
                              <w:rPr>
                                <w:rStyle w:val="Nadruk"/>
                                <w:i w:val="0"/>
                                <w:szCs w:val="24"/>
                              </w:rPr>
                              <w:tab/>
                            </w:r>
                          </w:p>
                          <w:p w14:paraId="2BA68363" w14:textId="30508E5E" w:rsidR="002F4228" w:rsidRPr="005F5924" w:rsidRDefault="002F4228" w:rsidP="00CD5958">
                            <w:pPr>
                              <w:pStyle w:val="Lijstalinea"/>
                              <w:spacing w:after="0"/>
                              <w:ind w:left="360"/>
                              <w:rPr>
                                <w:rStyle w:val="Nadruk"/>
                                <w:i w:val="0"/>
                                <w:szCs w:val="24"/>
                              </w:rPr>
                            </w:pPr>
                            <w:r>
                              <w:rPr>
                                <w:rStyle w:val="Nadruk"/>
                                <w:i w:val="0"/>
                                <w:szCs w:val="24"/>
                              </w:rPr>
                              <w:t>Kristoff Van Genechten</w:t>
                            </w:r>
                            <w:r w:rsidRPr="005F5924">
                              <w:rPr>
                                <w:rStyle w:val="Nadruk"/>
                                <w:i w:val="0"/>
                                <w:szCs w:val="24"/>
                              </w:rPr>
                              <w:t>, Vierde Schepen</w:t>
                            </w:r>
                            <w:r w:rsidRPr="005F5924">
                              <w:rPr>
                                <w:rStyle w:val="Nadruk"/>
                                <w:i w:val="0"/>
                                <w:szCs w:val="24"/>
                              </w:rPr>
                              <w:tab/>
                            </w:r>
                            <w:r w:rsidRPr="005F5924">
                              <w:rPr>
                                <w:rStyle w:val="Nadruk"/>
                                <w:i w:val="0"/>
                                <w:szCs w:val="24"/>
                              </w:rPr>
                              <w:tab/>
                            </w:r>
                          </w:p>
                          <w:p w14:paraId="2E0B3A84" w14:textId="4A53FFB1" w:rsidR="002F4228" w:rsidRPr="005F5924" w:rsidRDefault="002F4228" w:rsidP="00CD5958">
                            <w:pPr>
                              <w:pStyle w:val="Lijstalinea"/>
                              <w:spacing w:after="0"/>
                              <w:ind w:left="360"/>
                              <w:rPr>
                                <w:rStyle w:val="Nadruk"/>
                                <w:i w:val="0"/>
                                <w:szCs w:val="24"/>
                              </w:rPr>
                            </w:pPr>
                            <w:r w:rsidRPr="005F5924">
                              <w:rPr>
                                <w:rStyle w:val="Nadruk"/>
                                <w:i w:val="0"/>
                                <w:szCs w:val="24"/>
                              </w:rPr>
                              <w:t>L</w:t>
                            </w:r>
                            <w:r>
                              <w:rPr>
                                <w:rStyle w:val="Nadruk"/>
                                <w:i w:val="0"/>
                                <w:szCs w:val="24"/>
                              </w:rPr>
                              <w:t>ili Stevens</w:t>
                            </w:r>
                            <w:r w:rsidRPr="005F5924">
                              <w:rPr>
                                <w:rStyle w:val="Nadruk"/>
                                <w:i w:val="0"/>
                                <w:szCs w:val="24"/>
                              </w:rPr>
                              <w:t>, toegevoegde Schepen</w:t>
                            </w:r>
                          </w:p>
                          <w:p w14:paraId="7FD0B3B7" w14:textId="77777777" w:rsidR="002F4228" w:rsidRPr="00EC7CFF" w:rsidRDefault="002F4228" w:rsidP="00CD5958">
                            <w:pPr>
                              <w:pStyle w:val="Lijstalinea"/>
                              <w:spacing w:after="0"/>
                              <w:ind w:left="360"/>
                              <w:rPr>
                                <w:rStyle w:val="Nadruk"/>
                                <w:i w:val="0"/>
                                <w:szCs w:val="24"/>
                                <w:lang w:val="en-GB"/>
                              </w:rPr>
                            </w:pPr>
                            <w:r w:rsidRPr="00EC7CFF">
                              <w:rPr>
                                <w:rStyle w:val="Nadruk"/>
                                <w:i w:val="0"/>
                                <w:szCs w:val="24"/>
                                <w:lang w:val="en-GB"/>
                              </w:rPr>
                              <w:t>Luc Wuyts</w:t>
                            </w:r>
                            <w:r w:rsidRPr="00EC7CFF">
                              <w:rPr>
                                <w:rStyle w:val="Nadruk"/>
                                <w:i w:val="0"/>
                                <w:szCs w:val="24"/>
                                <w:lang w:val="en-GB"/>
                              </w:rPr>
                              <w:tab/>
                            </w:r>
                          </w:p>
                          <w:p w14:paraId="729D2C71" w14:textId="357EA131" w:rsidR="002F4228" w:rsidRPr="00EC7CFF" w:rsidRDefault="002F4228" w:rsidP="00CD5958">
                            <w:pPr>
                              <w:pStyle w:val="Lijstalinea"/>
                              <w:spacing w:after="0"/>
                              <w:ind w:left="360"/>
                              <w:rPr>
                                <w:rStyle w:val="Nadruk"/>
                                <w:i w:val="0"/>
                                <w:szCs w:val="24"/>
                                <w:lang w:val="en-GB"/>
                              </w:rPr>
                            </w:pPr>
                            <w:r>
                              <w:rPr>
                                <w:rStyle w:val="Nadruk"/>
                                <w:i w:val="0"/>
                                <w:szCs w:val="24"/>
                                <w:lang w:val="en-GB"/>
                              </w:rPr>
                              <w:t>Jos Hellemans</w:t>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p>
                          <w:p w14:paraId="12BEE63C" w14:textId="77777777" w:rsidR="002F4228" w:rsidRPr="00537C3B" w:rsidRDefault="002F4228" w:rsidP="00CD5958">
                            <w:pPr>
                              <w:pStyle w:val="Lijstalinea"/>
                              <w:spacing w:after="0"/>
                              <w:ind w:left="360"/>
                              <w:rPr>
                                <w:rStyle w:val="Nadruk"/>
                                <w:i w:val="0"/>
                                <w:szCs w:val="24"/>
                                <w:lang w:val="en-US"/>
                              </w:rPr>
                            </w:pPr>
                            <w:r w:rsidRPr="00537C3B">
                              <w:rPr>
                                <w:rStyle w:val="Nadruk"/>
                                <w:i w:val="0"/>
                                <w:szCs w:val="24"/>
                                <w:lang w:val="en-US"/>
                              </w:rPr>
                              <w:t>Staf Aerts</w:t>
                            </w:r>
                            <w:r w:rsidRPr="00537C3B">
                              <w:rPr>
                                <w:rStyle w:val="Nadruk"/>
                                <w:i w:val="0"/>
                                <w:szCs w:val="24"/>
                                <w:lang w:val="en-US"/>
                              </w:rPr>
                              <w:tab/>
                            </w:r>
                            <w:r w:rsidRPr="00537C3B">
                              <w:rPr>
                                <w:rStyle w:val="Nadruk"/>
                                <w:i w:val="0"/>
                                <w:szCs w:val="24"/>
                                <w:lang w:val="en-US"/>
                              </w:rPr>
                              <w:tab/>
                            </w:r>
                            <w:r w:rsidRPr="00537C3B">
                              <w:rPr>
                                <w:rStyle w:val="Nadruk"/>
                                <w:i w:val="0"/>
                                <w:szCs w:val="24"/>
                                <w:lang w:val="en-US"/>
                              </w:rPr>
                              <w:tab/>
                            </w:r>
                          </w:p>
                          <w:p w14:paraId="409356F3" w14:textId="317E3AEF" w:rsidR="002F4228" w:rsidRPr="00F53A0C" w:rsidRDefault="002F4228" w:rsidP="00CD5958">
                            <w:pPr>
                              <w:pStyle w:val="Lijstalinea"/>
                              <w:spacing w:after="0"/>
                              <w:ind w:left="360"/>
                              <w:rPr>
                                <w:rStyle w:val="Nadruk"/>
                                <w:i w:val="0"/>
                                <w:szCs w:val="24"/>
                              </w:rPr>
                            </w:pPr>
                            <w:r>
                              <w:rPr>
                                <w:rStyle w:val="Nadruk"/>
                                <w:i w:val="0"/>
                                <w:szCs w:val="24"/>
                              </w:rPr>
                              <w:t>Chris De Vos</w:t>
                            </w:r>
                          </w:p>
                          <w:p w14:paraId="2361281E" w14:textId="0131B686" w:rsidR="002F4228" w:rsidRPr="00C82C8C" w:rsidRDefault="002F4228" w:rsidP="00FB08F3">
                            <w:pPr>
                              <w:spacing w:after="0"/>
                              <w:rPr>
                                <w:rStyle w:val="Nadruk"/>
                                <w:i w:val="0"/>
                                <w:szCs w:val="24"/>
                              </w:rPr>
                            </w:pPr>
                            <w:r>
                              <w:rPr>
                                <w:rStyle w:val="Nadruk"/>
                                <w:i w:val="0"/>
                                <w:szCs w:val="24"/>
                              </w:rPr>
                              <w:t xml:space="preserve">       Marc Van der Linden</w:t>
                            </w:r>
                          </w:p>
                          <w:p w14:paraId="614CD965" w14:textId="6A1C6F21" w:rsidR="002F4228" w:rsidRDefault="002F4228" w:rsidP="005010BF">
                            <w:pPr>
                              <w:spacing w:after="0"/>
                              <w:rPr>
                                <w:rStyle w:val="Nadruk"/>
                                <w:i w:val="0"/>
                                <w:szCs w:val="24"/>
                              </w:rPr>
                            </w:pPr>
                            <w:r>
                              <w:rPr>
                                <w:rStyle w:val="Nadruk"/>
                                <w:i w:val="0"/>
                                <w:szCs w:val="24"/>
                              </w:rPr>
                              <w:t xml:space="preserve">       Dirk Verbist</w:t>
                            </w:r>
                          </w:p>
                          <w:p w14:paraId="1306F386" w14:textId="7639372E" w:rsidR="002F4228" w:rsidRPr="005010BF" w:rsidRDefault="002F4228" w:rsidP="005010BF">
                            <w:pPr>
                              <w:spacing w:after="0"/>
                              <w:rPr>
                                <w:rStyle w:val="Nadruk"/>
                                <w:i w:val="0"/>
                                <w:szCs w:val="24"/>
                              </w:rPr>
                            </w:pPr>
                            <w:r>
                              <w:rPr>
                                <w:rStyle w:val="Nadruk"/>
                                <w:i w:val="0"/>
                                <w:szCs w:val="24"/>
                              </w:rPr>
                              <w:t xml:space="preserve">       Ivan Blauwhoff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949E3E" id="Text Box 4" o:spid="_x0000_s1039" type="#_x0000_t202" style="position:absolute;left:0;text-align:left;margin-left:25.85pt;margin-top:7.4pt;width:269.25pt;height:19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" strokecolor="white [3212]">
                <v:textbox>
                  <w:txbxContent>
                    <w:p w14:paraId="62026884" w14:textId="77777777" w:rsidR="002F4228" w:rsidRPr="00F53A0C" w:rsidRDefault="002F4228" w:rsidP="00CD5958">
                      <w:pPr>
                        <w:pStyle w:val="Lijstalinea"/>
                        <w:spacing w:after="0"/>
                        <w:ind w:left="360"/>
                        <w:rPr>
                          <w:rStyle w:val="Nadruk"/>
                          <w:i w:val="0"/>
                          <w:szCs w:val="24"/>
                        </w:rPr>
                      </w:pPr>
                      <w:r>
                        <w:rPr>
                          <w:rStyle w:val="Nadruk"/>
                          <w:i w:val="0"/>
                          <w:szCs w:val="24"/>
                        </w:rPr>
                        <w:t>Sofie Joosen</w:t>
                      </w:r>
                      <w:r w:rsidRPr="00F53A0C">
                        <w:rPr>
                          <w:rStyle w:val="Nadruk"/>
                          <w:i w:val="0"/>
                          <w:szCs w:val="24"/>
                        </w:rPr>
                        <w:t>, Burgemeester</w:t>
                      </w:r>
                      <w:r w:rsidRPr="00F53A0C">
                        <w:rPr>
                          <w:rStyle w:val="Nadruk"/>
                          <w:i w:val="0"/>
                          <w:szCs w:val="24"/>
                        </w:rPr>
                        <w:tab/>
                      </w:r>
                    </w:p>
                    <w:p w14:paraId="1170752F" w14:textId="09051791" w:rsidR="002F4228" w:rsidRPr="00F53A0C" w:rsidRDefault="002F4228" w:rsidP="00CD5958">
                      <w:pPr>
                        <w:pStyle w:val="Lijstalinea"/>
                        <w:spacing w:after="0"/>
                        <w:ind w:left="360"/>
                        <w:rPr>
                          <w:rStyle w:val="Nadruk"/>
                          <w:i w:val="0"/>
                          <w:szCs w:val="24"/>
                        </w:rPr>
                      </w:pPr>
                      <w:r>
                        <w:rPr>
                          <w:rStyle w:val="Nadruk"/>
                          <w:i w:val="0"/>
                          <w:szCs w:val="24"/>
                        </w:rPr>
                        <w:t>Luc Van Houtven</w:t>
                      </w:r>
                      <w:r w:rsidRPr="00F53A0C">
                        <w:rPr>
                          <w:rStyle w:val="Nadruk"/>
                          <w:i w:val="0"/>
                          <w:szCs w:val="24"/>
                        </w:rPr>
                        <w:t xml:space="preserve">, </w:t>
                      </w:r>
                      <w:r>
                        <w:rPr>
                          <w:rStyle w:val="Nadruk"/>
                          <w:i w:val="0"/>
                          <w:szCs w:val="24"/>
                        </w:rPr>
                        <w:t xml:space="preserve">Eerste </w:t>
                      </w:r>
                      <w:r w:rsidRPr="00F53A0C">
                        <w:rPr>
                          <w:rStyle w:val="Nadruk"/>
                          <w:i w:val="0"/>
                          <w:szCs w:val="24"/>
                        </w:rPr>
                        <w:t>Schepen</w:t>
                      </w:r>
                      <w:r w:rsidRPr="00F53A0C">
                        <w:rPr>
                          <w:rStyle w:val="Nadruk"/>
                          <w:i w:val="0"/>
                          <w:szCs w:val="24"/>
                        </w:rPr>
                        <w:tab/>
                      </w:r>
                      <w:r w:rsidRPr="00F53A0C">
                        <w:rPr>
                          <w:rStyle w:val="Nadruk"/>
                          <w:i w:val="0"/>
                          <w:szCs w:val="24"/>
                        </w:rPr>
                        <w:tab/>
                      </w:r>
                      <w:r w:rsidRPr="00F53A0C">
                        <w:rPr>
                          <w:rStyle w:val="Nadruk"/>
                          <w:i w:val="0"/>
                          <w:szCs w:val="24"/>
                        </w:rPr>
                        <w:tab/>
                      </w:r>
                    </w:p>
                    <w:p w14:paraId="224C4EC3" w14:textId="77777777" w:rsidR="002F4228" w:rsidRPr="00F53A0C" w:rsidRDefault="002F4228" w:rsidP="00CD5958">
                      <w:pPr>
                        <w:pStyle w:val="Lijstalinea"/>
                        <w:spacing w:after="0"/>
                        <w:ind w:left="360"/>
                        <w:rPr>
                          <w:rStyle w:val="Nadruk"/>
                          <w:i w:val="0"/>
                          <w:szCs w:val="24"/>
                        </w:rPr>
                      </w:pPr>
                      <w:r>
                        <w:rPr>
                          <w:rStyle w:val="Nadruk"/>
                          <w:i w:val="0"/>
                          <w:szCs w:val="24"/>
                        </w:rPr>
                        <w:t>Dirk Broes</w:t>
                      </w:r>
                      <w:r w:rsidRPr="00F53A0C">
                        <w:rPr>
                          <w:rStyle w:val="Nadruk"/>
                          <w:i w:val="0"/>
                          <w:szCs w:val="24"/>
                        </w:rPr>
                        <w:t xml:space="preserve">, </w:t>
                      </w:r>
                      <w:r>
                        <w:rPr>
                          <w:rStyle w:val="Nadruk"/>
                          <w:i w:val="0"/>
                          <w:szCs w:val="24"/>
                        </w:rPr>
                        <w:t xml:space="preserve">Tweede </w:t>
                      </w:r>
                      <w:r w:rsidRPr="00F53A0C">
                        <w:rPr>
                          <w:rStyle w:val="Nadruk"/>
                          <w:i w:val="0"/>
                          <w:szCs w:val="24"/>
                        </w:rPr>
                        <w:t>Schepen</w:t>
                      </w:r>
                      <w:r w:rsidRPr="00F53A0C">
                        <w:rPr>
                          <w:rStyle w:val="Nadruk"/>
                          <w:i w:val="0"/>
                          <w:szCs w:val="24"/>
                        </w:rPr>
                        <w:tab/>
                      </w:r>
                      <w:r w:rsidRPr="00F53A0C">
                        <w:rPr>
                          <w:rStyle w:val="Nadruk"/>
                          <w:i w:val="0"/>
                          <w:szCs w:val="24"/>
                        </w:rPr>
                        <w:tab/>
                      </w:r>
                      <w:r w:rsidRPr="00F53A0C">
                        <w:rPr>
                          <w:rStyle w:val="Nadruk"/>
                          <w:i w:val="0"/>
                          <w:szCs w:val="24"/>
                        </w:rPr>
                        <w:tab/>
                      </w:r>
                    </w:p>
                    <w:p w14:paraId="64765BA4" w14:textId="74ABB18E" w:rsidR="002F4228" w:rsidRPr="005F5924" w:rsidRDefault="002F4228" w:rsidP="00CD5958">
                      <w:pPr>
                        <w:pStyle w:val="Lijstalinea"/>
                        <w:spacing w:after="0"/>
                        <w:ind w:left="360"/>
                        <w:rPr>
                          <w:rStyle w:val="Nadruk"/>
                          <w:i w:val="0"/>
                          <w:szCs w:val="24"/>
                        </w:rPr>
                      </w:pPr>
                      <w:r>
                        <w:rPr>
                          <w:rStyle w:val="Nadruk"/>
                          <w:i w:val="0"/>
                          <w:szCs w:val="24"/>
                        </w:rPr>
                        <w:t>Isabel Glorie</w:t>
                      </w:r>
                      <w:r w:rsidRPr="005F5924">
                        <w:rPr>
                          <w:rStyle w:val="Nadruk"/>
                          <w:i w:val="0"/>
                          <w:szCs w:val="24"/>
                        </w:rPr>
                        <w:t>, Derde Schepen</w:t>
                      </w:r>
                      <w:r w:rsidRPr="005F5924">
                        <w:rPr>
                          <w:rStyle w:val="Nadruk"/>
                          <w:i w:val="0"/>
                          <w:szCs w:val="24"/>
                        </w:rPr>
                        <w:tab/>
                      </w:r>
                      <w:r w:rsidRPr="005F5924">
                        <w:rPr>
                          <w:rStyle w:val="Nadruk"/>
                          <w:i w:val="0"/>
                          <w:szCs w:val="24"/>
                        </w:rPr>
                        <w:tab/>
                      </w:r>
                      <w:r w:rsidRPr="005F5924">
                        <w:rPr>
                          <w:rStyle w:val="Nadruk"/>
                          <w:i w:val="0"/>
                          <w:szCs w:val="24"/>
                        </w:rPr>
                        <w:tab/>
                      </w:r>
                    </w:p>
                    <w:p w14:paraId="2BA68363" w14:textId="30508E5E" w:rsidR="002F4228" w:rsidRPr="005F5924" w:rsidRDefault="002F4228" w:rsidP="00CD5958">
                      <w:pPr>
                        <w:pStyle w:val="Lijstalinea"/>
                        <w:spacing w:after="0"/>
                        <w:ind w:left="360"/>
                        <w:rPr>
                          <w:rStyle w:val="Nadruk"/>
                          <w:i w:val="0"/>
                          <w:szCs w:val="24"/>
                        </w:rPr>
                      </w:pPr>
                      <w:r>
                        <w:rPr>
                          <w:rStyle w:val="Nadruk"/>
                          <w:i w:val="0"/>
                          <w:szCs w:val="24"/>
                        </w:rPr>
                        <w:t>Kristoff Van Genechten</w:t>
                      </w:r>
                      <w:r w:rsidRPr="005F5924">
                        <w:rPr>
                          <w:rStyle w:val="Nadruk"/>
                          <w:i w:val="0"/>
                          <w:szCs w:val="24"/>
                        </w:rPr>
                        <w:t>, Vierde Schepen</w:t>
                      </w:r>
                      <w:r w:rsidRPr="005F5924">
                        <w:rPr>
                          <w:rStyle w:val="Nadruk"/>
                          <w:i w:val="0"/>
                          <w:szCs w:val="24"/>
                        </w:rPr>
                        <w:tab/>
                      </w:r>
                      <w:r w:rsidRPr="005F5924">
                        <w:rPr>
                          <w:rStyle w:val="Nadruk"/>
                          <w:i w:val="0"/>
                          <w:szCs w:val="24"/>
                        </w:rPr>
                        <w:tab/>
                      </w:r>
                    </w:p>
                    <w:p w14:paraId="2E0B3A84" w14:textId="4A53FFB1" w:rsidR="002F4228" w:rsidRPr="005F5924" w:rsidRDefault="002F4228" w:rsidP="00CD5958">
                      <w:pPr>
                        <w:pStyle w:val="Lijstalinea"/>
                        <w:spacing w:after="0"/>
                        <w:ind w:left="360"/>
                        <w:rPr>
                          <w:rStyle w:val="Nadruk"/>
                          <w:i w:val="0"/>
                          <w:szCs w:val="24"/>
                        </w:rPr>
                      </w:pPr>
                      <w:r w:rsidRPr="005F5924">
                        <w:rPr>
                          <w:rStyle w:val="Nadruk"/>
                          <w:i w:val="0"/>
                          <w:szCs w:val="24"/>
                        </w:rPr>
                        <w:t>L</w:t>
                      </w:r>
                      <w:r>
                        <w:rPr>
                          <w:rStyle w:val="Nadruk"/>
                          <w:i w:val="0"/>
                          <w:szCs w:val="24"/>
                        </w:rPr>
                        <w:t>ili Stevens</w:t>
                      </w:r>
                      <w:r w:rsidRPr="005F5924">
                        <w:rPr>
                          <w:rStyle w:val="Nadruk"/>
                          <w:i w:val="0"/>
                          <w:szCs w:val="24"/>
                        </w:rPr>
                        <w:t>, toegevoegde Schepen</w:t>
                      </w:r>
                    </w:p>
                    <w:p w14:paraId="7FD0B3B7" w14:textId="77777777" w:rsidR="002F4228" w:rsidRPr="00EC7CFF" w:rsidRDefault="002F4228" w:rsidP="00CD5958">
                      <w:pPr>
                        <w:pStyle w:val="Lijstalinea"/>
                        <w:spacing w:after="0"/>
                        <w:ind w:left="360"/>
                        <w:rPr>
                          <w:rStyle w:val="Nadruk"/>
                          <w:i w:val="0"/>
                          <w:szCs w:val="24"/>
                          <w:lang w:val="en-GB"/>
                        </w:rPr>
                      </w:pPr>
                      <w:r w:rsidRPr="00EC7CFF">
                        <w:rPr>
                          <w:rStyle w:val="Nadruk"/>
                          <w:i w:val="0"/>
                          <w:szCs w:val="24"/>
                          <w:lang w:val="en-GB"/>
                        </w:rPr>
                        <w:t>Luc Wuyts</w:t>
                      </w:r>
                      <w:r w:rsidRPr="00EC7CFF">
                        <w:rPr>
                          <w:rStyle w:val="Nadruk"/>
                          <w:i w:val="0"/>
                          <w:szCs w:val="24"/>
                          <w:lang w:val="en-GB"/>
                        </w:rPr>
                        <w:tab/>
                      </w:r>
                    </w:p>
                    <w:p w14:paraId="729D2C71" w14:textId="357EA131" w:rsidR="002F4228" w:rsidRPr="00EC7CFF" w:rsidRDefault="002F4228" w:rsidP="00CD5958">
                      <w:pPr>
                        <w:pStyle w:val="Lijstalinea"/>
                        <w:spacing w:after="0"/>
                        <w:ind w:left="360"/>
                        <w:rPr>
                          <w:rStyle w:val="Nadruk"/>
                          <w:i w:val="0"/>
                          <w:szCs w:val="24"/>
                          <w:lang w:val="en-GB"/>
                        </w:rPr>
                      </w:pPr>
                      <w:r>
                        <w:rPr>
                          <w:rStyle w:val="Nadruk"/>
                          <w:i w:val="0"/>
                          <w:szCs w:val="24"/>
                          <w:lang w:val="en-GB"/>
                        </w:rPr>
                        <w:t>Jos Hellemans</w:t>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r w:rsidRPr="00EC7CFF">
                        <w:rPr>
                          <w:rStyle w:val="Nadruk"/>
                          <w:i w:val="0"/>
                          <w:szCs w:val="24"/>
                          <w:lang w:val="en-GB"/>
                        </w:rPr>
                        <w:tab/>
                      </w:r>
                    </w:p>
                    <w:p w14:paraId="12BEE63C" w14:textId="77777777" w:rsidR="002F4228" w:rsidRPr="00537C3B" w:rsidRDefault="002F4228" w:rsidP="00CD5958">
                      <w:pPr>
                        <w:pStyle w:val="Lijstalinea"/>
                        <w:spacing w:after="0"/>
                        <w:ind w:left="360"/>
                        <w:rPr>
                          <w:rStyle w:val="Nadruk"/>
                          <w:i w:val="0"/>
                          <w:szCs w:val="24"/>
                          <w:lang w:val="en-US"/>
                        </w:rPr>
                      </w:pPr>
                      <w:r w:rsidRPr="00537C3B">
                        <w:rPr>
                          <w:rStyle w:val="Nadruk"/>
                          <w:i w:val="0"/>
                          <w:szCs w:val="24"/>
                          <w:lang w:val="en-US"/>
                        </w:rPr>
                        <w:t>Staf Aerts</w:t>
                      </w:r>
                      <w:r w:rsidRPr="00537C3B">
                        <w:rPr>
                          <w:rStyle w:val="Nadruk"/>
                          <w:i w:val="0"/>
                          <w:szCs w:val="24"/>
                          <w:lang w:val="en-US"/>
                        </w:rPr>
                        <w:tab/>
                      </w:r>
                      <w:r w:rsidRPr="00537C3B">
                        <w:rPr>
                          <w:rStyle w:val="Nadruk"/>
                          <w:i w:val="0"/>
                          <w:szCs w:val="24"/>
                          <w:lang w:val="en-US"/>
                        </w:rPr>
                        <w:tab/>
                      </w:r>
                      <w:r w:rsidRPr="00537C3B">
                        <w:rPr>
                          <w:rStyle w:val="Nadruk"/>
                          <w:i w:val="0"/>
                          <w:szCs w:val="24"/>
                          <w:lang w:val="en-US"/>
                        </w:rPr>
                        <w:tab/>
                      </w:r>
                    </w:p>
                    <w:p w14:paraId="409356F3" w14:textId="317E3AEF" w:rsidR="002F4228" w:rsidRPr="00F53A0C" w:rsidRDefault="002F4228" w:rsidP="00CD5958">
                      <w:pPr>
                        <w:pStyle w:val="Lijstalinea"/>
                        <w:spacing w:after="0"/>
                        <w:ind w:left="360"/>
                        <w:rPr>
                          <w:rStyle w:val="Nadruk"/>
                          <w:i w:val="0"/>
                          <w:szCs w:val="24"/>
                        </w:rPr>
                      </w:pPr>
                      <w:r>
                        <w:rPr>
                          <w:rStyle w:val="Nadruk"/>
                          <w:i w:val="0"/>
                          <w:szCs w:val="24"/>
                        </w:rPr>
                        <w:t>Chris De Vos</w:t>
                      </w:r>
                    </w:p>
                    <w:p w14:paraId="2361281E" w14:textId="0131B686" w:rsidR="002F4228" w:rsidRPr="00C82C8C" w:rsidRDefault="002F4228" w:rsidP="00FB08F3">
                      <w:pPr>
                        <w:spacing w:after="0"/>
                        <w:rPr>
                          <w:rStyle w:val="Nadruk"/>
                          <w:i w:val="0"/>
                          <w:szCs w:val="24"/>
                        </w:rPr>
                      </w:pPr>
                      <w:r>
                        <w:rPr>
                          <w:rStyle w:val="Nadruk"/>
                          <w:i w:val="0"/>
                          <w:szCs w:val="24"/>
                        </w:rPr>
                        <w:t xml:space="preserve">       Marc Van der Linden</w:t>
                      </w:r>
                    </w:p>
                    <w:p w14:paraId="614CD965" w14:textId="6A1C6F21" w:rsidR="002F4228" w:rsidRDefault="002F4228" w:rsidP="005010BF">
                      <w:pPr>
                        <w:spacing w:after="0"/>
                        <w:rPr>
                          <w:rStyle w:val="Nadruk"/>
                          <w:i w:val="0"/>
                          <w:szCs w:val="24"/>
                        </w:rPr>
                      </w:pPr>
                      <w:r>
                        <w:rPr>
                          <w:rStyle w:val="Nadruk"/>
                          <w:i w:val="0"/>
                          <w:szCs w:val="24"/>
                        </w:rPr>
                        <w:t xml:space="preserve">       Dirk Verbist</w:t>
                      </w:r>
                    </w:p>
                    <w:p w14:paraId="1306F386" w14:textId="7639372E" w:rsidR="002F4228" w:rsidRPr="005010BF" w:rsidRDefault="002F4228" w:rsidP="005010BF">
                      <w:pPr>
                        <w:spacing w:after="0"/>
                        <w:rPr>
                          <w:rStyle w:val="Nadruk"/>
                          <w:i w:val="0"/>
                          <w:szCs w:val="24"/>
                        </w:rPr>
                      </w:pPr>
                      <w:r>
                        <w:rPr>
                          <w:rStyle w:val="Nadruk"/>
                          <w:i w:val="0"/>
                          <w:szCs w:val="24"/>
                        </w:rPr>
                        <w:t xml:space="preserve">       Ivan Blauwhoff</w:t>
                      </w:r>
                    </w:p>
                  </w:txbxContent>
                </v:textbox>
              </v:shape>
            </w:pict>
          </mc:Fallback>
        </mc:AlternateContent>
      </w:r>
    </w:p>
    <w:p w14:paraId="1B56BFDC" w14:textId="77777777" w:rsidR="00FB08F3" w:rsidRPr="004C2BED" w:rsidRDefault="00FB08F3" w:rsidP="00AF1927">
      <w:pPr>
        <w:tabs>
          <w:tab w:val="left" w:pos="4228"/>
        </w:tabs>
        <w:spacing w:after="0"/>
        <w:jc w:val="both"/>
        <w:rPr>
          <w:rStyle w:val="Nadruk"/>
          <w:b/>
          <w:i w:val="0"/>
          <w:szCs w:val="24"/>
        </w:rPr>
      </w:pPr>
    </w:p>
    <w:p w14:paraId="6A0B0CE6" w14:textId="77777777" w:rsidR="00FB08F3" w:rsidRPr="004C2BED" w:rsidRDefault="00FB08F3" w:rsidP="00AF1927">
      <w:pPr>
        <w:tabs>
          <w:tab w:val="left" w:pos="4228"/>
        </w:tabs>
        <w:spacing w:after="0"/>
        <w:jc w:val="both"/>
        <w:rPr>
          <w:rStyle w:val="Nadruk"/>
          <w:b/>
          <w:i w:val="0"/>
          <w:szCs w:val="24"/>
        </w:rPr>
      </w:pPr>
    </w:p>
    <w:p w14:paraId="44FAB350" w14:textId="77777777" w:rsidR="00FB08F3" w:rsidRPr="004C2BED" w:rsidRDefault="00FB08F3" w:rsidP="00AF1927">
      <w:pPr>
        <w:tabs>
          <w:tab w:val="left" w:pos="4228"/>
        </w:tabs>
        <w:spacing w:after="0"/>
        <w:jc w:val="both"/>
        <w:rPr>
          <w:rStyle w:val="Nadruk"/>
          <w:b/>
          <w:i w:val="0"/>
          <w:szCs w:val="24"/>
        </w:rPr>
      </w:pPr>
    </w:p>
    <w:p w14:paraId="60BDE325" w14:textId="77777777" w:rsidR="00FB08F3" w:rsidRPr="004C2BED" w:rsidRDefault="00FB08F3" w:rsidP="00AF1927">
      <w:pPr>
        <w:tabs>
          <w:tab w:val="left" w:pos="4228"/>
        </w:tabs>
        <w:spacing w:after="0"/>
        <w:jc w:val="both"/>
        <w:rPr>
          <w:rStyle w:val="Nadruk"/>
          <w:b/>
          <w:i w:val="0"/>
          <w:szCs w:val="24"/>
        </w:rPr>
      </w:pPr>
    </w:p>
    <w:p w14:paraId="6FBFEF89" w14:textId="77777777" w:rsidR="00FB08F3" w:rsidRPr="004C2BED" w:rsidRDefault="00FB08F3" w:rsidP="00AF1927">
      <w:pPr>
        <w:tabs>
          <w:tab w:val="left" w:pos="4228"/>
        </w:tabs>
        <w:spacing w:after="0"/>
        <w:jc w:val="both"/>
        <w:rPr>
          <w:rStyle w:val="Nadruk"/>
          <w:b/>
          <w:i w:val="0"/>
          <w:szCs w:val="24"/>
        </w:rPr>
      </w:pPr>
    </w:p>
    <w:p w14:paraId="31554698" w14:textId="77777777" w:rsidR="00FB08F3" w:rsidRPr="004C2BED" w:rsidRDefault="00FB08F3" w:rsidP="00AF1927">
      <w:pPr>
        <w:tabs>
          <w:tab w:val="left" w:pos="4228"/>
        </w:tabs>
        <w:spacing w:after="0"/>
        <w:jc w:val="both"/>
        <w:rPr>
          <w:rStyle w:val="Nadruk"/>
          <w:b/>
          <w:i w:val="0"/>
          <w:szCs w:val="24"/>
        </w:rPr>
      </w:pPr>
    </w:p>
    <w:p w14:paraId="2F81F762" w14:textId="77777777" w:rsidR="00FB08F3" w:rsidRPr="004C2BED" w:rsidRDefault="00FB08F3" w:rsidP="00AF1927">
      <w:pPr>
        <w:tabs>
          <w:tab w:val="left" w:pos="4228"/>
        </w:tabs>
        <w:spacing w:after="0"/>
        <w:rPr>
          <w:rStyle w:val="Nadruk"/>
          <w:b/>
          <w:i w:val="0"/>
          <w:szCs w:val="24"/>
        </w:rPr>
      </w:pPr>
    </w:p>
    <w:p w14:paraId="27FC2CFD" w14:textId="77777777" w:rsidR="00FB08F3" w:rsidRPr="004C2BED" w:rsidRDefault="00FB08F3" w:rsidP="00AF1927">
      <w:pPr>
        <w:tabs>
          <w:tab w:val="left" w:pos="4228"/>
        </w:tabs>
        <w:spacing w:after="0"/>
        <w:rPr>
          <w:rStyle w:val="Nadruk"/>
          <w:b/>
          <w:i w:val="0"/>
          <w:szCs w:val="24"/>
        </w:rPr>
      </w:pPr>
    </w:p>
    <w:p w14:paraId="1056BD34" w14:textId="77777777" w:rsidR="00FB08F3" w:rsidRPr="004C2BED" w:rsidRDefault="00FB08F3" w:rsidP="00AF1927">
      <w:pPr>
        <w:tabs>
          <w:tab w:val="left" w:pos="4228"/>
        </w:tabs>
        <w:spacing w:after="0"/>
        <w:rPr>
          <w:rStyle w:val="Nadruk"/>
          <w:b/>
          <w:i w:val="0"/>
          <w:szCs w:val="24"/>
        </w:rPr>
      </w:pPr>
    </w:p>
    <w:p w14:paraId="6AA53ED1" w14:textId="77777777" w:rsidR="00FB08F3" w:rsidRPr="004C2BED" w:rsidRDefault="00FB08F3" w:rsidP="00AF1927">
      <w:pPr>
        <w:tabs>
          <w:tab w:val="left" w:pos="4228"/>
        </w:tabs>
        <w:spacing w:after="0"/>
        <w:rPr>
          <w:rStyle w:val="Nadruk"/>
          <w:b/>
          <w:i w:val="0"/>
          <w:szCs w:val="24"/>
        </w:rPr>
      </w:pPr>
    </w:p>
    <w:p w14:paraId="6067CA57" w14:textId="77777777" w:rsidR="00FB08F3" w:rsidRPr="004C2BED" w:rsidRDefault="00FB08F3" w:rsidP="00AF1927">
      <w:pPr>
        <w:tabs>
          <w:tab w:val="left" w:pos="4228"/>
        </w:tabs>
        <w:spacing w:after="0"/>
        <w:rPr>
          <w:rStyle w:val="Nadruk"/>
          <w:b/>
          <w:i w:val="0"/>
          <w:szCs w:val="24"/>
        </w:rPr>
      </w:pPr>
    </w:p>
    <w:p w14:paraId="08CA5376" w14:textId="77777777" w:rsidR="00FB08F3" w:rsidRPr="004C2BED" w:rsidRDefault="00FB08F3" w:rsidP="00AF1927">
      <w:pPr>
        <w:tabs>
          <w:tab w:val="left" w:pos="4228"/>
        </w:tabs>
        <w:rPr>
          <w:rStyle w:val="Nadruk"/>
          <w:b/>
          <w:i w:val="0"/>
          <w:szCs w:val="24"/>
        </w:rPr>
      </w:pPr>
    </w:p>
    <w:p w14:paraId="54F07FE7" w14:textId="77777777" w:rsidR="003D7C99" w:rsidRPr="004C2BED" w:rsidRDefault="003D7C99" w:rsidP="00AF1927">
      <w:pPr>
        <w:tabs>
          <w:tab w:val="left" w:pos="4228"/>
        </w:tabs>
        <w:spacing w:after="0"/>
        <w:jc w:val="both"/>
        <w:rPr>
          <w:rStyle w:val="Nadruk"/>
          <w:b/>
          <w:i w:val="0"/>
          <w:szCs w:val="24"/>
        </w:rPr>
      </w:pPr>
    </w:p>
    <w:p w14:paraId="296796F0" w14:textId="77777777" w:rsidR="008C60E0" w:rsidRPr="004C2BED" w:rsidRDefault="002D48F1" w:rsidP="002D48F1">
      <w:pPr>
        <w:tabs>
          <w:tab w:val="left" w:pos="709"/>
        </w:tabs>
        <w:spacing w:after="0"/>
        <w:jc w:val="both"/>
        <w:rPr>
          <w:rStyle w:val="Nadruk"/>
          <w:b/>
          <w:i w:val="0"/>
          <w:szCs w:val="24"/>
        </w:rPr>
      </w:pPr>
      <w:r w:rsidRPr="004C2BED">
        <w:rPr>
          <w:rStyle w:val="Nadruk"/>
          <w:b/>
          <w:i w:val="0"/>
          <w:szCs w:val="24"/>
        </w:rPr>
        <w:tab/>
      </w:r>
    </w:p>
    <w:p w14:paraId="414FCA52" w14:textId="77777777" w:rsidR="005D44DA" w:rsidRDefault="005D44DA" w:rsidP="008C60E0">
      <w:pPr>
        <w:tabs>
          <w:tab w:val="left" w:pos="709"/>
        </w:tabs>
        <w:spacing w:after="0"/>
        <w:ind w:left="709"/>
        <w:jc w:val="both"/>
        <w:rPr>
          <w:rStyle w:val="Nadruk"/>
          <w:b/>
          <w:i w:val="0"/>
          <w:szCs w:val="24"/>
        </w:rPr>
      </w:pPr>
    </w:p>
    <w:p w14:paraId="11AE00C7" w14:textId="77777777" w:rsidR="005D44DA" w:rsidRDefault="005D44DA" w:rsidP="008C60E0">
      <w:pPr>
        <w:tabs>
          <w:tab w:val="left" w:pos="709"/>
        </w:tabs>
        <w:spacing w:after="0"/>
        <w:ind w:left="709"/>
        <w:jc w:val="both"/>
        <w:rPr>
          <w:rStyle w:val="Nadruk"/>
          <w:b/>
          <w:i w:val="0"/>
          <w:szCs w:val="24"/>
        </w:rPr>
      </w:pPr>
    </w:p>
    <w:p w14:paraId="2459E150" w14:textId="77777777" w:rsidR="005D44DA" w:rsidRDefault="005D44DA" w:rsidP="008C60E0">
      <w:pPr>
        <w:tabs>
          <w:tab w:val="left" w:pos="709"/>
        </w:tabs>
        <w:spacing w:after="0"/>
        <w:ind w:left="709"/>
        <w:jc w:val="both"/>
        <w:rPr>
          <w:rStyle w:val="Nadruk"/>
          <w:b/>
          <w:i w:val="0"/>
          <w:szCs w:val="24"/>
        </w:rPr>
      </w:pPr>
    </w:p>
    <w:p w14:paraId="06163CBF" w14:textId="5B609C52" w:rsidR="00FB08F3" w:rsidRPr="004C2BED" w:rsidRDefault="00F72D2D" w:rsidP="008C60E0">
      <w:pPr>
        <w:tabs>
          <w:tab w:val="left" w:pos="709"/>
        </w:tabs>
        <w:spacing w:after="0"/>
        <w:ind w:left="709"/>
        <w:jc w:val="both"/>
        <w:rPr>
          <w:rStyle w:val="Nadruk"/>
          <w:i w:val="0"/>
          <w:szCs w:val="24"/>
        </w:rPr>
      </w:pPr>
      <w:r w:rsidRPr="004C2BED">
        <w:rPr>
          <w:rStyle w:val="Nadruk"/>
          <w:b/>
          <w:i w:val="0"/>
          <w:szCs w:val="24"/>
        </w:rPr>
        <w:lastRenderedPageBreak/>
        <w:t>Algemeen directeur</w:t>
      </w:r>
      <w:r w:rsidR="00FB08F3" w:rsidRPr="004C2BED">
        <w:rPr>
          <w:rStyle w:val="Nadruk"/>
          <w:b/>
          <w:i w:val="0"/>
          <w:szCs w:val="24"/>
        </w:rPr>
        <w:t>:</w:t>
      </w:r>
    </w:p>
    <w:p w14:paraId="1E2530C6" w14:textId="77777777" w:rsidR="00FB08F3" w:rsidRPr="004C2BED" w:rsidRDefault="004703B2" w:rsidP="004703B2">
      <w:pPr>
        <w:spacing w:after="0"/>
        <w:ind w:left="709"/>
        <w:jc w:val="both"/>
        <w:rPr>
          <w:rStyle w:val="Nadruk"/>
          <w:i w:val="0"/>
          <w:szCs w:val="20"/>
        </w:rPr>
      </w:pPr>
      <w:r w:rsidRPr="004C2BED">
        <w:rPr>
          <w:rStyle w:val="Nadruk"/>
          <w:i w:val="0"/>
          <w:szCs w:val="20"/>
        </w:rPr>
        <w:t xml:space="preserve">      </w:t>
      </w:r>
      <w:r w:rsidR="00F72D2D" w:rsidRPr="004C2BED">
        <w:rPr>
          <w:rStyle w:val="Nadruk"/>
          <w:i w:val="0"/>
          <w:szCs w:val="20"/>
        </w:rPr>
        <w:t>Tim Op de Beeck</w:t>
      </w:r>
    </w:p>
    <w:p w14:paraId="13CCD70D" w14:textId="77777777" w:rsidR="00FB08F3" w:rsidRPr="004C2BED" w:rsidRDefault="00FB08F3" w:rsidP="003D7C99">
      <w:pPr>
        <w:pStyle w:val="Lijstalinea"/>
        <w:spacing w:after="0"/>
        <w:ind w:left="0"/>
        <w:jc w:val="both"/>
        <w:rPr>
          <w:rStyle w:val="Nadruk"/>
          <w:i w:val="0"/>
          <w:sz w:val="16"/>
          <w:szCs w:val="16"/>
        </w:rPr>
      </w:pPr>
    </w:p>
    <w:p w14:paraId="3462CD43" w14:textId="77777777" w:rsidR="00FB08F3" w:rsidRPr="004C2BED" w:rsidRDefault="00FB08F3" w:rsidP="002D48F1">
      <w:pPr>
        <w:spacing w:after="0"/>
        <w:ind w:firstLine="709"/>
        <w:jc w:val="both"/>
        <w:rPr>
          <w:rStyle w:val="Nadruk"/>
          <w:i w:val="0"/>
          <w:szCs w:val="24"/>
        </w:rPr>
      </w:pPr>
      <w:r w:rsidRPr="004C2BED">
        <w:rPr>
          <w:rStyle w:val="Nadruk"/>
          <w:i w:val="0"/>
          <w:szCs w:val="24"/>
        </w:rPr>
        <w:t>Voor vragen i.v.m. het onderwijs in de gemeente kan je steeds terecht bij:</w:t>
      </w:r>
    </w:p>
    <w:p w14:paraId="4D695E61" w14:textId="77777777" w:rsidR="00212AF9" w:rsidRPr="004C2BED" w:rsidRDefault="00212AF9" w:rsidP="003D7C99">
      <w:pPr>
        <w:spacing w:after="0"/>
        <w:jc w:val="both"/>
        <w:rPr>
          <w:rStyle w:val="Nadruk"/>
          <w:i w:val="0"/>
          <w:szCs w:val="24"/>
        </w:rPr>
      </w:pPr>
    </w:p>
    <w:p w14:paraId="5E567D50" w14:textId="77777777" w:rsidR="00FB08F3" w:rsidRPr="00263478" w:rsidRDefault="00FB08F3" w:rsidP="002D48F1">
      <w:pPr>
        <w:spacing w:after="0"/>
        <w:ind w:left="709"/>
        <w:jc w:val="both"/>
        <w:rPr>
          <w:rStyle w:val="Nadruk"/>
          <w:i w:val="0"/>
          <w:szCs w:val="24"/>
        </w:rPr>
      </w:pPr>
      <w:r w:rsidRPr="00263478">
        <w:rPr>
          <w:rStyle w:val="Nadruk"/>
          <w:b/>
          <w:i w:val="0"/>
          <w:szCs w:val="24"/>
        </w:rPr>
        <w:t>D</w:t>
      </w:r>
      <w:r w:rsidR="003148B9" w:rsidRPr="00263478">
        <w:rPr>
          <w:rStyle w:val="Nadruk"/>
          <w:b/>
          <w:i w:val="0"/>
          <w:szCs w:val="24"/>
        </w:rPr>
        <w:t>e Schepen van Onderwijs</w:t>
      </w:r>
    </w:p>
    <w:p w14:paraId="37124A3E" w14:textId="619EDDC5" w:rsidR="00FB08F3" w:rsidRPr="00263478" w:rsidRDefault="00263478" w:rsidP="003B6B89">
      <w:pPr>
        <w:pStyle w:val="Lijstalinea"/>
        <w:spacing w:after="0"/>
        <w:ind w:left="709" w:firstLine="709"/>
        <w:jc w:val="both"/>
        <w:rPr>
          <w:rStyle w:val="Nadruk"/>
          <w:b/>
          <w:i w:val="0"/>
          <w:szCs w:val="24"/>
        </w:rPr>
      </w:pPr>
      <w:r w:rsidRPr="00263478">
        <w:rPr>
          <w:rStyle w:val="Nadruk"/>
          <w:i w:val="0"/>
          <w:szCs w:val="24"/>
        </w:rPr>
        <w:t>Kristoff Van Genechten</w:t>
      </w:r>
    </w:p>
    <w:p w14:paraId="2EA45928" w14:textId="77777777" w:rsidR="00FB08F3" w:rsidRPr="00263478" w:rsidRDefault="00FB08F3" w:rsidP="002D48F1">
      <w:pPr>
        <w:spacing w:after="0"/>
        <w:ind w:firstLine="709"/>
        <w:jc w:val="both"/>
        <w:rPr>
          <w:rStyle w:val="Nadruk"/>
          <w:b/>
          <w:i w:val="0"/>
          <w:szCs w:val="24"/>
        </w:rPr>
      </w:pPr>
      <w:r w:rsidRPr="00263478">
        <w:rPr>
          <w:rStyle w:val="Nadruk"/>
          <w:b/>
          <w:i w:val="0"/>
          <w:szCs w:val="24"/>
        </w:rPr>
        <w:t xml:space="preserve">Te </w:t>
      </w:r>
      <w:r w:rsidR="003148B9" w:rsidRPr="00263478">
        <w:rPr>
          <w:rStyle w:val="Nadruk"/>
          <w:b/>
          <w:i w:val="0"/>
          <w:szCs w:val="24"/>
        </w:rPr>
        <w:t>bereiken</w:t>
      </w:r>
    </w:p>
    <w:p w14:paraId="71FD2F17" w14:textId="22EFAF38" w:rsidR="00F53A0C" w:rsidRPr="00263478" w:rsidRDefault="00DD2A7F" w:rsidP="003B6B89">
      <w:pPr>
        <w:pStyle w:val="Lijstalinea"/>
        <w:spacing w:after="0"/>
        <w:ind w:left="709" w:firstLine="709"/>
        <w:jc w:val="both"/>
        <w:rPr>
          <w:rStyle w:val="Nadruk"/>
          <w:i w:val="0"/>
          <w:szCs w:val="24"/>
        </w:rPr>
      </w:pPr>
      <w:r>
        <w:rPr>
          <w:rStyle w:val="Nadruk"/>
          <w:i w:val="0"/>
          <w:szCs w:val="24"/>
        </w:rPr>
        <w:t>k</w:t>
      </w:r>
      <w:r w:rsidR="00263478" w:rsidRPr="00263478">
        <w:rPr>
          <w:rStyle w:val="Nadruk"/>
          <w:i w:val="0"/>
          <w:szCs w:val="24"/>
        </w:rPr>
        <w:t>ristoff.vangenechten</w:t>
      </w:r>
      <w:r w:rsidR="00F53A0C" w:rsidRPr="00263478">
        <w:rPr>
          <w:rStyle w:val="Nadruk"/>
          <w:i w:val="0"/>
          <w:szCs w:val="24"/>
        </w:rPr>
        <w:t>@duffel.be</w:t>
      </w:r>
    </w:p>
    <w:p w14:paraId="19048436" w14:textId="77777777" w:rsidR="00FB08F3" w:rsidRPr="004C2BED" w:rsidRDefault="00FB5DCA" w:rsidP="003B6B89">
      <w:pPr>
        <w:pStyle w:val="Lijstalinea"/>
        <w:spacing w:after="0"/>
        <w:ind w:left="709" w:firstLine="709"/>
        <w:jc w:val="both"/>
        <w:rPr>
          <w:rStyle w:val="Nadruk"/>
          <w:i w:val="0"/>
          <w:szCs w:val="24"/>
        </w:rPr>
      </w:pPr>
      <w:r w:rsidRPr="00263478">
        <w:rPr>
          <w:rStyle w:val="Nadruk"/>
          <w:i w:val="0"/>
          <w:szCs w:val="24"/>
        </w:rPr>
        <w:t>n</w:t>
      </w:r>
      <w:r w:rsidR="003148B9" w:rsidRPr="00263478">
        <w:rPr>
          <w:rStyle w:val="Nadruk"/>
          <w:i w:val="0"/>
          <w:szCs w:val="24"/>
        </w:rPr>
        <w:t>a afspraak</w:t>
      </w:r>
    </w:p>
    <w:p w14:paraId="5D50D306" w14:textId="77777777" w:rsidR="003D7C99" w:rsidRPr="004C2BED" w:rsidRDefault="003D7C99" w:rsidP="00AF1927">
      <w:pPr>
        <w:tabs>
          <w:tab w:val="left" w:pos="4228"/>
        </w:tabs>
        <w:spacing w:after="0"/>
        <w:jc w:val="both"/>
        <w:rPr>
          <w:rStyle w:val="Nadruk"/>
          <w:b/>
          <w:i w:val="0"/>
          <w:szCs w:val="24"/>
        </w:rPr>
      </w:pPr>
    </w:p>
    <w:p w14:paraId="00BC6AFE" w14:textId="77777777" w:rsidR="00FB08F3" w:rsidRPr="004C2BED" w:rsidRDefault="002D48F1" w:rsidP="002D48F1">
      <w:pPr>
        <w:tabs>
          <w:tab w:val="left" w:pos="709"/>
        </w:tabs>
        <w:spacing w:after="0"/>
        <w:jc w:val="both"/>
        <w:rPr>
          <w:rStyle w:val="Nadruk"/>
          <w:b/>
          <w:i w:val="0"/>
          <w:szCs w:val="24"/>
        </w:rPr>
      </w:pPr>
      <w:r w:rsidRPr="004C2BED">
        <w:rPr>
          <w:rStyle w:val="Nadruk"/>
          <w:b/>
          <w:i w:val="0"/>
          <w:szCs w:val="24"/>
        </w:rPr>
        <w:tab/>
      </w:r>
      <w:r w:rsidR="00FB08F3" w:rsidRPr="004C2BED">
        <w:rPr>
          <w:rStyle w:val="Nadruk"/>
          <w:b/>
          <w:i w:val="0"/>
          <w:szCs w:val="24"/>
        </w:rPr>
        <w:t>De onde</w:t>
      </w:r>
      <w:r w:rsidR="003148B9" w:rsidRPr="004C2BED">
        <w:rPr>
          <w:rStyle w:val="Nadruk"/>
          <w:b/>
          <w:i w:val="0"/>
          <w:szCs w:val="24"/>
        </w:rPr>
        <w:t>rwijsdienst op het gemeentehuis</w:t>
      </w:r>
    </w:p>
    <w:p w14:paraId="4C1F0D01" w14:textId="77777777" w:rsidR="00FB08F3" w:rsidRPr="004C2BED" w:rsidRDefault="003148B9" w:rsidP="002D48F1">
      <w:pPr>
        <w:spacing w:after="0"/>
        <w:ind w:left="709"/>
        <w:jc w:val="both"/>
        <w:rPr>
          <w:rStyle w:val="Nadruk"/>
          <w:i w:val="0"/>
          <w:szCs w:val="24"/>
        </w:rPr>
      </w:pPr>
      <w:r w:rsidRPr="004C2BED">
        <w:rPr>
          <w:rStyle w:val="Nadruk"/>
          <w:b/>
          <w:i w:val="0"/>
          <w:szCs w:val="24"/>
        </w:rPr>
        <w:t>Te bereiken</w:t>
      </w:r>
    </w:p>
    <w:p w14:paraId="024F1962" w14:textId="77777777" w:rsidR="00F90385" w:rsidRDefault="00F90385" w:rsidP="00F90385">
      <w:pPr>
        <w:pStyle w:val="Lijstalinea"/>
        <w:numPr>
          <w:ilvl w:val="0"/>
          <w:numId w:val="63"/>
        </w:numPr>
        <w:spacing w:after="0"/>
        <w:ind w:left="709" w:firstLine="0"/>
        <w:jc w:val="both"/>
        <w:rPr>
          <w:rStyle w:val="Nadruk"/>
          <w:i w:val="0"/>
          <w:szCs w:val="24"/>
        </w:rPr>
      </w:pPr>
      <w:r>
        <w:rPr>
          <w:rStyle w:val="Nadruk"/>
          <w:szCs w:val="24"/>
        </w:rPr>
        <w:t>a</w:t>
      </w:r>
      <w:r w:rsidRPr="00F85558">
        <w:rPr>
          <w:rStyle w:val="Nadruk"/>
          <w:szCs w:val="24"/>
        </w:rPr>
        <w:t>lle dagen van 9.00</w:t>
      </w:r>
      <w:r>
        <w:rPr>
          <w:rStyle w:val="Nadruk"/>
          <w:szCs w:val="24"/>
        </w:rPr>
        <w:t xml:space="preserve"> </w:t>
      </w:r>
      <w:r w:rsidRPr="00F85558">
        <w:rPr>
          <w:rStyle w:val="Nadruk"/>
          <w:szCs w:val="24"/>
        </w:rPr>
        <w:t>uur tot 12.00</w:t>
      </w:r>
      <w:r>
        <w:rPr>
          <w:rStyle w:val="Nadruk"/>
          <w:szCs w:val="24"/>
        </w:rPr>
        <w:t xml:space="preserve"> uur</w:t>
      </w:r>
    </w:p>
    <w:p w14:paraId="2F8D85B7" w14:textId="77777777" w:rsidR="00F90385" w:rsidRPr="00262644" w:rsidRDefault="00F90385" w:rsidP="00F90385">
      <w:pPr>
        <w:pStyle w:val="Lijstalinea"/>
        <w:numPr>
          <w:ilvl w:val="0"/>
          <w:numId w:val="63"/>
        </w:numPr>
        <w:spacing w:after="0"/>
        <w:ind w:left="709" w:firstLine="0"/>
        <w:jc w:val="both"/>
        <w:rPr>
          <w:rStyle w:val="Nadruk"/>
          <w:i w:val="0"/>
          <w:szCs w:val="24"/>
        </w:rPr>
      </w:pPr>
      <w:r>
        <w:rPr>
          <w:rStyle w:val="Nadruk"/>
          <w:szCs w:val="24"/>
        </w:rPr>
        <w:t>e</w:t>
      </w:r>
      <w:r w:rsidRPr="00F85558">
        <w:rPr>
          <w:rStyle w:val="Nadruk"/>
          <w:szCs w:val="24"/>
        </w:rPr>
        <w:t>lke woensdagnamiddag van 1</w:t>
      </w:r>
      <w:r>
        <w:rPr>
          <w:rStyle w:val="Nadruk"/>
          <w:szCs w:val="24"/>
        </w:rPr>
        <w:t>3.30 uur tot 15.30</w:t>
      </w:r>
      <w:r w:rsidRPr="00F85558">
        <w:rPr>
          <w:rStyle w:val="Nadruk"/>
          <w:szCs w:val="24"/>
        </w:rPr>
        <w:t xml:space="preserve"> uur</w:t>
      </w:r>
      <w:r>
        <w:rPr>
          <w:rStyle w:val="Nadruk"/>
          <w:szCs w:val="24"/>
        </w:rPr>
        <w:t xml:space="preserve"> (niet in juli en augustus)</w:t>
      </w:r>
    </w:p>
    <w:p w14:paraId="634F9167" w14:textId="77777777" w:rsidR="00F90385" w:rsidRPr="00262644" w:rsidRDefault="00F90385" w:rsidP="00F90385">
      <w:pPr>
        <w:pStyle w:val="Lijstalinea"/>
        <w:numPr>
          <w:ilvl w:val="0"/>
          <w:numId w:val="63"/>
        </w:numPr>
        <w:spacing w:after="0"/>
        <w:ind w:left="709" w:firstLine="0"/>
        <w:jc w:val="both"/>
        <w:rPr>
          <w:rStyle w:val="Nadruk"/>
          <w:i w:val="0"/>
          <w:szCs w:val="24"/>
        </w:rPr>
      </w:pPr>
      <w:r w:rsidRPr="00262644">
        <w:rPr>
          <w:rStyle w:val="Nadruk"/>
          <w:szCs w:val="24"/>
        </w:rPr>
        <w:t>elke donderdagav</w:t>
      </w:r>
      <w:r>
        <w:rPr>
          <w:rStyle w:val="Nadruk"/>
          <w:szCs w:val="24"/>
        </w:rPr>
        <w:t>ond van 18.00 uur tot 19.30 uur</w:t>
      </w:r>
    </w:p>
    <w:p w14:paraId="171623F3" w14:textId="6F0DDFC9" w:rsidR="00FB08F3" w:rsidRPr="004C2BED" w:rsidRDefault="00FB08F3" w:rsidP="003B6B89">
      <w:pPr>
        <w:pStyle w:val="Lijstalinea"/>
        <w:spacing w:after="0"/>
        <w:ind w:left="709" w:firstLine="709"/>
        <w:jc w:val="both"/>
        <w:rPr>
          <w:rStyle w:val="Nadruk"/>
          <w:i w:val="0"/>
          <w:szCs w:val="24"/>
        </w:rPr>
      </w:pPr>
    </w:p>
    <w:p w14:paraId="476DDEF1" w14:textId="77777777" w:rsidR="00FB08F3" w:rsidRPr="004C2BED" w:rsidRDefault="00FB08F3" w:rsidP="00AF1927">
      <w:pPr>
        <w:spacing w:after="0"/>
        <w:jc w:val="both"/>
        <w:rPr>
          <w:iCs/>
          <w:szCs w:val="24"/>
        </w:rPr>
      </w:pPr>
    </w:p>
    <w:p w14:paraId="5D0EB032" w14:textId="77777777" w:rsidR="001437FE" w:rsidRPr="004C2BED" w:rsidRDefault="004A7A33" w:rsidP="002D48F1">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line="240" w:lineRule="auto"/>
        <w:outlineLvl w:val="1"/>
        <w:rPr>
          <w:rFonts w:eastAsia="Times New Roman" w:cs="Arial"/>
          <w:b/>
          <w:snapToGrid w:val="0"/>
          <w:szCs w:val="20"/>
          <w:lang w:val="nl-NL" w:eastAsia="nl-NL"/>
        </w:rPr>
      </w:pPr>
      <w:bookmarkStart w:id="60" w:name="_Toc232473212"/>
      <w:r w:rsidRPr="004C2BED">
        <w:rPr>
          <w:rFonts w:eastAsia="Times New Roman" w:cs="Arial"/>
          <w:b/>
          <w:snapToGrid w:val="0"/>
          <w:szCs w:val="20"/>
          <w:lang w:val="nl-NL" w:eastAsia="nl-NL"/>
        </w:rPr>
        <w:t>1.</w:t>
      </w:r>
      <w:r w:rsidR="00C262EB" w:rsidRPr="004C2BED">
        <w:rPr>
          <w:rFonts w:eastAsia="Times New Roman" w:cs="Arial"/>
          <w:b/>
          <w:snapToGrid w:val="0"/>
          <w:szCs w:val="20"/>
          <w:lang w:val="nl-NL" w:eastAsia="nl-NL"/>
        </w:rPr>
        <w:t>1.3</w:t>
      </w:r>
      <w:r w:rsidR="002544D2" w:rsidRPr="004C2BED">
        <w:rPr>
          <w:rFonts w:eastAsia="Times New Roman" w:cs="Arial"/>
          <w:b/>
          <w:snapToGrid w:val="0"/>
          <w:szCs w:val="20"/>
          <w:lang w:val="nl-NL" w:eastAsia="nl-NL"/>
        </w:rPr>
        <w:tab/>
      </w:r>
      <w:r w:rsidR="00C262EB" w:rsidRPr="004C2BED">
        <w:rPr>
          <w:rFonts w:eastAsia="Times New Roman" w:cs="Arial"/>
          <w:b/>
          <w:snapToGrid w:val="0"/>
          <w:szCs w:val="20"/>
          <w:lang w:val="nl-NL" w:eastAsia="nl-NL"/>
        </w:rPr>
        <w:t xml:space="preserve">Scholengemeenschap </w:t>
      </w:r>
    </w:p>
    <w:p w14:paraId="178A568B" w14:textId="77777777" w:rsidR="00FB08F3" w:rsidRPr="004C2BED" w:rsidRDefault="00FB08F3" w:rsidP="002D48F1">
      <w:pPr>
        <w:ind w:left="709"/>
        <w:jc w:val="both"/>
        <w:rPr>
          <w:rStyle w:val="Nadruk"/>
          <w:i w:val="0"/>
          <w:szCs w:val="20"/>
        </w:rPr>
      </w:pPr>
      <w:r w:rsidRPr="004C2BED">
        <w:rPr>
          <w:rStyle w:val="Nadruk"/>
          <w:i w:val="0"/>
          <w:szCs w:val="20"/>
        </w:rPr>
        <w:t>De school behoort tot de scholengemeenschap “Anker” met volgende schoolbesturen en scholen als leden:</w:t>
      </w:r>
    </w:p>
    <w:p w14:paraId="3126C6F2" w14:textId="05FC7898" w:rsidR="00FB08F3" w:rsidRPr="004C2BED" w:rsidRDefault="00FB08F3" w:rsidP="002D48F1">
      <w:pPr>
        <w:spacing w:after="0"/>
        <w:ind w:firstLine="709"/>
        <w:jc w:val="both"/>
        <w:rPr>
          <w:rStyle w:val="Nadruk"/>
          <w:b/>
          <w:i w:val="0"/>
          <w:szCs w:val="20"/>
        </w:rPr>
      </w:pPr>
      <w:r w:rsidRPr="004C2BED">
        <w:rPr>
          <w:rStyle w:val="Nadruk"/>
          <w:b/>
          <w:i w:val="0"/>
          <w:szCs w:val="20"/>
        </w:rPr>
        <w:t>Gemeentebesturen van Duffel – Sint-Katelijne-Waver – Bonheiden</w:t>
      </w:r>
      <w:r w:rsidR="00A831B3">
        <w:rPr>
          <w:rStyle w:val="Nadruk"/>
          <w:b/>
          <w:i w:val="0"/>
          <w:szCs w:val="20"/>
        </w:rPr>
        <w:t xml:space="preserve"> - Boortmeerbeek</w:t>
      </w:r>
    </w:p>
    <w:p w14:paraId="37AB1173"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Basisschool ’t Kompas</w:t>
      </w:r>
    </w:p>
    <w:p w14:paraId="38C932F5" w14:textId="77777777" w:rsidR="00FB08F3" w:rsidRPr="004C2BED" w:rsidRDefault="00FB08F3" w:rsidP="002D48F1">
      <w:pPr>
        <w:pStyle w:val="Lijstalinea"/>
        <w:spacing w:after="0"/>
        <w:ind w:left="1418" w:firstLine="709"/>
        <w:jc w:val="both"/>
        <w:rPr>
          <w:rStyle w:val="Nadruk"/>
          <w:i w:val="0"/>
          <w:szCs w:val="20"/>
        </w:rPr>
      </w:pPr>
      <w:r w:rsidRPr="004C2BED">
        <w:rPr>
          <w:rStyle w:val="Nadruk"/>
          <w:i w:val="0"/>
          <w:szCs w:val="20"/>
        </w:rPr>
        <w:t xml:space="preserve">Nieuwstraat 11b, </w:t>
      </w:r>
      <w:r w:rsidRPr="004C2BED">
        <w:rPr>
          <w:rStyle w:val="Nadruk"/>
          <w:i w:val="0"/>
          <w:szCs w:val="20"/>
        </w:rPr>
        <w:tab/>
      </w:r>
      <w:r w:rsidRPr="004C2BED">
        <w:rPr>
          <w:rStyle w:val="Nadruk"/>
          <w:i w:val="0"/>
          <w:szCs w:val="20"/>
        </w:rPr>
        <w:tab/>
        <w:t>2570 Duffel</w:t>
      </w:r>
    </w:p>
    <w:p w14:paraId="19B4B41A"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Basisschool ’t Kofschip</w:t>
      </w:r>
    </w:p>
    <w:p w14:paraId="446E0DC8" w14:textId="77777777" w:rsidR="00FB08F3" w:rsidRPr="004C2BED" w:rsidRDefault="00FB08F3" w:rsidP="002D48F1">
      <w:pPr>
        <w:pStyle w:val="Lijstalinea"/>
        <w:spacing w:after="0"/>
        <w:ind w:left="709"/>
        <w:jc w:val="both"/>
        <w:rPr>
          <w:rStyle w:val="Nadruk"/>
          <w:i w:val="0"/>
          <w:szCs w:val="20"/>
        </w:rPr>
      </w:pPr>
      <w:r w:rsidRPr="004C2BED">
        <w:rPr>
          <w:rStyle w:val="Nadruk"/>
          <w:i w:val="0"/>
          <w:szCs w:val="20"/>
        </w:rPr>
        <w:tab/>
      </w:r>
      <w:r w:rsidRPr="004C2BED">
        <w:rPr>
          <w:rStyle w:val="Nadruk"/>
          <w:i w:val="0"/>
          <w:szCs w:val="20"/>
        </w:rPr>
        <w:tab/>
        <w:t>Kwakkelenberg 5</w:t>
      </w:r>
      <w:r w:rsidR="007E2D9C" w:rsidRPr="004C2BED">
        <w:rPr>
          <w:rStyle w:val="Nadruk"/>
          <w:i w:val="0"/>
          <w:szCs w:val="20"/>
        </w:rPr>
        <w:t>1</w:t>
      </w:r>
      <w:r w:rsidRPr="004C2BED">
        <w:rPr>
          <w:rStyle w:val="Nadruk"/>
          <w:i w:val="0"/>
          <w:szCs w:val="20"/>
        </w:rPr>
        <w:t>,</w:t>
      </w:r>
      <w:r w:rsidRPr="004C2BED">
        <w:rPr>
          <w:rStyle w:val="Nadruk"/>
          <w:i w:val="0"/>
          <w:szCs w:val="20"/>
        </w:rPr>
        <w:tab/>
      </w:r>
      <w:r w:rsidRPr="004C2BED">
        <w:rPr>
          <w:rStyle w:val="Nadruk"/>
          <w:i w:val="0"/>
          <w:szCs w:val="20"/>
        </w:rPr>
        <w:tab/>
        <w:t>2570 Duffel</w:t>
      </w:r>
    </w:p>
    <w:p w14:paraId="4D137E4F" w14:textId="77777777" w:rsidR="00FB08F3" w:rsidRPr="004C2BED" w:rsidRDefault="00FB08F3" w:rsidP="003B6B89">
      <w:pPr>
        <w:pStyle w:val="Lijstalinea"/>
        <w:spacing w:after="0"/>
        <w:ind w:left="1429"/>
        <w:jc w:val="both"/>
        <w:rPr>
          <w:rStyle w:val="Nadruk"/>
          <w:i w:val="0"/>
          <w:szCs w:val="20"/>
        </w:rPr>
      </w:pPr>
      <w:r w:rsidRPr="004C2BED">
        <w:rPr>
          <w:rStyle w:val="Nadruk"/>
          <w:i w:val="0"/>
          <w:szCs w:val="20"/>
        </w:rPr>
        <w:t>Gemeentelijke Lagere School De Meyl</w:t>
      </w:r>
    </w:p>
    <w:p w14:paraId="7FE16F91" w14:textId="77777777" w:rsidR="00FB08F3" w:rsidRPr="004C2BED" w:rsidRDefault="00FB08F3" w:rsidP="002D48F1">
      <w:pPr>
        <w:pStyle w:val="Lijstalinea"/>
        <w:spacing w:after="0"/>
        <w:ind w:left="1418" w:firstLine="709"/>
        <w:jc w:val="both"/>
        <w:rPr>
          <w:rStyle w:val="Nadruk"/>
          <w:i w:val="0"/>
          <w:szCs w:val="20"/>
        </w:rPr>
      </w:pPr>
      <w:r w:rsidRPr="004C2BED">
        <w:rPr>
          <w:rStyle w:val="Nadruk"/>
          <w:i w:val="0"/>
          <w:szCs w:val="20"/>
        </w:rPr>
        <w:t>Mijlstraat 91,</w:t>
      </w:r>
      <w:r w:rsidRPr="004C2BED">
        <w:rPr>
          <w:rStyle w:val="Nadruk"/>
          <w:i w:val="0"/>
          <w:szCs w:val="20"/>
        </w:rPr>
        <w:tab/>
      </w:r>
      <w:r w:rsidRPr="004C2BED">
        <w:rPr>
          <w:rStyle w:val="Nadruk"/>
          <w:i w:val="0"/>
          <w:szCs w:val="20"/>
        </w:rPr>
        <w:tab/>
      </w:r>
      <w:r w:rsidRPr="004C2BED">
        <w:rPr>
          <w:rStyle w:val="Nadruk"/>
          <w:i w:val="0"/>
          <w:szCs w:val="20"/>
        </w:rPr>
        <w:tab/>
        <w:t>2570 Duffel</w:t>
      </w:r>
    </w:p>
    <w:p w14:paraId="068209D6"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Basisschool GLOC</w:t>
      </w:r>
    </w:p>
    <w:p w14:paraId="45C00978" w14:textId="77777777" w:rsidR="00FB08F3" w:rsidRPr="004C2BED" w:rsidRDefault="00FB08F3" w:rsidP="002D48F1">
      <w:pPr>
        <w:pStyle w:val="Lijstalinea"/>
        <w:spacing w:after="0"/>
        <w:ind w:left="709"/>
        <w:jc w:val="both"/>
        <w:rPr>
          <w:rStyle w:val="Nadruk"/>
          <w:i w:val="0"/>
          <w:szCs w:val="20"/>
        </w:rPr>
      </w:pPr>
      <w:r w:rsidRPr="004C2BED">
        <w:rPr>
          <w:rStyle w:val="Nadruk"/>
          <w:i w:val="0"/>
          <w:szCs w:val="20"/>
        </w:rPr>
        <w:tab/>
      </w:r>
      <w:r w:rsidRPr="004C2BED">
        <w:rPr>
          <w:rStyle w:val="Nadruk"/>
          <w:i w:val="0"/>
          <w:szCs w:val="20"/>
        </w:rPr>
        <w:tab/>
        <w:t>Dahliastraat 35,</w:t>
      </w:r>
      <w:r w:rsidRPr="004C2BED">
        <w:rPr>
          <w:rStyle w:val="Nadruk"/>
          <w:i w:val="0"/>
          <w:szCs w:val="20"/>
        </w:rPr>
        <w:tab/>
      </w:r>
      <w:r w:rsidRPr="004C2BED">
        <w:rPr>
          <w:rStyle w:val="Nadruk"/>
          <w:i w:val="0"/>
          <w:szCs w:val="20"/>
        </w:rPr>
        <w:tab/>
      </w:r>
      <w:r w:rsidR="003B6B89" w:rsidRPr="004C2BED">
        <w:rPr>
          <w:rStyle w:val="Nadruk"/>
          <w:i w:val="0"/>
          <w:szCs w:val="20"/>
        </w:rPr>
        <w:tab/>
      </w:r>
      <w:r w:rsidRPr="004C2BED">
        <w:rPr>
          <w:rStyle w:val="Nadruk"/>
          <w:i w:val="0"/>
          <w:szCs w:val="20"/>
        </w:rPr>
        <w:t>2860 Sint-Katelijne-Waver</w:t>
      </w:r>
    </w:p>
    <w:p w14:paraId="7338194E"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Basisschool Octopus</w:t>
      </w:r>
    </w:p>
    <w:p w14:paraId="4A2FC7F0" w14:textId="77777777" w:rsidR="00FB08F3" w:rsidRPr="004C2BED" w:rsidRDefault="00FB08F3" w:rsidP="002D48F1">
      <w:pPr>
        <w:pStyle w:val="Lijstalinea"/>
        <w:spacing w:after="0"/>
        <w:ind w:left="1418" w:firstLine="709"/>
        <w:jc w:val="both"/>
        <w:rPr>
          <w:rStyle w:val="Nadruk"/>
          <w:i w:val="0"/>
          <w:szCs w:val="20"/>
        </w:rPr>
      </w:pPr>
      <w:proofErr w:type="spellStart"/>
      <w:r w:rsidRPr="004C2BED">
        <w:rPr>
          <w:rStyle w:val="Nadruk"/>
          <w:i w:val="0"/>
          <w:szCs w:val="20"/>
        </w:rPr>
        <w:t>Clemenceaustraat</w:t>
      </w:r>
      <w:proofErr w:type="spellEnd"/>
      <w:r w:rsidRPr="004C2BED">
        <w:rPr>
          <w:rStyle w:val="Nadruk"/>
          <w:i w:val="0"/>
          <w:szCs w:val="20"/>
        </w:rPr>
        <w:t xml:space="preserve"> 115,</w:t>
      </w:r>
      <w:r w:rsidRPr="004C2BED">
        <w:rPr>
          <w:rStyle w:val="Nadruk"/>
          <w:i w:val="0"/>
          <w:szCs w:val="20"/>
        </w:rPr>
        <w:tab/>
      </w:r>
      <w:r w:rsidR="003B6B89" w:rsidRPr="004C2BED">
        <w:rPr>
          <w:rStyle w:val="Nadruk"/>
          <w:i w:val="0"/>
          <w:szCs w:val="20"/>
        </w:rPr>
        <w:tab/>
      </w:r>
      <w:r w:rsidRPr="004C2BED">
        <w:rPr>
          <w:rStyle w:val="Nadruk"/>
          <w:i w:val="0"/>
          <w:szCs w:val="20"/>
        </w:rPr>
        <w:t>2860 Sint-Katelijne-Waver</w:t>
      </w:r>
    </w:p>
    <w:p w14:paraId="26160CBE"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Basisschool Dijkstein</w:t>
      </w:r>
    </w:p>
    <w:p w14:paraId="36F3A499" w14:textId="77777777" w:rsidR="00FB08F3" w:rsidRPr="004C2BED" w:rsidRDefault="00FB08F3" w:rsidP="002D48F1">
      <w:pPr>
        <w:pStyle w:val="Lijstalinea"/>
        <w:spacing w:after="0"/>
        <w:ind w:left="709"/>
        <w:jc w:val="both"/>
        <w:rPr>
          <w:rStyle w:val="Nadruk"/>
          <w:i w:val="0"/>
          <w:szCs w:val="20"/>
        </w:rPr>
      </w:pPr>
      <w:r w:rsidRPr="004C2BED">
        <w:rPr>
          <w:rStyle w:val="Nadruk"/>
          <w:i w:val="0"/>
          <w:szCs w:val="20"/>
        </w:rPr>
        <w:tab/>
      </w:r>
      <w:r w:rsidRPr="004C2BED">
        <w:rPr>
          <w:rStyle w:val="Nadruk"/>
          <w:i w:val="0"/>
          <w:szCs w:val="20"/>
        </w:rPr>
        <w:tab/>
        <w:t>Maanhoeveweg 33,</w:t>
      </w:r>
      <w:r w:rsidRPr="004C2BED">
        <w:rPr>
          <w:rStyle w:val="Nadruk"/>
          <w:i w:val="0"/>
          <w:szCs w:val="20"/>
        </w:rPr>
        <w:tab/>
      </w:r>
      <w:r w:rsidRPr="004C2BED">
        <w:rPr>
          <w:rStyle w:val="Nadruk"/>
          <w:i w:val="0"/>
          <w:szCs w:val="20"/>
        </w:rPr>
        <w:tab/>
        <w:t>2860 Sint-Katelijne-Waver</w:t>
      </w:r>
    </w:p>
    <w:p w14:paraId="3BFE57AD"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Lagere School GEBO</w:t>
      </w:r>
    </w:p>
    <w:p w14:paraId="27765660" w14:textId="77777777" w:rsidR="00FB08F3" w:rsidRPr="004C2BED" w:rsidRDefault="00FB08F3" w:rsidP="002D48F1">
      <w:pPr>
        <w:pStyle w:val="Lijstalinea"/>
        <w:spacing w:after="0"/>
        <w:ind w:left="709"/>
        <w:jc w:val="both"/>
        <w:rPr>
          <w:rStyle w:val="Nadruk"/>
          <w:i w:val="0"/>
          <w:szCs w:val="20"/>
        </w:rPr>
      </w:pPr>
      <w:r w:rsidRPr="004C2BED">
        <w:rPr>
          <w:rStyle w:val="Nadruk"/>
          <w:i w:val="0"/>
          <w:szCs w:val="20"/>
        </w:rPr>
        <w:tab/>
      </w:r>
      <w:r w:rsidRPr="004C2BED">
        <w:rPr>
          <w:rStyle w:val="Nadruk"/>
          <w:i w:val="0"/>
          <w:szCs w:val="20"/>
        </w:rPr>
        <w:tab/>
      </w:r>
      <w:proofErr w:type="spellStart"/>
      <w:r w:rsidRPr="004C2BED">
        <w:rPr>
          <w:rStyle w:val="Nadruk"/>
          <w:i w:val="0"/>
          <w:szCs w:val="20"/>
        </w:rPr>
        <w:t>Schommen</w:t>
      </w:r>
      <w:proofErr w:type="spellEnd"/>
      <w:r w:rsidRPr="004C2BED">
        <w:rPr>
          <w:rStyle w:val="Nadruk"/>
          <w:i w:val="0"/>
          <w:szCs w:val="20"/>
        </w:rPr>
        <w:t xml:space="preserve"> 1,</w:t>
      </w:r>
      <w:r w:rsidRPr="004C2BED">
        <w:rPr>
          <w:rStyle w:val="Nadruk"/>
          <w:i w:val="0"/>
          <w:szCs w:val="20"/>
        </w:rPr>
        <w:tab/>
      </w:r>
      <w:r w:rsidRPr="004C2BED">
        <w:rPr>
          <w:rStyle w:val="Nadruk"/>
          <w:i w:val="0"/>
          <w:szCs w:val="20"/>
        </w:rPr>
        <w:tab/>
      </w:r>
      <w:r w:rsidRPr="004C2BED">
        <w:rPr>
          <w:rStyle w:val="Nadruk"/>
          <w:i w:val="0"/>
          <w:szCs w:val="20"/>
        </w:rPr>
        <w:tab/>
        <w:t>2820 Bonheiden</w:t>
      </w:r>
    </w:p>
    <w:p w14:paraId="01DC6224" w14:textId="77777777" w:rsidR="00FB08F3" w:rsidRPr="004C2BED" w:rsidRDefault="00FB08F3" w:rsidP="003B6B89">
      <w:pPr>
        <w:pStyle w:val="Lijstalinea"/>
        <w:spacing w:after="0"/>
        <w:ind w:left="709" w:firstLine="709"/>
        <w:jc w:val="both"/>
        <w:rPr>
          <w:rStyle w:val="Nadruk"/>
          <w:i w:val="0"/>
          <w:szCs w:val="20"/>
        </w:rPr>
      </w:pPr>
      <w:r w:rsidRPr="004C2BED">
        <w:rPr>
          <w:rStyle w:val="Nadruk"/>
          <w:i w:val="0"/>
          <w:szCs w:val="20"/>
        </w:rPr>
        <w:t>Gemeentelijke Kleuterschool GEKKO</w:t>
      </w:r>
    </w:p>
    <w:p w14:paraId="7EADBA91" w14:textId="77777777" w:rsidR="00FB08F3" w:rsidRDefault="00FB08F3" w:rsidP="002D48F1">
      <w:pPr>
        <w:pStyle w:val="Lijstalinea"/>
        <w:spacing w:after="0"/>
        <w:ind w:left="709"/>
        <w:jc w:val="both"/>
        <w:rPr>
          <w:rStyle w:val="Nadruk"/>
          <w:i w:val="0"/>
          <w:szCs w:val="20"/>
        </w:rPr>
      </w:pPr>
      <w:r w:rsidRPr="004C2BED">
        <w:rPr>
          <w:rStyle w:val="Nadruk"/>
          <w:i w:val="0"/>
          <w:szCs w:val="20"/>
        </w:rPr>
        <w:tab/>
      </w:r>
      <w:r w:rsidRPr="004C2BED">
        <w:rPr>
          <w:rStyle w:val="Nadruk"/>
          <w:i w:val="0"/>
          <w:szCs w:val="20"/>
        </w:rPr>
        <w:tab/>
        <w:t>Dorp 19,</w:t>
      </w:r>
      <w:r w:rsidRPr="004C2BED">
        <w:rPr>
          <w:rStyle w:val="Nadruk"/>
          <w:i w:val="0"/>
          <w:szCs w:val="20"/>
        </w:rPr>
        <w:tab/>
      </w:r>
      <w:r w:rsidRPr="004C2BED">
        <w:rPr>
          <w:rStyle w:val="Nadruk"/>
          <w:i w:val="0"/>
          <w:szCs w:val="20"/>
        </w:rPr>
        <w:tab/>
      </w:r>
      <w:r w:rsidRPr="004C2BED">
        <w:rPr>
          <w:rStyle w:val="Nadruk"/>
          <w:i w:val="0"/>
          <w:szCs w:val="20"/>
        </w:rPr>
        <w:tab/>
        <w:t>2820 Bonheiden</w:t>
      </w:r>
    </w:p>
    <w:p w14:paraId="59E1C68C" w14:textId="022FD1BD" w:rsidR="00A831B3" w:rsidRPr="00F90385" w:rsidRDefault="00A831B3" w:rsidP="002D48F1">
      <w:pPr>
        <w:pStyle w:val="Lijstalinea"/>
        <w:spacing w:after="0"/>
        <w:ind w:left="709"/>
        <w:jc w:val="both"/>
        <w:rPr>
          <w:rStyle w:val="Nadruk"/>
          <w:i w:val="0"/>
          <w:color w:val="92D050"/>
          <w:szCs w:val="20"/>
        </w:rPr>
      </w:pPr>
      <w:r>
        <w:rPr>
          <w:rStyle w:val="Nadruk"/>
          <w:i w:val="0"/>
          <w:szCs w:val="20"/>
        </w:rPr>
        <w:tab/>
      </w:r>
      <w:r w:rsidRPr="00F90385">
        <w:rPr>
          <w:rStyle w:val="Nadruk"/>
          <w:i w:val="0"/>
          <w:color w:val="92D050"/>
          <w:szCs w:val="20"/>
        </w:rPr>
        <w:t>Gemeentelijke Basisschool Klimboom</w:t>
      </w:r>
    </w:p>
    <w:p w14:paraId="04FFE885" w14:textId="6E1F6B08" w:rsidR="00A831B3" w:rsidRPr="004C2BED" w:rsidRDefault="00A831B3" w:rsidP="002D48F1">
      <w:pPr>
        <w:pStyle w:val="Lijstalinea"/>
        <w:spacing w:after="0"/>
        <w:ind w:left="709"/>
        <w:jc w:val="both"/>
        <w:rPr>
          <w:rStyle w:val="Nadruk"/>
          <w:i w:val="0"/>
          <w:szCs w:val="20"/>
        </w:rPr>
      </w:pPr>
      <w:r w:rsidRPr="00F90385">
        <w:rPr>
          <w:rStyle w:val="Nadruk"/>
          <w:i w:val="0"/>
          <w:color w:val="92D050"/>
          <w:szCs w:val="20"/>
        </w:rPr>
        <w:tab/>
      </w:r>
      <w:r w:rsidRPr="00F90385">
        <w:rPr>
          <w:rStyle w:val="Nadruk"/>
          <w:i w:val="0"/>
          <w:color w:val="92D050"/>
          <w:szCs w:val="20"/>
        </w:rPr>
        <w:tab/>
        <w:t>Beringstraat 107</w:t>
      </w:r>
      <w:r w:rsidRPr="00F90385">
        <w:rPr>
          <w:rStyle w:val="Nadruk"/>
          <w:i w:val="0"/>
          <w:color w:val="92D050"/>
          <w:szCs w:val="20"/>
        </w:rPr>
        <w:tab/>
      </w:r>
      <w:r w:rsidRPr="00F90385">
        <w:rPr>
          <w:rStyle w:val="Nadruk"/>
          <w:i w:val="0"/>
          <w:color w:val="92D050"/>
          <w:szCs w:val="20"/>
        </w:rPr>
        <w:tab/>
        <w:t>3190 Boortmeerbeek</w:t>
      </w:r>
    </w:p>
    <w:p w14:paraId="69DB556C" w14:textId="77777777" w:rsidR="00FB08F3" w:rsidRPr="004C2BED" w:rsidRDefault="00FB08F3" w:rsidP="00AF1927">
      <w:pPr>
        <w:spacing w:after="0"/>
        <w:jc w:val="both"/>
        <w:rPr>
          <w:rStyle w:val="Nadruk"/>
          <w:i w:val="0"/>
          <w:szCs w:val="20"/>
        </w:rPr>
      </w:pPr>
    </w:p>
    <w:p w14:paraId="1E68EDAC" w14:textId="0465A4B7" w:rsidR="001437FE" w:rsidRPr="004C2BED" w:rsidRDefault="00FB5DCA" w:rsidP="002D48F1">
      <w:pPr>
        <w:spacing w:after="0"/>
        <w:ind w:left="709"/>
        <w:rPr>
          <w:szCs w:val="20"/>
        </w:rPr>
      </w:pPr>
      <w:r w:rsidRPr="004C2BED">
        <w:rPr>
          <w:szCs w:val="20"/>
        </w:rPr>
        <w:t xml:space="preserve">Wij vormen een gemeenschap van </w:t>
      </w:r>
      <w:r w:rsidR="00A831B3">
        <w:rPr>
          <w:szCs w:val="20"/>
        </w:rPr>
        <w:t>9</w:t>
      </w:r>
      <w:r w:rsidR="00FB08F3" w:rsidRPr="004C2BED">
        <w:rPr>
          <w:szCs w:val="20"/>
        </w:rPr>
        <w:t xml:space="preserve"> basis-, lagere en kleutergemeentescholen uit de gemeentes</w:t>
      </w:r>
      <w:r w:rsidR="00A831B3">
        <w:rPr>
          <w:szCs w:val="20"/>
        </w:rPr>
        <w:t xml:space="preserve"> </w:t>
      </w:r>
      <w:r w:rsidR="00FB08F3" w:rsidRPr="004C2BED">
        <w:rPr>
          <w:szCs w:val="20"/>
        </w:rPr>
        <w:t>Duffel</w:t>
      </w:r>
      <w:r w:rsidR="00A831B3">
        <w:rPr>
          <w:szCs w:val="20"/>
        </w:rPr>
        <w:t xml:space="preserve">, </w:t>
      </w:r>
      <w:r w:rsidR="00FB08F3" w:rsidRPr="004C2BED">
        <w:rPr>
          <w:szCs w:val="20"/>
        </w:rPr>
        <w:t>Sint-Katelijne-Waver</w:t>
      </w:r>
      <w:r w:rsidR="00A831B3">
        <w:rPr>
          <w:szCs w:val="20"/>
        </w:rPr>
        <w:t>, Bonheiden en Boortmeerbeek</w:t>
      </w:r>
      <w:r w:rsidR="00FB08F3" w:rsidRPr="004C2BED">
        <w:rPr>
          <w:szCs w:val="20"/>
        </w:rPr>
        <w:t>.</w:t>
      </w:r>
    </w:p>
    <w:p w14:paraId="3A72A65E" w14:textId="77777777" w:rsidR="00E4485B" w:rsidRPr="004C2BED" w:rsidRDefault="00E4485B" w:rsidP="00AF1927">
      <w:pPr>
        <w:spacing w:after="0"/>
        <w:rPr>
          <w:szCs w:val="20"/>
        </w:rPr>
      </w:pPr>
    </w:p>
    <w:p w14:paraId="5B65378B" w14:textId="77777777" w:rsidR="004872FF" w:rsidRPr="004C2BED" w:rsidRDefault="004872FF" w:rsidP="004872FF">
      <w:pPr>
        <w:spacing w:after="0"/>
        <w:ind w:firstLine="709"/>
        <w:rPr>
          <w:b/>
          <w:szCs w:val="20"/>
        </w:rPr>
      </w:pPr>
      <w:r w:rsidRPr="004C2BED">
        <w:rPr>
          <w:b/>
          <w:szCs w:val="20"/>
        </w:rPr>
        <w:t>Onze missie</w:t>
      </w:r>
    </w:p>
    <w:p w14:paraId="5510AFB4" w14:textId="74C50D09" w:rsidR="004872FF" w:rsidRPr="004C2BED" w:rsidRDefault="004872FF" w:rsidP="004872FF">
      <w:pPr>
        <w:spacing w:after="0"/>
        <w:ind w:left="709"/>
        <w:rPr>
          <w:szCs w:val="20"/>
        </w:rPr>
      </w:pPr>
      <w:r w:rsidRPr="004C2BED">
        <w:rPr>
          <w:szCs w:val="20"/>
        </w:rPr>
        <w:t xml:space="preserve">De gemeentelijke basisscholen van </w:t>
      </w:r>
      <w:r w:rsidR="00A831B3" w:rsidRPr="004C2BED">
        <w:rPr>
          <w:szCs w:val="20"/>
        </w:rPr>
        <w:t>Duffel</w:t>
      </w:r>
      <w:r w:rsidR="00A831B3">
        <w:rPr>
          <w:szCs w:val="20"/>
        </w:rPr>
        <w:t xml:space="preserve">, </w:t>
      </w:r>
      <w:r w:rsidR="00A831B3" w:rsidRPr="004C2BED">
        <w:rPr>
          <w:szCs w:val="20"/>
        </w:rPr>
        <w:t>Sint-Katelijne-Waver</w:t>
      </w:r>
      <w:r w:rsidR="00A831B3">
        <w:rPr>
          <w:szCs w:val="20"/>
        </w:rPr>
        <w:t xml:space="preserve">, Bonheiden en </w:t>
      </w:r>
      <w:r w:rsidR="00A831B3" w:rsidRPr="00F90385">
        <w:rPr>
          <w:color w:val="92D050"/>
          <w:szCs w:val="20"/>
        </w:rPr>
        <w:t xml:space="preserve">Boortmeerbeek </w:t>
      </w:r>
      <w:r w:rsidRPr="004C2BED">
        <w:rPr>
          <w:szCs w:val="20"/>
        </w:rPr>
        <w:t xml:space="preserve">hebben een hecht samenwerkingsverband gecreëerd in de vorm van een scholengemeenschap (SG) Anker.  We willen door die samenwerking de nodige professionaliteit ontwikkelen om  kinderen kwaliteitsvol onderwijs aan te bieden.  Onze scholen willen op dit onderwijsveld zichtbaar aanwezig zijn om gepast in te spelen op de </w:t>
      </w:r>
      <w:r w:rsidRPr="004C2BED">
        <w:rPr>
          <w:szCs w:val="20"/>
        </w:rPr>
        <w:lastRenderedPageBreak/>
        <w:t>huidige onderwijsbehoeften.  We streven naar kwaliteitsvol onderwijs met zorgzame leerkrachten die ervoor zorgen dat kinderen graag naar school komen, zich optimaal kunnen ontwikkelen en leren volgens hun mogelijkheden.</w:t>
      </w:r>
    </w:p>
    <w:p w14:paraId="36045BAA" w14:textId="77777777" w:rsidR="004872FF" w:rsidRPr="004C2BED" w:rsidRDefault="004872FF" w:rsidP="004872FF">
      <w:pPr>
        <w:spacing w:after="0"/>
        <w:ind w:firstLine="709"/>
        <w:rPr>
          <w:b/>
          <w:szCs w:val="20"/>
        </w:rPr>
      </w:pPr>
    </w:p>
    <w:p w14:paraId="603D6A03" w14:textId="77777777" w:rsidR="004872FF" w:rsidRPr="004C2BED" w:rsidRDefault="004872FF" w:rsidP="004872FF">
      <w:pPr>
        <w:spacing w:after="0"/>
        <w:ind w:firstLine="709"/>
        <w:rPr>
          <w:b/>
          <w:szCs w:val="20"/>
        </w:rPr>
      </w:pPr>
      <w:r w:rsidRPr="004C2BED">
        <w:rPr>
          <w:b/>
          <w:szCs w:val="20"/>
        </w:rPr>
        <w:t>Onze visie</w:t>
      </w:r>
    </w:p>
    <w:p w14:paraId="2F18EC74" w14:textId="77777777" w:rsidR="004872FF" w:rsidRPr="004C2BED" w:rsidRDefault="004872FF" w:rsidP="004872FF">
      <w:pPr>
        <w:spacing w:after="0"/>
        <w:ind w:left="709"/>
        <w:jc w:val="both"/>
        <w:rPr>
          <w:szCs w:val="20"/>
        </w:rPr>
      </w:pPr>
      <w:r w:rsidRPr="004C2BED">
        <w:rPr>
          <w:szCs w:val="20"/>
        </w:rPr>
        <w:t>SG Anker streeft naar :</w:t>
      </w:r>
    </w:p>
    <w:p w14:paraId="6A33DF2D"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Kwaliteitsvol hedendaags onderwijs met een kindvriendelijke insteek.</w:t>
      </w:r>
    </w:p>
    <w:p w14:paraId="6305B4A9"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Professioneel goed opgeleide leerkrachten die onze kinderen op hun niveau gepast onderwijs aanbieden.</w:t>
      </w:r>
    </w:p>
    <w:p w14:paraId="6CF0A623"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Een sterke zorgwerking en ondersteuning van de leerkrachten ten dienste van de kinderen van onze SG.</w:t>
      </w:r>
    </w:p>
    <w:p w14:paraId="67227862"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Onderwijs met oog voor hedendaagse onderwijsinzichten, functionele infrastructuur en technologische evoluties.</w:t>
      </w:r>
    </w:p>
    <w:p w14:paraId="3071488E"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Een efficiënt administratief beleid uitgevoerd door degelijk opgeleide medewerkers.</w:t>
      </w:r>
    </w:p>
    <w:p w14:paraId="04F93A38" w14:textId="77777777" w:rsidR="004872FF" w:rsidRPr="004C2BED" w:rsidRDefault="004872FF" w:rsidP="00D40893">
      <w:pPr>
        <w:pStyle w:val="Lijstalinea"/>
        <w:numPr>
          <w:ilvl w:val="0"/>
          <w:numId w:val="23"/>
        </w:numPr>
        <w:spacing w:after="0"/>
        <w:ind w:left="1418" w:hanging="709"/>
        <w:jc w:val="both"/>
        <w:rPr>
          <w:szCs w:val="20"/>
        </w:rPr>
      </w:pPr>
      <w:r w:rsidRPr="004C2BED">
        <w:rPr>
          <w:szCs w:val="20"/>
        </w:rPr>
        <w:t>Een professionele samenwerking op het directieniveau ter ondersteuning van alle medewerkers, rekening houdend met ieders kwaliteiten.</w:t>
      </w:r>
    </w:p>
    <w:p w14:paraId="683B2685" w14:textId="77777777" w:rsidR="004872FF" w:rsidRPr="004C2BED" w:rsidRDefault="004872FF" w:rsidP="004872FF">
      <w:pPr>
        <w:spacing w:after="0"/>
        <w:ind w:left="709"/>
        <w:rPr>
          <w:szCs w:val="20"/>
        </w:rPr>
      </w:pPr>
    </w:p>
    <w:p w14:paraId="33BC3992" w14:textId="77777777" w:rsidR="000A533A" w:rsidRPr="004C2BED" w:rsidRDefault="000A533A" w:rsidP="000A533A">
      <w:pPr>
        <w:spacing w:after="0"/>
        <w:rPr>
          <w:iCs/>
          <w:szCs w:val="20"/>
        </w:rPr>
      </w:pPr>
    </w:p>
    <w:p w14:paraId="56F953C7" w14:textId="77777777" w:rsidR="000A533A" w:rsidRPr="004C2BED" w:rsidRDefault="000A533A" w:rsidP="00AF1927">
      <w:pPr>
        <w:spacing w:after="0"/>
        <w:rPr>
          <w:szCs w:val="20"/>
        </w:rPr>
      </w:pPr>
    </w:p>
    <w:p w14:paraId="360FECE9" w14:textId="77777777" w:rsidR="00E4485B" w:rsidRPr="004C2BED" w:rsidRDefault="004A7A33" w:rsidP="00AF1927">
      <w:pPr>
        <w:spacing w:after="0"/>
        <w:jc w:val="both"/>
        <w:rPr>
          <w:rFonts w:eastAsia="Times New Roman" w:cs="Arial"/>
          <w:b/>
          <w:snapToGrid w:val="0"/>
          <w:szCs w:val="20"/>
          <w:lang w:val="nl-NL" w:eastAsia="nl-NL"/>
        </w:rPr>
      </w:pPr>
      <w:r w:rsidRPr="004C2BED">
        <w:rPr>
          <w:rFonts w:eastAsia="Times New Roman" w:cs="Arial"/>
          <w:b/>
          <w:snapToGrid w:val="0"/>
          <w:szCs w:val="20"/>
          <w:lang w:val="nl-NL" w:eastAsia="nl-NL"/>
        </w:rPr>
        <w:t>1.</w:t>
      </w:r>
      <w:r w:rsidR="00C262EB" w:rsidRPr="004C2BED">
        <w:rPr>
          <w:rFonts w:eastAsia="Times New Roman" w:cs="Arial"/>
          <w:b/>
          <w:snapToGrid w:val="0"/>
          <w:szCs w:val="20"/>
          <w:lang w:val="nl-NL" w:eastAsia="nl-NL"/>
        </w:rPr>
        <w:t>1.4</w:t>
      </w:r>
      <w:r w:rsidR="00C262EB" w:rsidRPr="004C2BED">
        <w:rPr>
          <w:rFonts w:eastAsia="Times New Roman" w:cs="Arial"/>
          <w:b/>
          <w:snapToGrid w:val="0"/>
          <w:szCs w:val="20"/>
          <w:lang w:val="nl-NL" w:eastAsia="nl-NL"/>
        </w:rPr>
        <w:tab/>
        <w:t>Personeel</w:t>
      </w:r>
      <w:bookmarkEnd w:id="60"/>
    </w:p>
    <w:p w14:paraId="1C00648A" w14:textId="77777777" w:rsidR="00E4485B" w:rsidRPr="004C2BED" w:rsidRDefault="00E4485B" w:rsidP="00AF1927">
      <w:pPr>
        <w:spacing w:after="0"/>
        <w:jc w:val="both"/>
        <w:rPr>
          <w:rFonts w:eastAsia="Times New Roman" w:cs="Arial"/>
          <w:b/>
          <w:snapToGrid w:val="0"/>
          <w:szCs w:val="20"/>
          <w:lang w:val="nl-NL" w:eastAsia="nl-NL"/>
        </w:rPr>
      </w:pPr>
    </w:p>
    <w:p w14:paraId="561DB6F5" w14:textId="1A9E99E4" w:rsidR="00E4485B" w:rsidRPr="004C2BED" w:rsidRDefault="00D231EB" w:rsidP="002D48F1">
      <w:pPr>
        <w:spacing w:after="0"/>
        <w:ind w:firstLine="709"/>
        <w:jc w:val="both"/>
        <w:rPr>
          <w:rStyle w:val="Nadruk"/>
          <w:i w:val="0"/>
          <w:szCs w:val="24"/>
        </w:rPr>
      </w:pPr>
      <w:r>
        <w:rPr>
          <w:rStyle w:val="Nadruk"/>
          <w:b/>
          <w:szCs w:val="24"/>
        </w:rPr>
        <w:t>Waarnemend d</w:t>
      </w:r>
      <w:r w:rsidR="003148B9" w:rsidRPr="004C2BED">
        <w:rPr>
          <w:rStyle w:val="Nadruk"/>
          <w:b/>
          <w:szCs w:val="24"/>
        </w:rPr>
        <w:t>irecteur</w:t>
      </w:r>
    </w:p>
    <w:p w14:paraId="4D00B104" w14:textId="7379FB82" w:rsidR="00E4485B" w:rsidRPr="004C2BED" w:rsidRDefault="005D44DA" w:rsidP="003B6B89">
      <w:pPr>
        <w:pStyle w:val="Lijstalinea"/>
        <w:spacing w:after="0"/>
        <w:ind w:left="1429"/>
        <w:jc w:val="both"/>
        <w:rPr>
          <w:rStyle w:val="Nadruk"/>
          <w:i w:val="0"/>
          <w:szCs w:val="24"/>
        </w:rPr>
      </w:pPr>
      <w:r>
        <w:rPr>
          <w:rStyle w:val="Nadruk"/>
          <w:i w:val="0"/>
          <w:szCs w:val="24"/>
        </w:rPr>
        <w:t>Ines Geens</w:t>
      </w:r>
      <w:r w:rsidR="003B6B89" w:rsidRPr="004C2BED">
        <w:rPr>
          <w:rStyle w:val="Nadruk"/>
          <w:i w:val="0"/>
          <w:szCs w:val="24"/>
        </w:rPr>
        <w:tab/>
      </w:r>
      <w:r w:rsidR="00E4485B" w:rsidRPr="004C2BED">
        <w:rPr>
          <w:rStyle w:val="Nadruk"/>
          <w:i w:val="0"/>
          <w:szCs w:val="24"/>
        </w:rPr>
        <w:tab/>
        <w:t>015</w:t>
      </w:r>
      <w:r w:rsidR="00CF474B" w:rsidRPr="004C2BED">
        <w:rPr>
          <w:rStyle w:val="Nadruk"/>
          <w:i w:val="0"/>
          <w:szCs w:val="24"/>
        </w:rPr>
        <w:t xml:space="preserve"> </w:t>
      </w:r>
      <w:r w:rsidR="00E4485B" w:rsidRPr="004C2BED">
        <w:rPr>
          <w:rStyle w:val="Nadruk"/>
          <w:i w:val="0"/>
          <w:szCs w:val="24"/>
        </w:rPr>
        <w:t xml:space="preserve">31 </w:t>
      </w:r>
      <w:r w:rsidR="003B6B89" w:rsidRPr="004C2BED">
        <w:rPr>
          <w:rStyle w:val="Nadruk"/>
          <w:i w:val="0"/>
          <w:szCs w:val="24"/>
        </w:rPr>
        <w:t>25 80</w:t>
      </w:r>
      <w:r w:rsidR="00E4485B" w:rsidRPr="004C2BED">
        <w:rPr>
          <w:rStyle w:val="Nadruk"/>
          <w:i w:val="0"/>
          <w:szCs w:val="24"/>
        </w:rPr>
        <w:tab/>
      </w:r>
      <w:r w:rsidR="00E4485B" w:rsidRPr="004C2BED">
        <w:rPr>
          <w:rStyle w:val="Nadruk"/>
          <w:i w:val="0"/>
          <w:szCs w:val="24"/>
        </w:rPr>
        <w:tab/>
        <w:t>directie@</w:t>
      </w:r>
      <w:r w:rsidR="003B6B89" w:rsidRPr="004C2BED">
        <w:rPr>
          <w:rStyle w:val="Nadruk"/>
          <w:i w:val="0"/>
          <w:szCs w:val="24"/>
        </w:rPr>
        <w:t>tkompas</w:t>
      </w:r>
      <w:r w:rsidR="00E4485B" w:rsidRPr="004C2BED">
        <w:rPr>
          <w:rStyle w:val="Nadruk"/>
          <w:i w:val="0"/>
          <w:szCs w:val="24"/>
        </w:rPr>
        <w:t>.be</w:t>
      </w:r>
    </w:p>
    <w:p w14:paraId="2E93C264" w14:textId="77777777" w:rsidR="00E4485B" w:rsidRPr="004C2BED" w:rsidRDefault="00E4485B" w:rsidP="00AF1927">
      <w:pPr>
        <w:spacing w:after="0"/>
        <w:jc w:val="both"/>
        <w:rPr>
          <w:rStyle w:val="Nadruk"/>
          <w:i w:val="0"/>
          <w:sz w:val="16"/>
          <w:szCs w:val="16"/>
        </w:rPr>
      </w:pPr>
    </w:p>
    <w:p w14:paraId="753409DA" w14:textId="084EEE1C" w:rsidR="00D231EB" w:rsidRPr="00AC3332" w:rsidRDefault="00FF0E42" w:rsidP="00AC3332">
      <w:pPr>
        <w:ind w:firstLine="709"/>
        <w:rPr>
          <w:rFonts w:eastAsia="Calibri" w:cs="Arial"/>
          <w:szCs w:val="20"/>
        </w:rPr>
      </w:pPr>
      <w:r w:rsidRPr="00FF0E42">
        <w:rPr>
          <w:rStyle w:val="Nadruk"/>
          <w:rFonts w:cs="Arial"/>
          <w:b/>
          <w:i w:val="0"/>
          <w:szCs w:val="20"/>
        </w:rPr>
        <w:t>Groepsleerkrachten</w:t>
      </w:r>
      <w:r>
        <w:rPr>
          <w:rStyle w:val="Nadruk"/>
          <w:rFonts w:cs="Arial"/>
          <w:b/>
          <w:i w:val="0"/>
          <w:szCs w:val="20"/>
        </w:rPr>
        <w:t xml:space="preserve"> </w:t>
      </w:r>
      <w:r>
        <w:rPr>
          <w:rStyle w:val="Nadruk"/>
          <w:rFonts w:cs="Arial"/>
          <w:b/>
          <w:i w:val="0"/>
          <w:szCs w:val="20"/>
        </w:rPr>
        <w:br/>
      </w:r>
      <w:r>
        <w:rPr>
          <w:rFonts w:eastAsia="Calibri" w:cs="Arial"/>
          <w:szCs w:val="20"/>
        </w:rPr>
        <w:t xml:space="preserve">                         </w:t>
      </w:r>
      <w:r w:rsidR="00D231EB">
        <w:rPr>
          <w:rFonts w:eastAsia="Calibri" w:cs="Arial"/>
          <w:szCs w:val="20"/>
        </w:rPr>
        <w:t>IK:</w:t>
      </w:r>
      <w:r w:rsidR="00D231EB">
        <w:rPr>
          <w:rFonts w:eastAsia="Calibri" w:cs="Arial"/>
          <w:szCs w:val="20"/>
        </w:rPr>
        <w:tab/>
        <w:t>juf Liesbeth Hellemans</w:t>
      </w:r>
      <w:r w:rsidR="00D231EB">
        <w:rPr>
          <w:rFonts w:eastAsia="Calibri" w:cs="Arial"/>
          <w:szCs w:val="20"/>
        </w:rPr>
        <w:tab/>
      </w:r>
      <w:r w:rsidR="00D231EB">
        <w:rPr>
          <w:rFonts w:eastAsia="Calibri" w:cs="Arial"/>
          <w:szCs w:val="20"/>
        </w:rPr>
        <w:tab/>
      </w:r>
      <w:r w:rsidR="00D231EB">
        <w:rPr>
          <w:rFonts w:eastAsia="Calibri" w:cs="Arial"/>
          <w:szCs w:val="20"/>
        </w:rPr>
        <w:tab/>
      </w:r>
      <w:r w:rsidR="00D231EB" w:rsidRPr="00D231EB">
        <w:rPr>
          <w:rFonts w:eastAsia="Calibri" w:cs="Arial"/>
          <w:szCs w:val="20"/>
        </w:rPr>
        <w:t>lhellemans@tkompas.be</w:t>
      </w:r>
      <w:r w:rsidR="00D231EB">
        <w:rPr>
          <w:rFonts w:eastAsia="Calibri" w:cs="Arial"/>
          <w:szCs w:val="20"/>
        </w:rPr>
        <w:br/>
        <w:t xml:space="preserve">                         </w:t>
      </w:r>
      <w:r w:rsidRPr="00723402">
        <w:rPr>
          <w:rFonts w:eastAsia="Calibri" w:cs="Arial"/>
          <w:szCs w:val="20"/>
        </w:rPr>
        <w:t>KA:</w:t>
      </w:r>
      <w:r w:rsidRPr="00723402">
        <w:rPr>
          <w:rFonts w:eastAsia="Calibri" w:cs="Arial"/>
          <w:szCs w:val="20"/>
        </w:rPr>
        <w:tab/>
        <w:t xml:space="preserve">juf </w:t>
      </w:r>
      <w:proofErr w:type="spellStart"/>
      <w:r w:rsidR="00AC3332">
        <w:rPr>
          <w:rFonts w:eastAsia="Calibri" w:cs="Arial"/>
          <w:szCs w:val="20"/>
        </w:rPr>
        <w:t>Felke</w:t>
      </w:r>
      <w:proofErr w:type="spellEnd"/>
      <w:r w:rsidR="00AC3332">
        <w:rPr>
          <w:rFonts w:eastAsia="Calibri" w:cs="Arial"/>
          <w:szCs w:val="20"/>
        </w:rPr>
        <w:t xml:space="preserve"> De Bock</w:t>
      </w:r>
      <w:r w:rsidRPr="00723402">
        <w:rPr>
          <w:rFonts w:eastAsia="Calibri" w:cs="Arial"/>
          <w:szCs w:val="20"/>
        </w:rPr>
        <w:tab/>
      </w:r>
      <w:r w:rsidRPr="00723402">
        <w:rPr>
          <w:rFonts w:eastAsia="Calibri" w:cs="Arial"/>
          <w:szCs w:val="20"/>
        </w:rPr>
        <w:tab/>
      </w:r>
      <w:r w:rsidRPr="00723402">
        <w:rPr>
          <w:rFonts w:eastAsia="Calibri" w:cs="Arial"/>
          <w:szCs w:val="20"/>
        </w:rPr>
        <w:tab/>
      </w:r>
      <w:r w:rsidR="00AC3332" w:rsidRPr="00AC3332">
        <w:rPr>
          <w:rFonts w:eastAsia="Calibri" w:cs="Arial"/>
          <w:szCs w:val="20"/>
        </w:rPr>
        <w:t>fdebock@tkompas.be</w:t>
      </w:r>
      <w:r w:rsidR="00AC3332">
        <w:rPr>
          <w:rFonts w:eastAsia="Calibri" w:cs="Arial"/>
          <w:szCs w:val="20"/>
        </w:rPr>
        <w:br/>
        <w:t xml:space="preserve">                                      juf </w:t>
      </w:r>
      <w:proofErr w:type="spellStart"/>
      <w:r w:rsidR="00AC3332">
        <w:rPr>
          <w:rFonts w:eastAsia="Calibri" w:cs="Arial"/>
          <w:szCs w:val="20"/>
        </w:rPr>
        <w:t>Yenthe</w:t>
      </w:r>
      <w:proofErr w:type="spellEnd"/>
      <w:r w:rsidR="00AC3332">
        <w:rPr>
          <w:rFonts w:eastAsia="Calibri" w:cs="Arial"/>
          <w:szCs w:val="20"/>
        </w:rPr>
        <w:t xml:space="preserve"> </w:t>
      </w:r>
      <w:proofErr w:type="spellStart"/>
      <w:r w:rsidR="00AC3332">
        <w:rPr>
          <w:rFonts w:eastAsia="Calibri" w:cs="Arial"/>
          <w:szCs w:val="20"/>
        </w:rPr>
        <w:t>Verreth</w:t>
      </w:r>
      <w:proofErr w:type="spellEnd"/>
      <w:r w:rsidR="00AC3332">
        <w:rPr>
          <w:rFonts w:eastAsia="Calibri" w:cs="Arial"/>
          <w:szCs w:val="20"/>
        </w:rPr>
        <w:tab/>
      </w:r>
      <w:r w:rsidR="00AC3332">
        <w:rPr>
          <w:rFonts w:eastAsia="Calibri" w:cs="Arial"/>
          <w:szCs w:val="20"/>
        </w:rPr>
        <w:tab/>
      </w:r>
      <w:r w:rsidR="00AC3332">
        <w:rPr>
          <w:rFonts w:eastAsia="Calibri" w:cs="Arial"/>
          <w:szCs w:val="20"/>
        </w:rPr>
        <w:tab/>
        <w:t>yverreth@tkompas.be</w:t>
      </w:r>
      <w:r>
        <w:rPr>
          <w:rFonts w:eastAsia="Calibri" w:cs="Arial"/>
          <w:szCs w:val="20"/>
        </w:rPr>
        <w:br/>
        <w:t xml:space="preserve">                         KB</w:t>
      </w:r>
      <w:r w:rsidRPr="00FF0E42">
        <w:rPr>
          <w:rFonts w:eastAsia="Calibri" w:cs="Arial"/>
          <w:szCs w:val="20"/>
        </w:rPr>
        <w:t>:</w:t>
      </w:r>
      <w:r w:rsidRPr="00FF0E42">
        <w:rPr>
          <w:rFonts w:eastAsia="Calibri" w:cs="Arial"/>
          <w:szCs w:val="20"/>
        </w:rPr>
        <w:tab/>
        <w:t xml:space="preserve">juf </w:t>
      </w:r>
      <w:r w:rsidR="00D231EB">
        <w:rPr>
          <w:rFonts w:eastAsia="Calibri" w:cs="Arial"/>
          <w:szCs w:val="20"/>
        </w:rPr>
        <w:t xml:space="preserve">Elke </w:t>
      </w:r>
      <w:proofErr w:type="spellStart"/>
      <w:r w:rsidR="00D231EB">
        <w:rPr>
          <w:rFonts w:eastAsia="Calibri" w:cs="Arial"/>
          <w:szCs w:val="20"/>
        </w:rPr>
        <w:t>Liekens</w:t>
      </w:r>
      <w:proofErr w:type="spellEnd"/>
      <w:r w:rsidR="00D231EB">
        <w:rPr>
          <w:rFonts w:eastAsia="Calibri" w:cs="Arial"/>
          <w:szCs w:val="20"/>
        </w:rPr>
        <w:t xml:space="preserve"> </w:t>
      </w:r>
      <w:r w:rsidRPr="00FF0E42">
        <w:rPr>
          <w:rFonts w:eastAsia="Calibri" w:cs="Arial"/>
          <w:szCs w:val="20"/>
        </w:rPr>
        <w:tab/>
      </w:r>
      <w:r w:rsidRPr="00FF0E42">
        <w:rPr>
          <w:rFonts w:eastAsia="Calibri" w:cs="Arial"/>
          <w:szCs w:val="20"/>
        </w:rPr>
        <w:tab/>
      </w:r>
      <w:r w:rsidRPr="00FF0E42">
        <w:rPr>
          <w:rFonts w:eastAsia="Calibri" w:cs="Arial"/>
          <w:szCs w:val="20"/>
        </w:rPr>
        <w:tab/>
      </w:r>
      <w:r w:rsidR="00D231EB">
        <w:rPr>
          <w:rFonts w:eastAsia="Calibri" w:cs="Arial"/>
          <w:szCs w:val="20"/>
        </w:rPr>
        <w:t>eliekens</w:t>
      </w:r>
      <w:r w:rsidRPr="00FF0E42">
        <w:rPr>
          <w:rFonts w:eastAsia="Calibri" w:cs="Arial"/>
          <w:szCs w:val="20"/>
        </w:rPr>
        <w:t>@tkompas.be</w:t>
      </w:r>
      <w:r>
        <w:rPr>
          <w:rFonts w:eastAsia="Calibri" w:cs="Arial"/>
          <w:szCs w:val="20"/>
        </w:rPr>
        <w:br/>
      </w:r>
      <w:r>
        <w:rPr>
          <w:rFonts w:eastAsia="Calibri" w:cs="Arial"/>
          <w:szCs w:val="20"/>
          <w:lang w:val="fr-FR"/>
        </w:rPr>
        <w:t xml:space="preserve">                         </w:t>
      </w:r>
      <w:r w:rsidRPr="000C3B2B">
        <w:rPr>
          <w:rFonts w:eastAsia="Calibri" w:cs="Arial"/>
          <w:szCs w:val="20"/>
          <w:lang w:val="fr-FR"/>
        </w:rPr>
        <w:t>KC:</w:t>
      </w:r>
      <w:r w:rsidRPr="000C3B2B">
        <w:rPr>
          <w:rFonts w:eastAsia="Calibri" w:cs="Arial"/>
          <w:szCs w:val="20"/>
          <w:lang w:val="fr-FR"/>
        </w:rPr>
        <w:tab/>
      </w:r>
      <w:proofErr w:type="spellStart"/>
      <w:r w:rsidRPr="000C3B2B">
        <w:rPr>
          <w:rFonts w:eastAsia="Calibri" w:cs="Arial"/>
          <w:szCs w:val="20"/>
          <w:lang w:val="fr-FR"/>
        </w:rPr>
        <w:t>juf</w:t>
      </w:r>
      <w:proofErr w:type="spellEnd"/>
      <w:r w:rsidRPr="000C3B2B">
        <w:rPr>
          <w:rFonts w:eastAsia="Calibri" w:cs="Arial"/>
          <w:szCs w:val="20"/>
          <w:lang w:val="fr-FR"/>
        </w:rPr>
        <w:t xml:space="preserve"> Ilse De </w:t>
      </w:r>
      <w:proofErr w:type="spellStart"/>
      <w:r w:rsidRPr="000C3B2B">
        <w:rPr>
          <w:rFonts w:eastAsia="Calibri" w:cs="Arial"/>
          <w:szCs w:val="20"/>
          <w:lang w:val="fr-FR"/>
        </w:rPr>
        <w:t>Cock</w:t>
      </w:r>
      <w:proofErr w:type="spellEnd"/>
      <w:r w:rsidRPr="000C3B2B">
        <w:rPr>
          <w:rFonts w:eastAsia="Calibri" w:cs="Arial"/>
          <w:szCs w:val="20"/>
          <w:lang w:val="fr-FR"/>
        </w:rPr>
        <w:tab/>
      </w:r>
      <w:r w:rsidRPr="000C3B2B">
        <w:rPr>
          <w:rFonts w:eastAsia="Calibri" w:cs="Arial"/>
          <w:szCs w:val="20"/>
          <w:lang w:val="fr-FR"/>
        </w:rPr>
        <w:tab/>
      </w:r>
      <w:r w:rsidRPr="000C3B2B">
        <w:rPr>
          <w:rFonts w:eastAsia="Calibri" w:cs="Arial"/>
          <w:szCs w:val="20"/>
          <w:lang w:val="fr-FR"/>
        </w:rPr>
        <w:tab/>
      </w:r>
      <w:r w:rsidRPr="000C3B2B">
        <w:rPr>
          <w:rFonts w:eastAsia="Calibri" w:cs="Arial"/>
          <w:szCs w:val="20"/>
          <w:lang w:val="fr-FR"/>
        </w:rPr>
        <w:tab/>
      </w:r>
      <w:r w:rsidR="00AC3332" w:rsidRPr="00AC3332">
        <w:rPr>
          <w:rFonts w:eastAsia="Calibri" w:cs="Arial"/>
          <w:szCs w:val="20"/>
          <w:lang w:val="fr-FR"/>
        </w:rPr>
        <w:t>idecock@tkompas.be</w:t>
      </w:r>
      <w:r w:rsidR="00AC3332">
        <w:rPr>
          <w:rFonts w:eastAsia="Calibri" w:cs="Arial"/>
          <w:szCs w:val="20"/>
          <w:lang w:val="fr-FR"/>
        </w:rPr>
        <w:br/>
        <w:t xml:space="preserve">                                      </w:t>
      </w:r>
      <w:proofErr w:type="spellStart"/>
      <w:r w:rsidR="00AC3332">
        <w:rPr>
          <w:rFonts w:eastAsia="Calibri" w:cs="Arial"/>
          <w:szCs w:val="20"/>
          <w:lang w:val="fr-FR"/>
        </w:rPr>
        <w:t>juf</w:t>
      </w:r>
      <w:proofErr w:type="spellEnd"/>
      <w:r w:rsidR="00AC3332">
        <w:rPr>
          <w:rFonts w:eastAsia="Calibri" w:cs="Arial"/>
          <w:szCs w:val="20"/>
          <w:lang w:val="fr-FR"/>
        </w:rPr>
        <w:t xml:space="preserve"> </w:t>
      </w:r>
      <w:proofErr w:type="spellStart"/>
      <w:r w:rsidR="00AC3332">
        <w:rPr>
          <w:rFonts w:eastAsia="Calibri" w:cs="Arial"/>
          <w:szCs w:val="20"/>
          <w:lang w:val="fr-FR"/>
        </w:rPr>
        <w:t>Yenthe</w:t>
      </w:r>
      <w:proofErr w:type="spellEnd"/>
      <w:r w:rsidR="00AC3332">
        <w:rPr>
          <w:rFonts w:eastAsia="Calibri" w:cs="Arial"/>
          <w:szCs w:val="20"/>
          <w:lang w:val="fr-FR"/>
        </w:rPr>
        <w:t xml:space="preserve"> </w:t>
      </w:r>
      <w:proofErr w:type="spellStart"/>
      <w:r w:rsidR="00AC3332">
        <w:rPr>
          <w:rFonts w:eastAsia="Calibri" w:cs="Arial"/>
          <w:szCs w:val="20"/>
          <w:lang w:val="fr-FR"/>
        </w:rPr>
        <w:t>Verreth</w:t>
      </w:r>
      <w:proofErr w:type="spellEnd"/>
      <w:r w:rsidR="00AC3332">
        <w:rPr>
          <w:rFonts w:eastAsia="Calibri" w:cs="Arial"/>
          <w:szCs w:val="20"/>
          <w:lang w:val="fr-FR"/>
        </w:rPr>
        <w:tab/>
      </w:r>
      <w:r w:rsidR="00AC3332">
        <w:rPr>
          <w:rFonts w:eastAsia="Calibri" w:cs="Arial"/>
          <w:szCs w:val="20"/>
          <w:lang w:val="fr-FR"/>
        </w:rPr>
        <w:tab/>
      </w:r>
      <w:r w:rsidR="00AC3332">
        <w:rPr>
          <w:rFonts w:eastAsia="Calibri" w:cs="Arial"/>
          <w:szCs w:val="20"/>
          <w:lang w:val="fr-FR"/>
        </w:rPr>
        <w:tab/>
        <w:t>yverreth@tkompas.be</w:t>
      </w:r>
      <w:r>
        <w:rPr>
          <w:rFonts w:eastAsia="Calibri" w:cs="Arial"/>
          <w:szCs w:val="20"/>
          <w:lang w:val="fr-FR"/>
        </w:rPr>
        <w:br/>
        <w:t xml:space="preserve">                          </w:t>
      </w:r>
      <w:r w:rsidRPr="000C3B2B">
        <w:rPr>
          <w:rFonts w:eastAsia="Calibri" w:cs="Arial"/>
          <w:szCs w:val="20"/>
          <w:lang w:val="fr-FR"/>
        </w:rPr>
        <w:t>L1:</w:t>
      </w:r>
      <w:r w:rsidRPr="000C3B2B">
        <w:rPr>
          <w:rFonts w:eastAsia="Calibri" w:cs="Arial"/>
          <w:szCs w:val="20"/>
          <w:lang w:val="fr-FR"/>
        </w:rPr>
        <w:tab/>
      </w:r>
      <w:proofErr w:type="spellStart"/>
      <w:r w:rsidR="00AC3332" w:rsidRPr="00FF0E42">
        <w:rPr>
          <w:rFonts w:eastAsia="Calibri" w:cs="Arial"/>
          <w:szCs w:val="20"/>
          <w:lang w:val="fr-FR"/>
        </w:rPr>
        <w:t>juf</w:t>
      </w:r>
      <w:proofErr w:type="spellEnd"/>
      <w:r w:rsidR="00AC3332" w:rsidRPr="00FF0E42">
        <w:rPr>
          <w:rFonts w:eastAsia="Calibri" w:cs="Arial"/>
          <w:szCs w:val="20"/>
          <w:lang w:val="fr-FR"/>
        </w:rPr>
        <w:t xml:space="preserve"> Katrijn </w:t>
      </w:r>
      <w:proofErr w:type="spellStart"/>
      <w:r w:rsidR="00AC3332" w:rsidRPr="00FF0E42">
        <w:rPr>
          <w:rFonts w:eastAsia="Calibri" w:cs="Arial"/>
          <w:szCs w:val="20"/>
          <w:lang w:val="fr-FR"/>
        </w:rPr>
        <w:t>Bruyninckx</w:t>
      </w:r>
      <w:proofErr w:type="spellEnd"/>
      <w:r w:rsidR="00AC3332" w:rsidRPr="00FF0E42">
        <w:rPr>
          <w:rFonts w:eastAsia="Calibri" w:cs="Arial"/>
          <w:szCs w:val="20"/>
          <w:lang w:val="fr-FR"/>
        </w:rPr>
        <w:tab/>
      </w:r>
      <w:r w:rsidR="00AC3332" w:rsidRPr="00FF0E42">
        <w:rPr>
          <w:rFonts w:eastAsia="Calibri" w:cs="Arial"/>
          <w:szCs w:val="20"/>
          <w:lang w:val="fr-FR"/>
        </w:rPr>
        <w:tab/>
        <w:t xml:space="preserve">             kbruyninckx@tkompas.be</w:t>
      </w:r>
      <w:r w:rsidR="00A14C00">
        <w:rPr>
          <w:rFonts w:eastAsia="Calibri" w:cs="Arial"/>
          <w:szCs w:val="20"/>
          <w:lang w:val="fr-FR"/>
        </w:rPr>
        <w:br/>
      </w:r>
      <w:r w:rsidR="00105F59">
        <w:rPr>
          <w:rFonts w:eastAsia="Calibri" w:cs="Arial"/>
          <w:szCs w:val="20"/>
          <w:lang w:val="fr-FR"/>
        </w:rPr>
        <w:t xml:space="preserve">                                      </w:t>
      </w:r>
      <w:proofErr w:type="spellStart"/>
      <w:r w:rsidR="00AC3332">
        <w:rPr>
          <w:rFonts w:eastAsia="Calibri" w:cs="Arial"/>
          <w:szCs w:val="20"/>
          <w:lang w:val="fr-FR"/>
        </w:rPr>
        <w:t>meester</w:t>
      </w:r>
      <w:proofErr w:type="spellEnd"/>
      <w:r w:rsidR="00AC3332">
        <w:rPr>
          <w:rFonts w:eastAsia="Calibri" w:cs="Arial"/>
          <w:szCs w:val="20"/>
          <w:lang w:val="fr-FR"/>
        </w:rPr>
        <w:t xml:space="preserve"> Jochem </w:t>
      </w:r>
      <w:proofErr w:type="spellStart"/>
      <w:r w:rsidR="00AC3332">
        <w:rPr>
          <w:rFonts w:eastAsia="Calibri" w:cs="Arial"/>
          <w:szCs w:val="20"/>
          <w:lang w:val="fr-FR"/>
        </w:rPr>
        <w:t>Aerts</w:t>
      </w:r>
      <w:proofErr w:type="spellEnd"/>
      <w:r w:rsidR="00AC3332">
        <w:rPr>
          <w:rFonts w:eastAsia="Calibri" w:cs="Arial"/>
          <w:szCs w:val="20"/>
          <w:lang w:val="fr-FR"/>
        </w:rPr>
        <w:tab/>
      </w:r>
      <w:r w:rsidR="00AC3332">
        <w:rPr>
          <w:rFonts w:eastAsia="Calibri" w:cs="Arial"/>
          <w:szCs w:val="20"/>
          <w:lang w:val="fr-FR"/>
        </w:rPr>
        <w:tab/>
      </w:r>
      <w:r w:rsidR="00AC3332">
        <w:rPr>
          <w:rFonts w:eastAsia="Calibri" w:cs="Arial"/>
          <w:szCs w:val="20"/>
          <w:lang w:val="fr-FR"/>
        </w:rPr>
        <w:tab/>
      </w:r>
      <w:r w:rsidR="00AC3332" w:rsidRPr="00105F59">
        <w:rPr>
          <w:rFonts w:eastAsia="Calibri" w:cs="Arial"/>
          <w:szCs w:val="20"/>
          <w:lang w:val="fr-FR"/>
        </w:rPr>
        <w:t>jaerts@tkompas.be</w:t>
      </w:r>
      <w:r>
        <w:rPr>
          <w:rFonts w:eastAsia="Calibri" w:cs="Arial"/>
          <w:szCs w:val="20"/>
          <w:lang w:val="fr-FR"/>
        </w:rPr>
        <w:br/>
        <w:t xml:space="preserve">                          </w:t>
      </w:r>
      <w:r w:rsidRPr="000C3B2B">
        <w:rPr>
          <w:rFonts w:eastAsia="Calibri" w:cs="Arial"/>
          <w:szCs w:val="20"/>
          <w:lang w:val="fr-FR"/>
        </w:rPr>
        <w:t>L2:</w:t>
      </w:r>
      <w:r w:rsidRPr="000C3B2B">
        <w:rPr>
          <w:rFonts w:eastAsia="Calibri" w:cs="Arial"/>
          <w:szCs w:val="20"/>
          <w:lang w:val="fr-FR"/>
        </w:rPr>
        <w:tab/>
      </w:r>
      <w:proofErr w:type="spellStart"/>
      <w:r w:rsidR="00AC3332" w:rsidRPr="000C3B2B">
        <w:rPr>
          <w:rFonts w:eastAsia="Calibri" w:cs="Arial"/>
          <w:szCs w:val="20"/>
          <w:lang w:val="de-DE"/>
        </w:rPr>
        <w:t>juf</w:t>
      </w:r>
      <w:proofErr w:type="spellEnd"/>
      <w:r w:rsidR="00AC3332" w:rsidRPr="000C3B2B">
        <w:rPr>
          <w:rFonts w:eastAsia="Calibri" w:cs="Arial"/>
          <w:szCs w:val="20"/>
          <w:lang w:val="de-DE"/>
        </w:rPr>
        <w:t xml:space="preserve"> </w:t>
      </w:r>
      <w:r w:rsidR="00AC3332">
        <w:rPr>
          <w:rFonts w:eastAsia="Calibri" w:cs="Arial"/>
          <w:szCs w:val="20"/>
          <w:lang w:val="de-DE"/>
        </w:rPr>
        <w:t xml:space="preserve">Laura </w:t>
      </w:r>
      <w:proofErr w:type="spellStart"/>
      <w:r w:rsidR="00AC3332">
        <w:rPr>
          <w:rFonts w:eastAsia="Calibri" w:cs="Arial"/>
          <w:szCs w:val="20"/>
          <w:lang w:val="de-DE"/>
        </w:rPr>
        <w:t>Ghys</w:t>
      </w:r>
      <w:proofErr w:type="spellEnd"/>
      <w:r w:rsidR="00AC3332" w:rsidRPr="000C3B2B">
        <w:rPr>
          <w:rFonts w:eastAsia="Calibri" w:cs="Arial"/>
          <w:szCs w:val="20"/>
          <w:lang w:val="de-DE"/>
        </w:rPr>
        <w:tab/>
      </w:r>
      <w:r w:rsidR="00AC3332" w:rsidRPr="000C3B2B">
        <w:rPr>
          <w:rFonts w:eastAsia="Calibri" w:cs="Arial"/>
          <w:szCs w:val="20"/>
          <w:lang w:val="de-DE"/>
        </w:rPr>
        <w:tab/>
      </w:r>
      <w:r w:rsidR="00AC3332" w:rsidRPr="000C3B2B">
        <w:rPr>
          <w:rFonts w:eastAsia="Calibri" w:cs="Arial"/>
          <w:szCs w:val="20"/>
          <w:lang w:val="de-DE"/>
        </w:rPr>
        <w:tab/>
      </w:r>
      <w:r w:rsidR="00AC3332" w:rsidRPr="000C3B2B">
        <w:rPr>
          <w:rFonts w:eastAsia="Calibri" w:cs="Arial"/>
          <w:szCs w:val="20"/>
          <w:lang w:val="de-DE"/>
        </w:rPr>
        <w:tab/>
      </w:r>
      <w:r w:rsidR="00AC3332" w:rsidRPr="00FF0E42">
        <w:rPr>
          <w:rFonts w:eastAsia="Calibri" w:cs="Arial"/>
          <w:szCs w:val="20"/>
          <w:lang w:val="de-DE"/>
        </w:rPr>
        <w:t>lghys@tkompas.be</w:t>
      </w:r>
      <w:r>
        <w:rPr>
          <w:rFonts w:eastAsia="Calibri" w:cs="Arial"/>
          <w:szCs w:val="20"/>
          <w:lang w:val="fr-FR"/>
        </w:rPr>
        <w:br/>
        <w:t xml:space="preserve">                          </w:t>
      </w:r>
      <w:r w:rsidRPr="000C3B2B">
        <w:rPr>
          <w:rFonts w:eastAsia="Calibri" w:cs="Arial"/>
          <w:szCs w:val="20"/>
          <w:lang w:val="fr-FR"/>
        </w:rPr>
        <w:t>L3:</w:t>
      </w:r>
      <w:r w:rsidRPr="000C3B2B">
        <w:rPr>
          <w:rFonts w:eastAsia="Calibri" w:cs="Arial"/>
          <w:szCs w:val="20"/>
          <w:lang w:val="fr-FR"/>
        </w:rPr>
        <w:tab/>
      </w:r>
      <w:proofErr w:type="spellStart"/>
      <w:r w:rsidRPr="00FF0E42">
        <w:rPr>
          <w:rFonts w:eastAsia="Calibri" w:cs="Arial"/>
          <w:szCs w:val="20"/>
          <w:lang w:val="fr-FR"/>
        </w:rPr>
        <w:t>juf</w:t>
      </w:r>
      <w:proofErr w:type="spellEnd"/>
      <w:r w:rsidRPr="00FF0E42">
        <w:rPr>
          <w:rFonts w:eastAsia="Calibri" w:cs="Arial"/>
          <w:szCs w:val="20"/>
          <w:lang w:val="fr-FR"/>
        </w:rPr>
        <w:t xml:space="preserve"> </w:t>
      </w:r>
      <w:r w:rsidR="00AC3332">
        <w:rPr>
          <w:rFonts w:eastAsia="Calibri" w:cs="Arial"/>
          <w:szCs w:val="20"/>
          <w:lang w:val="fr-FR"/>
        </w:rPr>
        <w:t xml:space="preserve">Isis </w:t>
      </w:r>
      <w:proofErr w:type="spellStart"/>
      <w:r w:rsidR="00AC3332">
        <w:rPr>
          <w:rFonts w:eastAsia="Calibri" w:cs="Arial"/>
          <w:szCs w:val="20"/>
          <w:lang w:val="fr-FR"/>
        </w:rPr>
        <w:t>Moors</w:t>
      </w:r>
      <w:proofErr w:type="spellEnd"/>
      <w:r w:rsidR="00AC3332">
        <w:rPr>
          <w:rFonts w:eastAsia="Calibri" w:cs="Arial"/>
          <w:szCs w:val="20"/>
          <w:lang w:val="fr-FR"/>
        </w:rPr>
        <w:tab/>
      </w:r>
      <w:r w:rsidRPr="00FF0E42">
        <w:rPr>
          <w:rFonts w:eastAsia="Calibri" w:cs="Arial"/>
          <w:szCs w:val="20"/>
          <w:lang w:val="fr-FR"/>
        </w:rPr>
        <w:tab/>
      </w:r>
      <w:r w:rsidRPr="00FF0E42">
        <w:rPr>
          <w:rFonts w:eastAsia="Calibri" w:cs="Arial"/>
          <w:szCs w:val="20"/>
          <w:lang w:val="fr-FR"/>
        </w:rPr>
        <w:tab/>
        <w:t xml:space="preserve">             </w:t>
      </w:r>
      <w:r w:rsidR="00AC3332">
        <w:rPr>
          <w:rFonts w:eastAsia="Calibri" w:cs="Arial"/>
          <w:szCs w:val="20"/>
          <w:lang w:val="fr-FR"/>
        </w:rPr>
        <w:t>imoors</w:t>
      </w:r>
      <w:r w:rsidRPr="00FF0E42">
        <w:rPr>
          <w:rFonts w:eastAsia="Calibri" w:cs="Arial"/>
          <w:szCs w:val="20"/>
          <w:lang w:val="fr-FR"/>
        </w:rPr>
        <w:t>@tkompas.be</w:t>
      </w:r>
      <w:r w:rsidRPr="00FF0E42">
        <w:rPr>
          <w:rFonts w:eastAsia="Calibri" w:cs="Arial"/>
          <w:szCs w:val="20"/>
          <w:lang w:val="fr-FR"/>
        </w:rPr>
        <w:br/>
        <w:t xml:space="preserve">                          </w:t>
      </w:r>
      <w:r w:rsidRPr="000C3B2B">
        <w:rPr>
          <w:rFonts w:eastAsia="Calibri" w:cs="Arial"/>
          <w:szCs w:val="20"/>
          <w:lang w:val="de-DE"/>
        </w:rPr>
        <w:t>L4:</w:t>
      </w:r>
      <w:r w:rsidRPr="000C3B2B">
        <w:rPr>
          <w:rFonts w:eastAsia="Calibri" w:cs="Arial"/>
          <w:szCs w:val="20"/>
          <w:lang w:val="de-DE"/>
        </w:rPr>
        <w:tab/>
      </w:r>
      <w:proofErr w:type="spellStart"/>
      <w:r w:rsidRPr="000C3B2B">
        <w:rPr>
          <w:rFonts w:eastAsia="Calibri" w:cs="Arial"/>
          <w:szCs w:val="20"/>
          <w:lang w:val="de-DE"/>
        </w:rPr>
        <w:t>juf</w:t>
      </w:r>
      <w:proofErr w:type="spellEnd"/>
      <w:r w:rsidRPr="000C3B2B">
        <w:rPr>
          <w:rFonts w:eastAsia="Calibri" w:cs="Arial"/>
          <w:szCs w:val="20"/>
          <w:lang w:val="de-DE"/>
        </w:rPr>
        <w:t xml:space="preserve"> </w:t>
      </w:r>
      <w:proofErr w:type="spellStart"/>
      <w:r w:rsidR="00AC3332">
        <w:rPr>
          <w:rFonts w:eastAsia="Calibri" w:cs="Arial"/>
          <w:szCs w:val="20"/>
          <w:lang w:val="de-DE"/>
        </w:rPr>
        <w:t>Dorine</w:t>
      </w:r>
      <w:proofErr w:type="spellEnd"/>
      <w:r w:rsidR="00AC3332">
        <w:rPr>
          <w:rFonts w:eastAsia="Calibri" w:cs="Arial"/>
          <w:szCs w:val="20"/>
          <w:lang w:val="de-DE"/>
        </w:rPr>
        <w:t xml:space="preserve"> Geerts</w:t>
      </w:r>
      <w:r w:rsidRPr="000C3B2B">
        <w:rPr>
          <w:rFonts w:eastAsia="Calibri" w:cs="Arial"/>
          <w:szCs w:val="20"/>
          <w:lang w:val="de-DE"/>
        </w:rPr>
        <w:tab/>
      </w:r>
      <w:r w:rsidRPr="000C3B2B">
        <w:rPr>
          <w:rFonts w:eastAsia="Calibri" w:cs="Arial"/>
          <w:szCs w:val="20"/>
          <w:lang w:val="de-DE"/>
        </w:rPr>
        <w:tab/>
      </w:r>
      <w:r w:rsidRPr="000C3B2B">
        <w:rPr>
          <w:rFonts w:eastAsia="Calibri" w:cs="Arial"/>
          <w:szCs w:val="20"/>
          <w:lang w:val="de-DE"/>
        </w:rPr>
        <w:tab/>
      </w:r>
      <w:r w:rsidR="00AC3332">
        <w:rPr>
          <w:rFonts w:eastAsia="Calibri" w:cs="Arial"/>
          <w:szCs w:val="20"/>
          <w:lang w:val="de-DE"/>
        </w:rPr>
        <w:t>dgeerts</w:t>
      </w:r>
      <w:r w:rsidRPr="00FF0E42">
        <w:rPr>
          <w:rFonts w:eastAsia="Calibri" w:cs="Arial"/>
          <w:szCs w:val="20"/>
          <w:lang w:val="de-DE"/>
        </w:rPr>
        <w:t>@tkompas.be</w:t>
      </w:r>
      <w:r>
        <w:rPr>
          <w:rFonts w:eastAsia="Calibri" w:cs="Arial"/>
          <w:szCs w:val="20"/>
          <w:lang w:val="de-DE"/>
        </w:rPr>
        <w:br/>
      </w:r>
      <w:r w:rsidRPr="00FF0E42">
        <w:rPr>
          <w:rFonts w:eastAsia="Calibri" w:cs="Arial"/>
          <w:szCs w:val="20"/>
          <w:lang w:val="fr-FR"/>
        </w:rPr>
        <w:t xml:space="preserve">                          L5:       </w:t>
      </w:r>
      <w:proofErr w:type="spellStart"/>
      <w:r w:rsidRPr="00FF0E42">
        <w:rPr>
          <w:rFonts w:eastAsia="Calibri" w:cs="Arial"/>
          <w:szCs w:val="20"/>
          <w:lang w:val="fr-FR"/>
        </w:rPr>
        <w:t>juf</w:t>
      </w:r>
      <w:proofErr w:type="spellEnd"/>
      <w:r w:rsidRPr="00FF0E42">
        <w:rPr>
          <w:rFonts w:eastAsia="Calibri" w:cs="Arial"/>
          <w:szCs w:val="20"/>
          <w:lang w:val="fr-FR"/>
        </w:rPr>
        <w:t xml:space="preserve"> </w:t>
      </w:r>
      <w:r w:rsidR="00A268DD">
        <w:rPr>
          <w:rFonts w:eastAsia="Calibri" w:cs="Arial"/>
          <w:szCs w:val="20"/>
          <w:lang w:val="fr-FR"/>
        </w:rPr>
        <w:t xml:space="preserve">Lara De </w:t>
      </w:r>
      <w:proofErr w:type="spellStart"/>
      <w:r w:rsidR="00A268DD">
        <w:rPr>
          <w:rFonts w:eastAsia="Calibri" w:cs="Arial"/>
          <w:szCs w:val="20"/>
          <w:lang w:val="fr-FR"/>
        </w:rPr>
        <w:t>hornois</w:t>
      </w:r>
      <w:proofErr w:type="spellEnd"/>
      <w:r w:rsidRPr="00FF0E42">
        <w:rPr>
          <w:rFonts w:eastAsia="Calibri" w:cs="Arial"/>
          <w:szCs w:val="20"/>
          <w:lang w:val="fr-FR"/>
        </w:rPr>
        <w:tab/>
      </w:r>
      <w:r w:rsidRPr="00FF0E42">
        <w:rPr>
          <w:rFonts w:eastAsia="Calibri" w:cs="Arial"/>
          <w:szCs w:val="20"/>
          <w:lang w:val="fr-FR"/>
        </w:rPr>
        <w:tab/>
      </w:r>
      <w:r w:rsidR="00A268DD">
        <w:rPr>
          <w:rFonts w:eastAsia="Calibri" w:cs="Arial"/>
          <w:szCs w:val="20"/>
          <w:lang w:val="fr-FR"/>
        </w:rPr>
        <w:tab/>
        <w:t>ldehornois</w:t>
      </w:r>
      <w:r w:rsidRPr="00FF0E42">
        <w:rPr>
          <w:rFonts w:eastAsia="Calibri" w:cs="Arial"/>
          <w:szCs w:val="20"/>
          <w:lang w:val="fr-FR"/>
        </w:rPr>
        <w:t>@tkompas.be</w:t>
      </w:r>
      <w:r w:rsidRPr="00FF0E42">
        <w:rPr>
          <w:rFonts w:eastAsia="Calibri" w:cs="Arial"/>
          <w:szCs w:val="20"/>
          <w:lang w:val="fr-FR"/>
        </w:rPr>
        <w:br/>
        <w:t xml:space="preserve">                          L6:</w:t>
      </w:r>
      <w:r w:rsidRPr="00FF0E42">
        <w:rPr>
          <w:rFonts w:eastAsia="Calibri" w:cs="Arial"/>
          <w:szCs w:val="20"/>
          <w:lang w:val="fr-FR"/>
        </w:rPr>
        <w:tab/>
      </w:r>
      <w:proofErr w:type="spellStart"/>
      <w:r w:rsidRPr="00FF0E42">
        <w:rPr>
          <w:rFonts w:eastAsia="Calibri" w:cs="Arial"/>
          <w:szCs w:val="20"/>
          <w:lang w:val="fr-FR"/>
        </w:rPr>
        <w:t>juf</w:t>
      </w:r>
      <w:proofErr w:type="spellEnd"/>
      <w:r w:rsidRPr="00FF0E42">
        <w:rPr>
          <w:rFonts w:eastAsia="Calibri" w:cs="Arial"/>
          <w:szCs w:val="20"/>
          <w:lang w:val="fr-FR"/>
        </w:rPr>
        <w:t xml:space="preserve"> Joke Van de </w:t>
      </w:r>
      <w:proofErr w:type="spellStart"/>
      <w:r w:rsidRPr="00FF0E42">
        <w:rPr>
          <w:rFonts w:eastAsia="Calibri" w:cs="Arial"/>
          <w:szCs w:val="20"/>
          <w:lang w:val="fr-FR"/>
        </w:rPr>
        <w:t>Zande</w:t>
      </w:r>
      <w:proofErr w:type="spellEnd"/>
      <w:r w:rsidRPr="00FF0E42">
        <w:rPr>
          <w:rFonts w:eastAsia="Calibri" w:cs="Arial"/>
          <w:szCs w:val="20"/>
          <w:lang w:val="fr-FR"/>
        </w:rPr>
        <w:tab/>
      </w:r>
      <w:r w:rsidRPr="00FF0E42">
        <w:rPr>
          <w:rFonts w:eastAsia="Calibri" w:cs="Arial"/>
          <w:szCs w:val="20"/>
          <w:lang w:val="fr-FR"/>
        </w:rPr>
        <w:tab/>
      </w:r>
      <w:r w:rsidRPr="00FF0E42">
        <w:rPr>
          <w:rFonts w:eastAsia="Calibri" w:cs="Arial"/>
          <w:szCs w:val="20"/>
          <w:lang w:val="fr-FR"/>
        </w:rPr>
        <w:tab/>
        <w:t>jvandezande@tkompas.be</w:t>
      </w:r>
      <w:r w:rsidRPr="00FF0E42">
        <w:rPr>
          <w:rFonts w:eastAsia="Calibri" w:cs="Arial"/>
          <w:szCs w:val="20"/>
          <w:lang w:val="fr-FR"/>
        </w:rPr>
        <w:br/>
      </w:r>
      <w:r w:rsidR="00105F59">
        <w:rPr>
          <w:rFonts w:eastAsia="Calibri" w:cs="Arial"/>
          <w:szCs w:val="20"/>
          <w:lang w:val="fr-FR"/>
        </w:rPr>
        <w:t xml:space="preserve">                                      </w:t>
      </w:r>
      <w:proofErr w:type="spellStart"/>
      <w:r w:rsidR="00AC3332">
        <w:rPr>
          <w:rFonts w:eastAsia="Calibri" w:cs="Arial"/>
          <w:szCs w:val="20"/>
          <w:lang w:val="fr-FR"/>
        </w:rPr>
        <w:t>meester</w:t>
      </w:r>
      <w:proofErr w:type="spellEnd"/>
      <w:r w:rsidR="00AC3332">
        <w:rPr>
          <w:rFonts w:eastAsia="Calibri" w:cs="Arial"/>
          <w:szCs w:val="20"/>
          <w:lang w:val="fr-FR"/>
        </w:rPr>
        <w:t xml:space="preserve"> Jochem </w:t>
      </w:r>
      <w:proofErr w:type="spellStart"/>
      <w:r w:rsidR="00AC3332">
        <w:rPr>
          <w:rFonts w:eastAsia="Calibri" w:cs="Arial"/>
          <w:szCs w:val="20"/>
          <w:lang w:val="fr-FR"/>
        </w:rPr>
        <w:t>Aerts</w:t>
      </w:r>
      <w:proofErr w:type="spellEnd"/>
      <w:r w:rsidR="00AC3332">
        <w:rPr>
          <w:rFonts w:eastAsia="Calibri" w:cs="Arial"/>
          <w:szCs w:val="20"/>
          <w:lang w:val="fr-FR"/>
        </w:rPr>
        <w:tab/>
      </w:r>
      <w:r w:rsidR="00AC3332">
        <w:rPr>
          <w:rFonts w:eastAsia="Calibri" w:cs="Arial"/>
          <w:szCs w:val="20"/>
          <w:lang w:val="fr-FR"/>
        </w:rPr>
        <w:tab/>
      </w:r>
      <w:r w:rsidR="00AC3332">
        <w:rPr>
          <w:rFonts w:eastAsia="Calibri" w:cs="Arial"/>
          <w:szCs w:val="20"/>
          <w:lang w:val="fr-FR"/>
        </w:rPr>
        <w:tab/>
      </w:r>
      <w:r w:rsidR="00AC3332" w:rsidRPr="00105F59">
        <w:rPr>
          <w:rFonts w:eastAsia="Calibri" w:cs="Arial"/>
          <w:szCs w:val="20"/>
          <w:lang w:val="fr-FR"/>
        </w:rPr>
        <w:t>jaerts@tkompas.be</w:t>
      </w:r>
    </w:p>
    <w:p w14:paraId="37CF9794" w14:textId="2DB93627" w:rsidR="00FF0E42" w:rsidRDefault="00FF0E42" w:rsidP="00D231EB">
      <w:pPr>
        <w:ind w:firstLine="709"/>
        <w:rPr>
          <w:rFonts w:eastAsia="Calibri" w:cs="Arial"/>
          <w:szCs w:val="20"/>
        </w:rPr>
      </w:pPr>
      <w:r w:rsidRPr="000C3B2B">
        <w:rPr>
          <w:rFonts w:eastAsia="Calibri" w:cs="Arial"/>
          <w:b/>
          <w:szCs w:val="20"/>
        </w:rPr>
        <w:t>Kinderverzorgster</w:t>
      </w:r>
      <w:r w:rsidRPr="000C3B2B">
        <w:rPr>
          <w:rFonts w:eastAsia="Calibri" w:cs="Arial"/>
          <w:b/>
          <w:szCs w:val="20"/>
        </w:rPr>
        <w:br/>
      </w:r>
      <w:r w:rsidRPr="000C3B2B">
        <w:rPr>
          <w:rFonts w:eastAsia="Calibri" w:cs="Arial"/>
          <w:szCs w:val="20"/>
        </w:rPr>
        <w:tab/>
        <w:t xml:space="preserve">            juf Linda De Laet</w:t>
      </w:r>
      <w:r w:rsidRPr="000C3B2B">
        <w:rPr>
          <w:rFonts w:eastAsia="Calibri" w:cs="Arial"/>
          <w:szCs w:val="20"/>
        </w:rPr>
        <w:tab/>
      </w:r>
      <w:r w:rsidRPr="000C3B2B">
        <w:rPr>
          <w:rFonts w:eastAsia="Calibri" w:cs="Arial"/>
          <w:szCs w:val="20"/>
        </w:rPr>
        <w:tab/>
      </w:r>
      <w:r w:rsidR="00D231EB">
        <w:rPr>
          <w:rFonts w:eastAsia="Calibri" w:cs="Arial"/>
          <w:szCs w:val="20"/>
        </w:rPr>
        <w:tab/>
      </w:r>
      <w:r w:rsidR="00D231EB">
        <w:rPr>
          <w:rFonts w:eastAsia="Calibri" w:cs="Arial"/>
          <w:szCs w:val="20"/>
        </w:rPr>
        <w:tab/>
      </w:r>
      <w:r w:rsidR="00D231EB" w:rsidRPr="00580FC0">
        <w:rPr>
          <w:rFonts w:eastAsia="Calibri" w:cs="Arial"/>
          <w:szCs w:val="20"/>
        </w:rPr>
        <w:t>ldelaet@tkompas.be</w:t>
      </w:r>
      <w:r w:rsidRPr="000C3B2B">
        <w:rPr>
          <w:rFonts w:eastAsia="Calibri" w:cs="Arial"/>
          <w:szCs w:val="20"/>
        </w:rPr>
        <w:tab/>
      </w:r>
    </w:p>
    <w:p w14:paraId="6154EE4C" w14:textId="37DF7CF9" w:rsidR="00580FC0" w:rsidRPr="00AC3332" w:rsidRDefault="00FF0E42" w:rsidP="00D231EB">
      <w:pPr>
        <w:tabs>
          <w:tab w:val="left" w:pos="709"/>
          <w:tab w:val="left" w:pos="5103"/>
        </w:tabs>
        <w:jc w:val="both"/>
        <w:rPr>
          <w:rFonts w:eastAsia="Calibri" w:cs="Arial"/>
          <w:b/>
          <w:szCs w:val="20"/>
        </w:rPr>
      </w:pPr>
      <w:r w:rsidRPr="000C3B2B">
        <w:rPr>
          <w:rFonts w:eastAsia="Calibri" w:cs="Arial"/>
          <w:b/>
          <w:szCs w:val="20"/>
        </w:rPr>
        <w:tab/>
        <w:t>Zorgcoördinatoren</w:t>
      </w:r>
      <w:r>
        <w:rPr>
          <w:rFonts w:eastAsia="Calibri" w:cs="Arial"/>
          <w:b/>
          <w:szCs w:val="20"/>
        </w:rPr>
        <w:br/>
        <w:t xml:space="preserve">                         </w:t>
      </w:r>
      <w:r w:rsidRPr="000C3B2B">
        <w:rPr>
          <w:rFonts w:eastAsia="Calibri" w:cs="Arial"/>
          <w:szCs w:val="20"/>
        </w:rPr>
        <w:t>juf Lieve Vercauteren (kleuterschool)</w:t>
      </w:r>
      <w:r w:rsidRPr="000C3B2B">
        <w:rPr>
          <w:rFonts w:eastAsia="Calibri" w:cs="Arial"/>
          <w:szCs w:val="20"/>
        </w:rPr>
        <w:tab/>
      </w:r>
      <w:r w:rsidRPr="000C3B2B">
        <w:rPr>
          <w:rFonts w:eastAsia="Calibri" w:cs="Arial"/>
          <w:szCs w:val="20"/>
        </w:rPr>
        <w:tab/>
      </w:r>
      <w:r w:rsidRPr="00FF0E42">
        <w:rPr>
          <w:rFonts w:eastAsia="Calibri" w:cs="Arial"/>
          <w:szCs w:val="20"/>
        </w:rPr>
        <w:t>lvercauteren@tkompas.be</w:t>
      </w:r>
      <w:r>
        <w:rPr>
          <w:rFonts w:eastAsia="Calibri" w:cs="Arial"/>
          <w:szCs w:val="20"/>
        </w:rPr>
        <w:br/>
        <w:t xml:space="preserve">                         </w:t>
      </w:r>
      <w:r w:rsidRPr="00FF0E42">
        <w:rPr>
          <w:rFonts w:eastAsia="Calibri" w:cs="Arial"/>
          <w:szCs w:val="20"/>
        </w:rPr>
        <w:t xml:space="preserve">juf </w:t>
      </w:r>
      <w:proofErr w:type="spellStart"/>
      <w:r w:rsidRPr="00FF0E42">
        <w:rPr>
          <w:rFonts w:eastAsia="Calibri" w:cs="Arial"/>
          <w:szCs w:val="20"/>
        </w:rPr>
        <w:t>Jessina</w:t>
      </w:r>
      <w:proofErr w:type="spellEnd"/>
      <w:r w:rsidRPr="00FF0E42">
        <w:rPr>
          <w:rFonts w:eastAsia="Calibri" w:cs="Arial"/>
          <w:szCs w:val="20"/>
        </w:rPr>
        <w:t xml:space="preserve"> </w:t>
      </w:r>
      <w:proofErr w:type="spellStart"/>
      <w:r w:rsidRPr="00FF0E42">
        <w:rPr>
          <w:rFonts w:eastAsia="Calibri" w:cs="Arial"/>
          <w:szCs w:val="20"/>
        </w:rPr>
        <w:t>Wandelaer</w:t>
      </w:r>
      <w:proofErr w:type="spellEnd"/>
      <w:r w:rsidRPr="00FF0E42">
        <w:rPr>
          <w:rFonts w:eastAsia="Calibri" w:cs="Arial"/>
          <w:szCs w:val="20"/>
        </w:rPr>
        <w:t xml:space="preserve"> (lagere school)</w:t>
      </w:r>
      <w:r w:rsidRPr="00FF0E42">
        <w:rPr>
          <w:rFonts w:eastAsia="Calibri" w:cs="Arial"/>
          <w:szCs w:val="20"/>
        </w:rPr>
        <w:tab/>
      </w:r>
      <w:r w:rsidRPr="00FF0E42">
        <w:rPr>
          <w:rFonts w:eastAsia="Calibri" w:cs="Arial"/>
          <w:szCs w:val="20"/>
        </w:rPr>
        <w:tab/>
        <w:t>jwandelaer@tkompas.be</w:t>
      </w:r>
      <w:r>
        <w:rPr>
          <w:rFonts w:eastAsia="Calibri" w:cs="Arial"/>
          <w:szCs w:val="20"/>
        </w:rPr>
        <w:br/>
      </w:r>
      <w:r w:rsidR="00AC3332">
        <w:rPr>
          <w:rFonts w:eastAsia="Calibri" w:cs="Arial"/>
          <w:b/>
          <w:szCs w:val="20"/>
        </w:rPr>
        <w:br/>
      </w:r>
      <w:r w:rsidR="00D231EB">
        <w:rPr>
          <w:rFonts w:eastAsia="Calibri" w:cs="Arial"/>
          <w:b/>
          <w:szCs w:val="20"/>
        </w:rPr>
        <w:tab/>
      </w:r>
      <w:r w:rsidRPr="00580FC0">
        <w:rPr>
          <w:rFonts w:eastAsia="Calibri" w:cs="Arial"/>
          <w:b/>
          <w:szCs w:val="20"/>
        </w:rPr>
        <w:t>Zorgleerkracht</w:t>
      </w:r>
      <w:r w:rsidR="00AC3332">
        <w:rPr>
          <w:rFonts w:eastAsia="Calibri" w:cs="Arial"/>
          <w:b/>
          <w:szCs w:val="20"/>
        </w:rPr>
        <w:t>en</w:t>
      </w:r>
      <w:r>
        <w:rPr>
          <w:rFonts w:eastAsia="Calibri" w:cs="Arial"/>
          <w:b/>
          <w:szCs w:val="20"/>
        </w:rPr>
        <w:br/>
      </w:r>
      <w:r w:rsidR="00D231EB">
        <w:rPr>
          <w:rFonts w:eastAsia="Calibri" w:cs="Arial"/>
          <w:szCs w:val="20"/>
        </w:rPr>
        <w:tab/>
        <w:t xml:space="preserve">            juf </w:t>
      </w:r>
      <w:r w:rsidR="00AC3332">
        <w:rPr>
          <w:rFonts w:eastAsia="Calibri" w:cs="Arial"/>
          <w:szCs w:val="20"/>
        </w:rPr>
        <w:t xml:space="preserve">Audrey </w:t>
      </w:r>
      <w:proofErr w:type="spellStart"/>
      <w:r w:rsidR="00AC3332">
        <w:rPr>
          <w:rFonts w:eastAsia="Calibri" w:cs="Arial"/>
          <w:szCs w:val="20"/>
        </w:rPr>
        <w:t>Heuten</w:t>
      </w:r>
      <w:proofErr w:type="spellEnd"/>
      <w:r w:rsidR="00D231EB">
        <w:rPr>
          <w:rFonts w:eastAsia="Calibri" w:cs="Arial"/>
          <w:szCs w:val="20"/>
        </w:rPr>
        <w:t xml:space="preserve"> (kleuterschool)</w:t>
      </w:r>
      <w:r w:rsidR="00D231EB">
        <w:rPr>
          <w:rFonts w:eastAsia="Calibri" w:cs="Arial"/>
          <w:szCs w:val="20"/>
        </w:rPr>
        <w:tab/>
      </w:r>
      <w:r w:rsidR="00D231EB">
        <w:rPr>
          <w:rFonts w:eastAsia="Calibri" w:cs="Arial"/>
          <w:szCs w:val="20"/>
        </w:rPr>
        <w:tab/>
      </w:r>
      <w:r w:rsidR="00AC3332">
        <w:rPr>
          <w:rFonts w:eastAsia="Calibri" w:cs="Arial"/>
          <w:szCs w:val="20"/>
        </w:rPr>
        <w:t>aheuten</w:t>
      </w:r>
      <w:r w:rsidR="00580FC0" w:rsidRPr="00580FC0">
        <w:rPr>
          <w:rFonts w:eastAsia="Calibri" w:cs="Arial"/>
          <w:szCs w:val="20"/>
        </w:rPr>
        <w:t>@tkompas.be</w:t>
      </w:r>
      <w:r w:rsidR="00580FC0">
        <w:rPr>
          <w:rFonts w:eastAsia="Calibri" w:cs="Arial"/>
          <w:szCs w:val="20"/>
        </w:rPr>
        <w:br/>
        <w:t xml:space="preserve">                         </w:t>
      </w:r>
      <w:proofErr w:type="spellStart"/>
      <w:r w:rsidR="00AC3332">
        <w:rPr>
          <w:rFonts w:eastAsia="Calibri" w:cs="Arial"/>
          <w:szCs w:val="20"/>
          <w:lang w:val="fr-FR"/>
        </w:rPr>
        <w:t>meester</w:t>
      </w:r>
      <w:proofErr w:type="spellEnd"/>
      <w:r w:rsidR="00AC3332">
        <w:rPr>
          <w:rFonts w:eastAsia="Calibri" w:cs="Arial"/>
          <w:szCs w:val="20"/>
          <w:lang w:val="fr-FR"/>
        </w:rPr>
        <w:t xml:space="preserve"> Jochem </w:t>
      </w:r>
      <w:proofErr w:type="spellStart"/>
      <w:r w:rsidR="00AC3332">
        <w:rPr>
          <w:rFonts w:eastAsia="Calibri" w:cs="Arial"/>
          <w:szCs w:val="20"/>
          <w:lang w:val="fr-FR"/>
        </w:rPr>
        <w:t>Aerts</w:t>
      </w:r>
      <w:proofErr w:type="spellEnd"/>
      <w:r w:rsidR="00AC3332">
        <w:rPr>
          <w:rFonts w:eastAsia="Calibri" w:cs="Arial"/>
          <w:szCs w:val="20"/>
          <w:lang w:val="fr-FR"/>
        </w:rPr>
        <w:t xml:space="preserve"> (</w:t>
      </w:r>
      <w:proofErr w:type="spellStart"/>
      <w:r w:rsidR="00AC3332">
        <w:rPr>
          <w:rFonts w:eastAsia="Calibri" w:cs="Arial"/>
          <w:szCs w:val="20"/>
          <w:lang w:val="fr-FR"/>
        </w:rPr>
        <w:t>lagere</w:t>
      </w:r>
      <w:proofErr w:type="spellEnd"/>
      <w:r w:rsidR="00AC3332">
        <w:rPr>
          <w:rFonts w:eastAsia="Calibri" w:cs="Arial"/>
          <w:szCs w:val="20"/>
          <w:lang w:val="fr-FR"/>
        </w:rPr>
        <w:t xml:space="preserve"> school)</w:t>
      </w:r>
      <w:r w:rsidR="00AC3332">
        <w:rPr>
          <w:rFonts w:eastAsia="Calibri" w:cs="Arial"/>
          <w:szCs w:val="20"/>
          <w:lang w:val="fr-FR"/>
        </w:rPr>
        <w:tab/>
      </w:r>
      <w:r w:rsidR="00AC3332">
        <w:rPr>
          <w:rFonts w:eastAsia="Calibri" w:cs="Arial"/>
          <w:szCs w:val="20"/>
          <w:lang w:val="fr-FR"/>
        </w:rPr>
        <w:tab/>
      </w:r>
      <w:r w:rsidR="00AC3332" w:rsidRPr="00105F59">
        <w:rPr>
          <w:rFonts w:eastAsia="Calibri" w:cs="Arial"/>
          <w:szCs w:val="20"/>
          <w:lang w:val="fr-FR"/>
        </w:rPr>
        <w:t>jaerts@tkompas.be</w:t>
      </w:r>
    </w:p>
    <w:p w14:paraId="0D01BD2A" w14:textId="6D2484B4" w:rsidR="00A14C00" w:rsidRDefault="00FF0E42" w:rsidP="00A14C00">
      <w:pPr>
        <w:ind w:firstLine="709"/>
        <w:rPr>
          <w:rFonts w:eastAsia="Calibri" w:cs="Arial"/>
          <w:b/>
          <w:szCs w:val="20"/>
        </w:rPr>
      </w:pPr>
      <w:r w:rsidRPr="000C3B2B">
        <w:rPr>
          <w:rFonts w:eastAsia="Calibri" w:cs="Arial"/>
          <w:b/>
          <w:szCs w:val="20"/>
        </w:rPr>
        <w:t>Leermeesters L.O.</w:t>
      </w:r>
      <w:r>
        <w:rPr>
          <w:rFonts w:eastAsia="Calibri" w:cs="Arial"/>
          <w:b/>
          <w:szCs w:val="20"/>
        </w:rPr>
        <w:br/>
        <w:t xml:space="preserve">                          </w:t>
      </w:r>
      <w:r w:rsidRPr="000C4F65">
        <w:rPr>
          <w:rFonts w:eastAsia="Calibri" w:cs="Arial"/>
          <w:szCs w:val="20"/>
        </w:rPr>
        <w:t>juf Felke De Bock (kleuterschool)</w:t>
      </w:r>
      <w:r w:rsidRPr="000C4F65">
        <w:rPr>
          <w:rFonts w:eastAsia="Calibri" w:cs="Arial"/>
          <w:szCs w:val="20"/>
        </w:rPr>
        <w:tab/>
      </w:r>
      <w:r w:rsidRPr="000C4F65">
        <w:rPr>
          <w:rFonts w:eastAsia="Calibri" w:cs="Arial"/>
          <w:szCs w:val="20"/>
        </w:rPr>
        <w:tab/>
      </w:r>
      <w:r w:rsidRPr="00A041BF">
        <w:rPr>
          <w:rFonts w:eastAsia="Calibri" w:cs="Arial"/>
          <w:szCs w:val="20"/>
        </w:rPr>
        <w:t>fdebock@tkompas.be</w:t>
      </w:r>
      <w:r>
        <w:rPr>
          <w:rFonts w:eastAsia="Calibri" w:cs="Arial"/>
          <w:szCs w:val="20"/>
        </w:rPr>
        <w:br/>
        <w:t xml:space="preserve">                          </w:t>
      </w:r>
      <w:r w:rsidR="009A7AFC">
        <w:rPr>
          <w:rFonts w:eastAsia="Calibri" w:cs="Arial"/>
          <w:szCs w:val="20"/>
        </w:rPr>
        <w:t>meester Marnix Letens</w:t>
      </w:r>
      <w:r w:rsidRPr="001601F5">
        <w:rPr>
          <w:rFonts w:eastAsia="Calibri" w:cs="Arial"/>
          <w:szCs w:val="20"/>
        </w:rPr>
        <w:t xml:space="preserve"> (lagere school)</w:t>
      </w:r>
      <w:r w:rsidR="009A7AFC">
        <w:rPr>
          <w:rFonts w:eastAsia="Calibri" w:cs="Arial"/>
          <w:szCs w:val="20"/>
        </w:rPr>
        <w:tab/>
      </w:r>
      <w:r w:rsidR="009A7AFC">
        <w:rPr>
          <w:rFonts w:eastAsia="Calibri" w:cs="Arial"/>
          <w:szCs w:val="20"/>
        </w:rPr>
        <w:tab/>
        <w:t>mletens@tkompas</w:t>
      </w:r>
      <w:r w:rsidR="00AC3332">
        <w:rPr>
          <w:rFonts w:eastAsia="Calibri" w:cs="Arial"/>
          <w:szCs w:val="20"/>
        </w:rPr>
        <w:t>.be</w:t>
      </w:r>
      <w:r w:rsidRPr="000C4F65">
        <w:rPr>
          <w:rFonts w:eastAsia="Calibri" w:cs="Arial"/>
          <w:szCs w:val="20"/>
        </w:rPr>
        <w:tab/>
      </w:r>
    </w:p>
    <w:p w14:paraId="0DE72CB4" w14:textId="77777777" w:rsidR="00105F59" w:rsidRDefault="00105F59" w:rsidP="00A14C00">
      <w:pPr>
        <w:ind w:firstLine="709"/>
        <w:rPr>
          <w:rFonts w:eastAsia="Calibri" w:cs="Arial"/>
          <w:b/>
          <w:szCs w:val="20"/>
        </w:rPr>
      </w:pPr>
    </w:p>
    <w:p w14:paraId="46C99690" w14:textId="77777777" w:rsidR="00105F59" w:rsidRDefault="00105F59" w:rsidP="00A14C00">
      <w:pPr>
        <w:ind w:firstLine="709"/>
        <w:rPr>
          <w:rFonts w:eastAsia="Calibri" w:cs="Arial"/>
          <w:b/>
          <w:szCs w:val="20"/>
        </w:rPr>
      </w:pPr>
    </w:p>
    <w:p w14:paraId="6432AF6D" w14:textId="78AAAD5C" w:rsidR="00FF0E42" w:rsidRPr="00723402" w:rsidRDefault="00FF0E42" w:rsidP="00A14C00">
      <w:pPr>
        <w:ind w:firstLine="709"/>
        <w:rPr>
          <w:rFonts w:eastAsia="Calibri" w:cs="Arial"/>
          <w:szCs w:val="20"/>
        </w:rPr>
      </w:pPr>
      <w:r w:rsidRPr="000C3B2B">
        <w:rPr>
          <w:rFonts w:eastAsia="Calibri" w:cs="Arial"/>
          <w:b/>
          <w:szCs w:val="20"/>
        </w:rPr>
        <w:t>Leermeester RKG</w:t>
      </w:r>
      <w:r w:rsidR="00A041BF">
        <w:rPr>
          <w:rFonts w:eastAsia="Calibri" w:cs="Arial"/>
          <w:b/>
          <w:szCs w:val="20"/>
        </w:rPr>
        <w:br/>
        <w:t xml:space="preserve">                         </w:t>
      </w:r>
      <w:r w:rsidRPr="00723402">
        <w:rPr>
          <w:rFonts w:eastAsia="Calibri" w:cs="Arial"/>
          <w:szCs w:val="20"/>
        </w:rPr>
        <w:t xml:space="preserve">Juf </w:t>
      </w:r>
      <w:r w:rsidR="00A14C00">
        <w:rPr>
          <w:rFonts w:eastAsia="Calibri" w:cs="Arial"/>
          <w:szCs w:val="20"/>
        </w:rPr>
        <w:t>Greet Vander Kuylen</w:t>
      </w:r>
      <w:r w:rsidRPr="00723402">
        <w:rPr>
          <w:rFonts w:eastAsia="Calibri" w:cs="Arial"/>
          <w:szCs w:val="20"/>
        </w:rPr>
        <w:tab/>
      </w:r>
      <w:r w:rsidRPr="00723402">
        <w:rPr>
          <w:rFonts w:eastAsia="Calibri" w:cs="Arial"/>
          <w:szCs w:val="20"/>
        </w:rPr>
        <w:tab/>
      </w:r>
      <w:r w:rsidR="00A14C00">
        <w:rPr>
          <w:rFonts w:eastAsia="Calibri" w:cs="Arial"/>
          <w:szCs w:val="20"/>
        </w:rPr>
        <w:tab/>
        <w:t>gvanderkuylen</w:t>
      </w:r>
      <w:r w:rsidRPr="00723402">
        <w:rPr>
          <w:rFonts w:eastAsia="Calibri" w:cs="Arial"/>
          <w:szCs w:val="20"/>
        </w:rPr>
        <w:t>@tkompas.be</w:t>
      </w:r>
    </w:p>
    <w:p w14:paraId="543C0A50" w14:textId="61A80C8A" w:rsidR="00FF0E42" w:rsidRPr="000C3B2B" w:rsidRDefault="00FF0E42" w:rsidP="00A041BF">
      <w:pPr>
        <w:tabs>
          <w:tab w:val="left" w:pos="709"/>
          <w:tab w:val="left" w:pos="5103"/>
        </w:tabs>
        <w:rPr>
          <w:rFonts w:eastAsia="Calibri" w:cs="Arial"/>
          <w:szCs w:val="20"/>
          <w:lang w:val="it-IT"/>
        </w:rPr>
      </w:pPr>
      <w:r w:rsidRPr="00723402">
        <w:rPr>
          <w:rFonts w:eastAsia="Calibri" w:cs="Arial"/>
          <w:b/>
          <w:szCs w:val="20"/>
        </w:rPr>
        <w:tab/>
      </w:r>
      <w:r w:rsidRPr="000C3B2B">
        <w:rPr>
          <w:rFonts w:eastAsia="Calibri" w:cs="Arial"/>
          <w:b/>
          <w:szCs w:val="20"/>
        </w:rPr>
        <w:t>Leermeester NCZ</w:t>
      </w:r>
      <w:r w:rsidR="00A041BF">
        <w:rPr>
          <w:rFonts w:eastAsia="Calibri" w:cs="Arial"/>
          <w:b/>
          <w:szCs w:val="20"/>
        </w:rPr>
        <w:br/>
        <w:t xml:space="preserve">                         </w:t>
      </w:r>
      <w:r w:rsidRPr="000C3B2B">
        <w:rPr>
          <w:rFonts w:eastAsia="Calibri" w:cs="Arial"/>
          <w:szCs w:val="20"/>
        </w:rPr>
        <w:t xml:space="preserve">juf </w:t>
      </w:r>
      <w:r w:rsidR="00D231EB">
        <w:rPr>
          <w:rFonts w:eastAsia="Calibri" w:cs="Arial"/>
          <w:szCs w:val="20"/>
        </w:rPr>
        <w:t>Marijke Faes</w:t>
      </w:r>
      <w:r w:rsidR="00A041BF">
        <w:rPr>
          <w:rFonts w:eastAsia="Calibri" w:cs="Arial"/>
          <w:szCs w:val="20"/>
        </w:rPr>
        <w:tab/>
      </w:r>
      <w:r w:rsidRPr="000C3B2B">
        <w:rPr>
          <w:rFonts w:eastAsia="Calibri" w:cs="Arial"/>
          <w:szCs w:val="20"/>
        </w:rPr>
        <w:tab/>
      </w:r>
      <w:r w:rsidR="00D231EB">
        <w:rPr>
          <w:rFonts w:eastAsia="Calibri" w:cs="Arial"/>
          <w:szCs w:val="20"/>
        </w:rPr>
        <w:t>mfaes</w:t>
      </w:r>
      <w:r w:rsidR="00A041BF" w:rsidRPr="00A041BF">
        <w:rPr>
          <w:rFonts w:eastAsia="Calibri" w:cs="Arial"/>
          <w:szCs w:val="20"/>
        </w:rPr>
        <w:t>@tkompas.be</w:t>
      </w:r>
      <w:r w:rsidR="00A041BF">
        <w:rPr>
          <w:rFonts w:eastAsia="Calibri" w:cs="Arial"/>
          <w:szCs w:val="20"/>
        </w:rPr>
        <w:br/>
        <w:t xml:space="preserve">                         </w:t>
      </w:r>
      <w:r w:rsidR="00AC3332">
        <w:rPr>
          <w:rFonts w:eastAsia="Calibri" w:cs="Arial"/>
          <w:szCs w:val="20"/>
          <w:lang w:val="it-IT"/>
        </w:rPr>
        <w:t>juf Evi Schoeters</w:t>
      </w:r>
      <w:r w:rsidRPr="000C3B2B">
        <w:rPr>
          <w:rFonts w:eastAsia="Calibri" w:cs="Arial"/>
          <w:szCs w:val="20"/>
          <w:lang w:val="it-IT"/>
        </w:rPr>
        <w:tab/>
      </w:r>
      <w:r w:rsidRPr="000C3B2B">
        <w:rPr>
          <w:rFonts w:eastAsia="Calibri" w:cs="Arial"/>
          <w:szCs w:val="20"/>
          <w:lang w:val="it-IT"/>
        </w:rPr>
        <w:tab/>
      </w:r>
      <w:r w:rsidR="00AC3332">
        <w:rPr>
          <w:rFonts w:eastAsia="Calibri" w:cs="Arial"/>
          <w:szCs w:val="20"/>
          <w:lang w:val="it-IT"/>
        </w:rPr>
        <w:t>eschoeters</w:t>
      </w:r>
      <w:r w:rsidRPr="000C3B2B">
        <w:rPr>
          <w:rFonts w:eastAsia="Calibri" w:cs="Arial"/>
          <w:szCs w:val="20"/>
          <w:lang w:val="it-IT"/>
        </w:rPr>
        <w:t>@tkompas.be</w:t>
      </w:r>
    </w:p>
    <w:p w14:paraId="778E840B" w14:textId="5C37EA47" w:rsidR="00FF0E42" w:rsidRPr="00D66E60" w:rsidRDefault="00FF0E42" w:rsidP="00A041BF">
      <w:pPr>
        <w:tabs>
          <w:tab w:val="left" w:pos="709"/>
          <w:tab w:val="left" w:pos="2552"/>
          <w:tab w:val="left" w:pos="5103"/>
        </w:tabs>
        <w:rPr>
          <w:rFonts w:eastAsia="Calibri" w:cs="Arial"/>
          <w:szCs w:val="20"/>
        </w:rPr>
      </w:pPr>
      <w:r w:rsidRPr="000C3B2B">
        <w:rPr>
          <w:rFonts w:eastAsia="Calibri" w:cs="Arial"/>
          <w:b/>
          <w:szCs w:val="20"/>
          <w:lang w:val="it-IT"/>
        </w:rPr>
        <w:tab/>
      </w:r>
      <w:r w:rsidRPr="000C3B2B">
        <w:rPr>
          <w:rFonts w:eastAsia="Calibri" w:cs="Arial"/>
          <w:b/>
          <w:szCs w:val="20"/>
        </w:rPr>
        <w:t>Leermeester Islam</w:t>
      </w:r>
      <w:r w:rsidR="00A041BF">
        <w:rPr>
          <w:rFonts w:eastAsia="Calibri" w:cs="Arial"/>
          <w:b/>
          <w:szCs w:val="20"/>
        </w:rPr>
        <w:br/>
      </w:r>
      <w:r w:rsidR="00A041BF" w:rsidRPr="00D66E60">
        <w:rPr>
          <w:rFonts w:eastAsia="Calibri" w:cs="Arial"/>
          <w:szCs w:val="20"/>
        </w:rPr>
        <w:t xml:space="preserve">                        </w:t>
      </w:r>
      <w:r w:rsidRPr="00D66E60">
        <w:rPr>
          <w:rFonts w:eastAsia="Calibri" w:cs="Arial"/>
          <w:szCs w:val="20"/>
        </w:rPr>
        <w:t xml:space="preserve">juf </w:t>
      </w:r>
      <w:r w:rsidR="00AC3332">
        <w:rPr>
          <w:rFonts w:eastAsia="Calibri" w:cs="Arial"/>
          <w:szCs w:val="20"/>
        </w:rPr>
        <w:t>Yamina Aghassaiy</w:t>
      </w:r>
      <w:r w:rsidRPr="00D66E60">
        <w:rPr>
          <w:rFonts w:eastAsia="Calibri" w:cs="Arial"/>
          <w:szCs w:val="20"/>
        </w:rPr>
        <w:tab/>
      </w:r>
      <w:r w:rsidRPr="00D66E60">
        <w:rPr>
          <w:rFonts w:eastAsia="Calibri" w:cs="Arial"/>
          <w:szCs w:val="20"/>
        </w:rPr>
        <w:tab/>
      </w:r>
      <w:r w:rsidR="00AC3332">
        <w:rPr>
          <w:rFonts w:eastAsia="Calibri" w:cs="Arial"/>
          <w:szCs w:val="20"/>
        </w:rPr>
        <w:t>yaghassaiy</w:t>
      </w:r>
      <w:r w:rsidRPr="00D66E60">
        <w:rPr>
          <w:rFonts w:eastAsia="Calibri" w:cs="Arial"/>
          <w:szCs w:val="20"/>
        </w:rPr>
        <w:t>@tkompas.be</w:t>
      </w:r>
    </w:p>
    <w:p w14:paraId="13A132EB" w14:textId="4163DF72" w:rsidR="00FF0E42" w:rsidRPr="000C3B2B" w:rsidRDefault="00FF0E42" w:rsidP="00D231EB">
      <w:pPr>
        <w:tabs>
          <w:tab w:val="left" w:pos="709"/>
          <w:tab w:val="left" w:pos="2552"/>
          <w:tab w:val="left" w:pos="5103"/>
        </w:tabs>
        <w:rPr>
          <w:rFonts w:eastAsia="Calibri" w:cs="Arial"/>
          <w:szCs w:val="20"/>
        </w:rPr>
      </w:pPr>
      <w:r w:rsidRPr="00D66E60">
        <w:rPr>
          <w:rFonts w:eastAsia="Calibri" w:cs="Arial"/>
          <w:b/>
          <w:szCs w:val="20"/>
        </w:rPr>
        <w:tab/>
      </w:r>
      <w:r w:rsidRPr="000C3B2B">
        <w:rPr>
          <w:rFonts w:eastAsia="Calibri" w:cs="Arial"/>
          <w:b/>
          <w:szCs w:val="20"/>
        </w:rPr>
        <w:t>ICT-coördinator</w:t>
      </w:r>
      <w:r w:rsidR="00A041BF">
        <w:rPr>
          <w:rFonts w:eastAsia="Calibri" w:cs="Arial"/>
          <w:b/>
          <w:szCs w:val="20"/>
        </w:rPr>
        <w:t>en</w:t>
      </w:r>
      <w:r w:rsidR="00A041BF">
        <w:rPr>
          <w:rFonts w:eastAsia="Calibri" w:cs="Arial"/>
          <w:b/>
          <w:szCs w:val="20"/>
        </w:rPr>
        <w:br/>
      </w:r>
      <w:r w:rsidR="00A041BF">
        <w:rPr>
          <w:rFonts w:eastAsia="Calibri" w:cs="Arial"/>
          <w:szCs w:val="20"/>
        </w:rPr>
        <w:t xml:space="preserve">                          </w:t>
      </w:r>
      <w:r w:rsidRPr="000C3B2B">
        <w:rPr>
          <w:rFonts w:eastAsia="Calibri" w:cs="Arial"/>
          <w:szCs w:val="20"/>
        </w:rPr>
        <w:t>Ken Van Nylen (technische ondersteuning)</w:t>
      </w:r>
      <w:r w:rsidR="00105F59">
        <w:rPr>
          <w:rFonts w:eastAsia="Calibri" w:cs="Arial"/>
          <w:szCs w:val="20"/>
        </w:rPr>
        <w:br/>
      </w:r>
      <w:r w:rsidR="00105F59">
        <w:rPr>
          <w:rFonts w:eastAsia="Calibri" w:cs="Arial"/>
          <w:szCs w:val="20"/>
        </w:rPr>
        <w:br/>
      </w:r>
      <w:r w:rsidR="00D231EB">
        <w:rPr>
          <w:rFonts w:eastAsia="Calibri" w:cs="Arial"/>
          <w:b/>
          <w:szCs w:val="20"/>
        </w:rPr>
        <w:tab/>
      </w:r>
      <w:r w:rsidRPr="000C3B2B">
        <w:rPr>
          <w:rFonts w:eastAsia="Calibri" w:cs="Arial"/>
          <w:b/>
          <w:szCs w:val="20"/>
        </w:rPr>
        <w:t>CLB</w:t>
      </w:r>
      <w:r>
        <w:rPr>
          <w:rFonts w:eastAsia="Calibri" w:cs="Arial"/>
          <w:b/>
          <w:szCs w:val="20"/>
        </w:rPr>
        <w:t>-medewerker</w:t>
      </w:r>
      <w:r w:rsidR="00A041BF">
        <w:rPr>
          <w:rFonts w:eastAsia="Calibri" w:cs="Arial"/>
          <w:b/>
          <w:szCs w:val="20"/>
        </w:rPr>
        <w:br/>
      </w:r>
      <w:r w:rsidR="00A041BF">
        <w:rPr>
          <w:rFonts w:eastAsia="Calibri" w:cs="Arial"/>
          <w:szCs w:val="20"/>
        </w:rPr>
        <w:t xml:space="preserve">             </w:t>
      </w:r>
      <w:r w:rsidR="00D231EB">
        <w:rPr>
          <w:rFonts w:eastAsia="Calibri" w:cs="Arial"/>
          <w:szCs w:val="20"/>
        </w:rPr>
        <w:t xml:space="preserve">             </w:t>
      </w:r>
      <w:r w:rsidRPr="000C3B2B">
        <w:rPr>
          <w:rFonts w:eastAsia="Calibri" w:cs="Arial"/>
          <w:szCs w:val="20"/>
        </w:rPr>
        <w:t>Sylvia De Schutter</w:t>
      </w:r>
    </w:p>
    <w:p w14:paraId="1E44D2FA" w14:textId="1392661A" w:rsidR="00E4485B" w:rsidRPr="004C2BED" w:rsidRDefault="00FF0E42" w:rsidP="00D231EB">
      <w:pPr>
        <w:ind w:firstLine="709"/>
        <w:rPr>
          <w:rStyle w:val="Nadruk"/>
          <w:rFonts w:ascii="Calibri" w:eastAsia="Calibri" w:hAnsi="Calibri"/>
          <w:i w:val="0"/>
          <w:iCs w:val="0"/>
          <w:sz w:val="16"/>
          <w:szCs w:val="16"/>
          <w:lang w:val="de-DE"/>
        </w:rPr>
      </w:pPr>
      <w:r w:rsidRPr="002B4A69">
        <w:rPr>
          <w:rFonts w:eastAsia="Calibri" w:cs="Arial"/>
          <w:b/>
          <w:szCs w:val="20"/>
        </w:rPr>
        <w:t>Mentor in de aanvangsbegeleiding</w:t>
      </w:r>
      <w:r w:rsidR="00A041BF">
        <w:rPr>
          <w:rFonts w:eastAsia="Calibri" w:cs="Arial"/>
          <w:b/>
          <w:szCs w:val="20"/>
        </w:rPr>
        <w:br/>
      </w:r>
      <w:r w:rsidRPr="002B4A69">
        <w:rPr>
          <w:rFonts w:eastAsia="Calibri" w:cs="Arial"/>
          <w:szCs w:val="20"/>
        </w:rPr>
        <w:tab/>
      </w:r>
      <w:r w:rsidRPr="002B4A69">
        <w:rPr>
          <w:rFonts w:eastAsia="Calibri" w:cs="Arial"/>
          <w:szCs w:val="20"/>
        </w:rPr>
        <w:tab/>
        <w:t>Sofie De Vroe</w:t>
      </w:r>
      <w:r>
        <w:rPr>
          <w:rFonts w:eastAsia="Calibri" w:cs="Arial"/>
          <w:szCs w:val="20"/>
        </w:rPr>
        <w:br/>
      </w:r>
    </w:p>
    <w:p w14:paraId="515E8946" w14:textId="77777777" w:rsidR="00E4485B" w:rsidRPr="004C2BED" w:rsidRDefault="00E4485B" w:rsidP="002D48F1">
      <w:pPr>
        <w:spacing w:after="0"/>
        <w:ind w:firstLine="709"/>
        <w:jc w:val="both"/>
        <w:rPr>
          <w:rStyle w:val="Nadruk"/>
          <w:i w:val="0"/>
          <w:szCs w:val="24"/>
        </w:rPr>
      </w:pPr>
      <w:r w:rsidRPr="004C2BED">
        <w:rPr>
          <w:rStyle w:val="Nadruk"/>
          <w:i w:val="0"/>
          <w:szCs w:val="24"/>
        </w:rPr>
        <w:t xml:space="preserve">Het is mogelijk de leerkrachten persoonlijk te spreken in de school buiten de lesuren. </w:t>
      </w:r>
    </w:p>
    <w:p w14:paraId="32C53512" w14:textId="77777777" w:rsidR="00E4485B" w:rsidRPr="004C2BED" w:rsidRDefault="00E4485B" w:rsidP="002D48F1">
      <w:pPr>
        <w:spacing w:after="0"/>
        <w:ind w:firstLine="709"/>
        <w:jc w:val="both"/>
        <w:rPr>
          <w:rStyle w:val="Nadruk"/>
          <w:i w:val="0"/>
          <w:szCs w:val="24"/>
        </w:rPr>
      </w:pPr>
      <w:r w:rsidRPr="004C2BED">
        <w:rPr>
          <w:rStyle w:val="Nadruk"/>
          <w:i w:val="0"/>
          <w:szCs w:val="24"/>
        </w:rPr>
        <w:t>Een afspraak vooraf is noodzakelijk.</w:t>
      </w:r>
    </w:p>
    <w:p w14:paraId="5291C9EE" w14:textId="77777777" w:rsidR="00E4485B" w:rsidRPr="004C2BED" w:rsidRDefault="00E4485B" w:rsidP="00AF1927">
      <w:pPr>
        <w:spacing w:after="0"/>
        <w:jc w:val="both"/>
        <w:rPr>
          <w:rStyle w:val="Nadruk"/>
          <w:b/>
          <w:i w:val="0"/>
          <w:sz w:val="16"/>
          <w:szCs w:val="16"/>
        </w:rPr>
      </w:pPr>
    </w:p>
    <w:p w14:paraId="19EA680E" w14:textId="77777777" w:rsidR="00A041BF" w:rsidRDefault="00A041BF" w:rsidP="00FF0E42">
      <w:pPr>
        <w:spacing w:after="0" w:line="240" w:lineRule="auto"/>
        <w:ind w:firstLine="709"/>
        <w:jc w:val="both"/>
        <w:rPr>
          <w:rFonts w:eastAsia="Times New Roman" w:cs="Arial"/>
          <w:b/>
          <w:iCs/>
          <w:szCs w:val="20"/>
          <w:lang w:val="nl-NL"/>
        </w:rPr>
      </w:pPr>
    </w:p>
    <w:p w14:paraId="4123516B" w14:textId="69771EED" w:rsidR="00FF0E42" w:rsidRPr="00FF0E42" w:rsidRDefault="00FF0E42" w:rsidP="00FF0E42">
      <w:pPr>
        <w:spacing w:after="0" w:line="240" w:lineRule="auto"/>
        <w:ind w:firstLine="709"/>
        <w:jc w:val="both"/>
        <w:rPr>
          <w:rFonts w:eastAsia="Times New Roman" w:cs="Arial"/>
          <w:iCs/>
          <w:szCs w:val="20"/>
          <w:lang w:val="nl-NL"/>
        </w:rPr>
      </w:pPr>
      <w:r w:rsidRPr="00FF0E42">
        <w:rPr>
          <w:rFonts w:eastAsia="Times New Roman" w:cs="Arial"/>
          <w:b/>
          <w:iCs/>
          <w:szCs w:val="20"/>
          <w:lang w:val="nl-NL"/>
        </w:rPr>
        <w:t>Administratief medewerker</w:t>
      </w:r>
    </w:p>
    <w:p w14:paraId="02F741A1" w14:textId="77777777" w:rsidR="00FF0E42" w:rsidRPr="00FF0E42" w:rsidRDefault="00FF0E42" w:rsidP="00FF0E42">
      <w:pPr>
        <w:spacing w:after="0" w:line="240" w:lineRule="auto"/>
        <w:jc w:val="both"/>
        <w:rPr>
          <w:rFonts w:eastAsia="Times New Roman" w:cs="Arial"/>
          <w:iCs/>
          <w:szCs w:val="20"/>
          <w:lang w:val="nl-NL"/>
        </w:rPr>
      </w:pPr>
      <w:r w:rsidRPr="00FF0E42">
        <w:rPr>
          <w:rFonts w:eastAsia="Times New Roman" w:cs="Arial"/>
          <w:iCs/>
          <w:szCs w:val="20"/>
          <w:lang w:val="nl-NL"/>
        </w:rPr>
        <w:tab/>
      </w:r>
      <w:r w:rsidRPr="00FF0E42">
        <w:rPr>
          <w:rFonts w:eastAsia="Times New Roman" w:cs="Arial"/>
          <w:iCs/>
          <w:szCs w:val="20"/>
          <w:lang w:val="nl-NL"/>
        </w:rPr>
        <w:tab/>
        <w:t>Daisy Bleeckx</w:t>
      </w:r>
      <w:r w:rsidRPr="00FF0E42">
        <w:rPr>
          <w:rFonts w:eastAsia="Times New Roman" w:cs="Arial"/>
          <w:iCs/>
          <w:szCs w:val="20"/>
          <w:lang w:val="nl-NL"/>
        </w:rPr>
        <w:tab/>
      </w:r>
      <w:r w:rsidRPr="00FF0E42">
        <w:rPr>
          <w:rFonts w:eastAsia="Times New Roman" w:cs="Arial"/>
          <w:iCs/>
          <w:szCs w:val="20"/>
          <w:lang w:val="nl-NL"/>
        </w:rPr>
        <w:tab/>
      </w:r>
      <w:r w:rsidRPr="00FF0E42">
        <w:rPr>
          <w:rFonts w:eastAsia="Times New Roman" w:cs="Arial"/>
          <w:iCs/>
          <w:szCs w:val="20"/>
          <w:lang w:val="nl-NL"/>
        </w:rPr>
        <w:tab/>
      </w:r>
      <w:r w:rsidRPr="00FF0E42">
        <w:rPr>
          <w:rFonts w:eastAsia="Times New Roman" w:cs="Arial"/>
          <w:iCs/>
          <w:szCs w:val="20"/>
          <w:lang w:val="nl-NL"/>
        </w:rPr>
        <w:tab/>
        <w:t>secretariaat@tkompas.be</w:t>
      </w:r>
    </w:p>
    <w:p w14:paraId="629D631A" w14:textId="77777777" w:rsidR="00FF0E42" w:rsidRPr="00FF0E42" w:rsidRDefault="00FF0E42" w:rsidP="00FF0E42">
      <w:pPr>
        <w:spacing w:after="0" w:line="240" w:lineRule="auto"/>
        <w:jc w:val="both"/>
        <w:rPr>
          <w:rFonts w:eastAsia="Calibri" w:cs="Arial"/>
          <w:szCs w:val="20"/>
          <w:lang w:val="nl-NL"/>
        </w:rPr>
      </w:pPr>
      <w:r w:rsidRPr="00FF0E42">
        <w:rPr>
          <w:rFonts w:eastAsia="Times New Roman" w:cs="Arial"/>
          <w:iCs/>
          <w:szCs w:val="20"/>
          <w:lang w:val="nl-NL"/>
        </w:rPr>
        <w:tab/>
      </w:r>
      <w:r w:rsidRPr="00FF0E42">
        <w:rPr>
          <w:rFonts w:eastAsia="Times New Roman" w:cs="Arial"/>
          <w:iCs/>
          <w:szCs w:val="20"/>
          <w:lang w:val="nl-NL"/>
        </w:rPr>
        <w:tab/>
      </w:r>
    </w:p>
    <w:p w14:paraId="4AEFBD54" w14:textId="77777777" w:rsidR="00FF0E42" w:rsidRPr="00FF0E42" w:rsidRDefault="00FF0E42" w:rsidP="00FF0E42">
      <w:pPr>
        <w:spacing w:after="0" w:line="240" w:lineRule="auto"/>
        <w:ind w:firstLine="709"/>
        <w:jc w:val="both"/>
        <w:rPr>
          <w:rFonts w:eastAsia="Times New Roman" w:cs="Arial"/>
          <w:iCs/>
          <w:szCs w:val="20"/>
          <w:lang w:val="nl-NL"/>
        </w:rPr>
      </w:pPr>
      <w:r w:rsidRPr="00FF0E42">
        <w:rPr>
          <w:rFonts w:eastAsia="Times New Roman" w:cs="Arial"/>
          <w:b/>
          <w:iCs/>
          <w:szCs w:val="20"/>
          <w:lang w:val="nl-NL"/>
        </w:rPr>
        <w:t>Refterpersoneel</w:t>
      </w:r>
    </w:p>
    <w:p w14:paraId="1462EB36" w14:textId="68239968" w:rsidR="00FF0E42" w:rsidRDefault="00FF0E42" w:rsidP="00AC3332">
      <w:pPr>
        <w:spacing w:after="0" w:line="259" w:lineRule="auto"/>
        <w:ind w:left="709" w:firstLine="709"/>
        <w:contextualSpacing/>
        <w:rPr>
          <w:rFonts w:eastAsia="Calibri" w:cs="Arial"/>
          <w:iCs/>
          <w:szCs w:val="20"/>
        </w:rPr>
      </w:pPr>
      <w:r w:rsidRPr="00FF0E42">
        <w:rPr>
          <w:rFonts w:eastAsia="Calibri" w:cs="Arial"/>
          <w:iCs/>
          <w:szCs w:val="20"/>
        </w:rPr>
        <w:t>Marleen Rutten (kleuterschool)</w:t>
      </w:r>
      <w:r w:rsidRPr="00FF0E42">
        <w:rPr>
          <w:rFonts w:eastAsia="Calibri" w:cs="Arial"/>
          <w:iCs/>
          <w:szCs w:val="20"/>
        </w:rPr>
        <w:tab/>
      </w:r>
      <w:r w:rsidRPr="00FF0E42">
        <w:rPr>
          <w:rFonts w:eastAsia="Calibri" w:cs="Arial"/>
          <w:iCs/>
          <w:szCs w:val="20"/>
        </w:rPr>
        <w:tab/>
      </w:r>
      <w:r w:rsidR="00D231EB">
        <w:rPr>
          <w:rFonts w:eastAsia="Calibri" w:cs="Arial"/>
          <w:iCs/>
          <w:szCs w:val="20"/>
        </w:rPr>
        <w:t>Els Fransen</w:t>
      </w:r>
      <w:r w:rsidRPr="00FF0E42">
        <w:rPr>
          <w:rFonts w:eastAsia="Calibri" w:cs="Arial"/>
          <w:iCs/>
          <w:szCs w:val="20"/>
        </w:rPr>
        <w:t xml:space="preserve"> (lagere school)</w:t>
      </w:r>
      <w:r w:rsidRPr="00FF0E42">
        <w:rPr>
          <w:rFonts w:eastAsia="Calibri" w:cs="Arial"/>
          <w:iCs/>
          <w:szCs w:val="20"/>
        </w:rPr>
        <w:tab/>
      </w:r>
      <w:r w:rsidRPr="00FF0E42">
        <w:rPr>
          <w:rFonts w:eastAsia="Calibri" w:cs="Arial"/>
          <w:iCs/>
          <w:szCs w:val="20"/>
        </w:rPr>
        <w:tab/>
      </w:r>
      <w:r w:rsidR="00D231EB">
        <w:rPr>
          <w:rFonts w:eastAsia="Calibri" w:cs="Arial"/>
          <w:iCs/>
          <w:szCs w:val="20"/>
        </w:rPr>
        <w:t>Marleen Baeten</w:t>
      </w:r>
      <w:r w:rsidRPr="00FF0E42">
        <w:rPr>
          <w:rFonts w:eastAsia="Calibri" w:cs="Arial"/>
          <w:iCs/>
          <w:szCs w:val="20"/>
        </w:rPr>
        <w:t xml:space="preserve"> (kleuterschool) </w:t>
      </w:r>
      <w:r w:rsidR="00D231EB">
        <w:rPr>
          <w:rFonts w:eastAsia="Calibri" w:cs="Arial"/>
          <w:iCs/>
          <w:szCs w:val="20"/>
        </w:rPr>
        <w:tab/>
      </w:r>
      <w:r w:rsidRPr="00FF0E42">
        <w:rPr>
          <w:rFonts w:eastAsia="Calibri" w:cs="Arial"/>
          <w:iCs/>
          <w:szCs w:val="20"/>
        </w:rPr>
        <w:tab/>
      </w:r>
      <w:r w:rsidR="00105F59">
        <w:rPr>
          <w:rFonts w:eastAsia="Calibri" w:cs="Arial"/>
          <w:iCs/>
          <w:szCs w:val="20"/>
        </w:rPr>
        <w:t xml:space="preserve">Inge De </w:t>
      </w:r>
      <w:proofErr w:type="spellStart"/>
      <w:r w:rsidR="00105F59">
        <w:rPr>
          <w:rFonts w:eastAsia="Calibri" w:cs="Arial"/>
          <w:iCs/>
          <w:szCs w:val="20"/>
        </w:rPr>
        <w:t>Smedt</w:t>
      </w:r>
      <w:proofErr w:type="spellEnd"/>
      <w:r w:rsidRPr="00FF0E42">
        <w:rPr>
          <w:rFonts w:eastAsia="Calibri" w:cs="Arial"/>
          <w:iCs/>
          <w:szCs w:val="20"/>
        </w:rPr>
        <w:t xml:space="preserve"> (lagere school)</w:t>
      </w:r>
      <w:r w:rsidRPr="00FF0E42">
        <w:rPr>
          <w:rFonts w:eastAsia="Calibri" w:cs="Arial"/>
          <w:iCs/>
          <w:szCs w:val="20"/>
        </w:rPr>
        <w:br/>
        <w:t xml:space="preserve">             </w:t>
      </w:r>
      <w:r w:rsidR="003E15B7">
        <w:rPr>
          <w:rFonts w:eastAsia="Calibri" w:cs="Arial"/>
          <w:iCs/>
          <w:szCs w:val="20"/>
        </w:rPr>
        <w:t>Kris Liekens</w:t>
      </w:r>
      <w:r w:rsidR="00D231EB" w:rsidRPr="00FF0E42">
        <w:rPr>
          <w:rFonts w:eastAsia="Calibri" w:cs="Arial"/>
          <w:iCs/>
          <w:szCs w:val="20"/>
        </w:rPr>
        <w:t xml:space="preserve"> (kleuterschool) </w:t>
      </w:r>
      <w:r w:rsidR="00D231EB">
        <w:rPr>
          <w:rFonts w:eastAsia="Calibri" w:cs="Arial"/>
          <w:iCs/>
          <w:szCs w:val="20"/>
        </w:rPr>
        <w:tab/>
      </w:r>
      <w:r w:rsidR="003E15B7">
        <w:rPr>
          <w:rFonts w:eastAsia="Calibri" w:cs="Arial"/>
          <w:iCs/>
          <w:szCs w:val="20"/>
        </w:rPr>
        <w:t xml:space="preserve">             </w:t>
      </w:r>
    </w:p>
    <w:p w14:paraId="616AA775" w14:textId="77777777" w:rsidR="00AC3332" w:rsidRPr="00FF0E42" w:rsidRDefault="00AC3332" w:rsidP="00AC3332">
      <w:pPr>
        <w:spacing w:after="0" w:line="259" w:lineRule="auto"/>
        <w:ind w:left="709" w:firstLine="709"/>
        <w:contextualSpacing/>
        <w:rPr>
          <w:rFonts w:eastAsia="Times New Roman" w:cs="Arial"/>
          <w:iCs/>
          <w:szCs w:val="20"/>
        </w:rPr>
      </w:pPr>
    </w:p>
    <w:p w14:paraId="31E64285" w14:textId="77777777" w:rsidR="00FF0E42" w:rsidRPr="00FF0E42" w:rsidRDefault="00FF0E42" w:rsidP="00FF0E42">
      <w:pPr>
        <w:spacing w:after="0" w:line="240" w:lineRule="auto"/>
        <w:ind w:firstLine="709"/>
        <w:jc w:val="both"/>
        <w:rPr>
          <w:rFonts w:eastAsia="Times New Roman" w:cs="Arial"/>
          <w:iCs/>
          <w:szCs w:val="20"/>
          <w:lang w:val="nl-NL"/>
        </w:rPr>
      </w:pPr>
      <w:r w:rsidRPr="00FF0E42">
        <w:rPr>
          <w:rFonts w:eastAsia="Times New Roman" w:cs="Arial"/>
          <w:b/>
          <w:iCs/>
          <w:szCs w:val="20"/>
          <w:lang w:val="nl-NL"/>
        </w:rPr>
        <w:t>Onderhoudspersoneel</w:t>
      </w:r>
    </w:p>
    <w:p w14:paraId="6992C23A" w14:textId="77777777" w:rsidR="00FF0E42" w:rsidRPr="00FF0E42" w:rsidRDefault="00FF0E42" w:rsidP="00FF0E42">
      <w:pPr>
        <w:spacing w:after="0" w:line="259" w:lineRule="auto"/>
        <w:ind w:left="709"/>
        <w:contextualSpacing/>
        <w:jc w:val="both"/>
        <w:rPr>
          <w:rFonts w:eastAsia="Calibri" w:cs="Arial"/>
          <w:iCs/>
          <w:szCs w:val="20"/>
        </w:rPr>
      </w:pPr>
      <w:r w:rsidRPr="00FF0E42">
        <w:rPr>
          <w:rFonts w:eastAsia="Calibri" w:cs="Arial"/>
          <w:iCs/>
          <w:szCs w:val="20"/>
        </w:rPr>
        <w:tab/>
        <w:t>Marleen Rutten</w:t>
      </w:r>
    </w:p>
    <w:p w14:paraId="3E322A13" w14:textId="77777777" w:rsidR="00FF0E42" w:rsidRPr="00FF0E42" w:rsidRDefault="00FF0E42" w:rsidP="00FF0E42">
      <w:pPr>
        <w:spacing w:after="0" w:line="259" w:lineRule="auto"/>
        <w:ind w:left="709"/>
        <w:contextualSpacing/>
        <w:jc w:val="both"/>
        <w:rPr>
          <w:rFonts w:eastAsia="Calibri" w:cs="Arial"/>
          <w:iCs/>
          <w:szCs w:val="20"/>
        </w:rPr>
      </w:pPr>
      <w:r w:rsidRPr="00FF0E42">
        <w:rPr>
          <w:rFonts w:eastAsia="Calibri" w:cs="Arial"/>
          <w:iCs/>
          <w:szCs w:val="20"/>
        </w:rPr>
        <w:tab/>
        <w:t>Anissa Hamoudi</w:t>
      </w:r>
    </w:p>
    <w:p w14:paraId="2584F02C" w14:textId="77777777" w:rsidR="00FF0E42" w:rsidRPr="00FF0E42" w:rsidRDefault="00FF0E42" w:rsidP="00FF0E42">
      <w:pPr>
        <w:spacing w:after="0" w:line="259" w:lineRule="auto"/>
        <w:ind w:left="709"/>
        <w:contextualSpacing/>
        <w:jc w:val="both"/>
        <w:rPr>
          <w:rFonts w:eastAsia="Calibri" w:cs="Arial"/>
          <w:iCs/>
          <w:szCs w:val="20"/>
        </w:rPr>
      </w:pPr>
      <w:r w:rsidRPr="00FF0E42">
        <w:rPr>
          <w:rFonts w:eastAsia="Calibri" w:cs="Arial"/>
          <w:iCs/>
          <w:szCs w:val="20"/>
        </w:rPr>
        <w:tab/>
      </w:r>
      <w:proofErr w:type="spellStart"/>
      <w:r w:rsidRPr="00FF0E42">
        <w:rPr>
          <w:rFonts w:eastAsia="Calibri" w:cs="Arial"/>
          <w:iCs/>
          <w:szCs w:val="20"/>
        </w:rPr>
        <w:t>Kristine</w:t>
      </w:r>
      <w:proofErr w:type="spellEnd"/>
      <w:r w:rsidRPr="00FF0E42">
        <w:rPr>
          <w:rFonts w:eastAsia="Calibri" w:cs="Arial"/>
          <w:iCs/>
          <w:szCs w:val="20"/>
        </w:rPr>
        <w:t xml:space="preserve"> Keustermans</w:t>
      </w:r>
    </w:p>
    <w:p w14:paraId="77FE9695" w14:textId="13F51728" w:rsidR="00FF0E42" w:rsidRDefault="00FF0E42" w:rsidP="00FF0E42">
      <w:pPr>
        <w:spacing w:after="0" w:line="259" w:lineRule="auto"/>
        <w:ind w:left="709"/>
        <w:contextualSpacing/>
        <w:jc w:val="both"/>
        <w:rPr>
          <w:rFonts w:eastAsia="Calibri" w:cs="Arial"/>
          <w:iCs/>
          <w:szCs w:val="20"/>
        </w:rPr>
      </w:pPr>
      <w:r w:rsidRPr="00FF0E42">
        <w:rPr>
          <w:rFonts w:eastAsia="Calibri" w:cs="Arial"/>
          <w:iCs/>
          <w:szCs w:val="20"/>
        </w:rPr>
        <w:tab/>
        <w:t xml:space="preserve">Inge De </w:t>
      </w:r>
      <w:proofErr w:type="spellStart"/>
      <w:r w:rsidRPr="00FF0E42">
        <w:rPr>
          <w:rFonts w:eastAsia="Calibri" w:cs="Arial"/>
          <w:iCs/>
          <w:szCs w:val="20"/>
        </w:rPr>
        <w:t>Smedt</w:t>
      </w:r>
      <w:proofErr w:type="spellEnd"/>
    </w:p>
    <w:p w14:paraId="3C861540" w14:textId="2FCD8831" w:rsidR="003E15B7" w:rsidRPr="00FF0E42" w:rsidRDefault="003E15B7" w:rsidP="00FF0E42">
      <w:pPr>
        <w:spacing w:after="0" w:line="259" w:lineRule="auto"/>
        <w:ind w:left="709"/>
        <w:contextualSpacing/>
        <w:jc w:val="both"/>
        <w:rPr>
          <w:rFonts w:eastAsia="Calibri" w:cs="Arial"/>
          <w:iCs/>
          <w:szCs w:val="20"/>
        </w:rPr>
      </w:pPr>
      <w:r>
        <w:rPr>
          <w:rFonts w:eastAsia="Calibri" w:cs="Arial"/>
          <w:iCs/>
          <w:szCs w:val="20"/>
        </w:rPr>
        <w:tab/>
        <w:t>Els Fransen</w:t>
      </w:r>
    </w:p>
    <w:p w14:paraId="7CE3C0B8" w14:textId="77777777" w:rsidR="00FF0E42" w:rsidRPr="00FF0E42" w:rsidRDefault="00FF0E42" w:rsidP="00FF0E42">
      <w:pPr>
        <w:spacing w:after="0" w:line="240" w:lineRule="auto"/>
        <w:jc w:val="both"/>
        <w:rPr>
          <w:rFonts w:eastAsia="Times New Roman" w:cs="Arial"/>
          <w:b/>
          <w:iCs/>
          <w:szCs w:val="20"/>
          <w:lang w:val="nl-NL"/>
        </w:rPr>
      </w:pPr>
    </w:p>
    <w:p w14:paraId="486556F1" w14:textId="77777777" w:rsidR="00FF0E42" w:rsidRPr="00FF0E42" w:rsidRDefault="00FF0E42" w:rsidP="00FF0E42">
      <w:pPr>
        <w:spacing w:after="0" w:line="240" w:lineRule="auto"/>
        <w:ind w:firstLine="709"/>
        <w:jc w:val="both"/>
        <w:rPr>
          <w:rFonts w:eastAsia="Times New Roman" w:cs="Arial"/>
          <w:b/>
          <w:iCs/>
          <w:szCs w:val="20"/>
          <w:lang w:val="nl-NL"/>
        </w:rPr>
      </w:pPr>
      <w:r w:rsidRPr="00FF0E42">
        <w:rPr>
          <w:rFonts w:eastAsia="Times New Roman" w:cs="Arial"/>
          <w:b/>
          <w:iCs/>
          <w:szCs w:val="20"/>
          <w:lang w:val="nl-NL"/>
        </w:rPr>
        <w:t>Gemachtigd opzichter</w:t>
      </w:r>
      <w:r w:rsidRPr="00FF0E42">
        <w:rPr>
          <w:rFonts w:eastAsia="Times New Roman" w:cs="Arial"/>
          <w:b/>
          <w:iCs/>
          <w:szCs w:val="20"/>
          <w:lang w:val="nl-NL"/>
        </w:rPr>
        <w:tab/>
      </w:r>
      <w:r w:rsidRPr="00FF0E42">
        <w:rPr>
          <w:rFonts w:eastAsia="Times New Roman" w:cs="Arial"/>
          <w:b/>
          <w:iCs/>
          <w:szCs w:val="20"/>
          <w:lang w:val="nl-NL"/>
        </w:rPr>
        <w:tab/>
      </w:r>
      <w:r w:rsidRPr="00FF0E42">
        <w:rPr>
          <w:rFonts w:eastAsia="Times New Roman" w:cs="Arial"/>
          <w:b/>
          <w:iCs/>
          <w:szCs w:val="20"/>
          <w:lang w:val="nl-NL"/>
        </w:rPr>
        <w:tab/>
      </w:r>
      <w:r w:rsidRPr="00FF0E42">
        <w:rPr>
          <w:rFonts w:eastAsia="Times New Roman" w:cs="Arial"/>
          <w:b/>
          <w:iCs/>
          <w:szCs w:val="20"/>
          <w:lang w:val="nl-NL"/>
        </w:rPr>
        <w:tab/>
        <w:t>Conciërge</w:t>
      </w:r>
    </w:p>
    <w:p w14:paraId="72C53E61" w14:textId="30AEC5C7" w:rsidR="00FF0E42" w:rsidRPr="00FF0E42" w:rsidRDefault="00FF0E42" w:rsidP="00FF0E42">
      <w:pPr>
        <w:spacing w:after="0" w:line="259" w:lineRule="auto"/>
        <w:ind w:left="709"/>
        <w:contextualSpacing/>
        <w:jc w:val="both"/>
        <w:rPr>
          <w:rFonts w:eastAsia="Calibri" w:cs="Arial"/>
          <w:iCs/>
          <w:szCs w:val="20"/>
        </w:rPr>
      </w:pPr>
      <w:r w:rsidRPr="00FF0E42">
        <w:rPr>
          <w:rFonts w:eastAsia="Calibri" w:cs="Arial"/>
          <w:iCs/>
          <w:szCs w:val="20"/>
        </w:rPr>
        <w:tab/>
      </w:r>
      <w:r w:rsidR="00105F59" w:rsidRPr="001601F5">
        <w:rPr>
          <w:rFonts w:eastAsia="Calibri" w:cs="Arial"/>
          <w:iCs/>
          <w:szCs w:val="20"/>
        </w:rPr>
        <w:t>Nog aan te stellen</w:t>
      </w:r>
      <w:r w:rsidRPr="00FF0E42">
        <w:rPr>
          <w:rFonts w:eastAsia="Calibri" w:cs="Arial"/>
          <w:iCs/>
          <w:szCs w:val="20"/>
        </w:rPr>
        <w:tab/>
      </w:r>
      <w:r w:rsidRPr="00FF0E42">
        <w:rPr>
          <w:rFonts w:eastAsia="Calibri" w:cs="Arial"/>
          <w:iCs/>
          <w:szCs w:val="20"/>
        </w:rPr>
        <w:tab/>
      </w:r>
      <w:r w:rsidRPr="00FF0E42">
        <w:rPr>
          <w:rFonts w:eastAsia="Calibri" w:cs="Arial"/>
          <w:iCs/>
          <w:szCs w:val="20"/>
        </w:rPr>
        <w:tab/>
        <w:t>Els Fransen</w:t>
      </w:r>
    </w:p>
    <w:p w14:paraId="31A236C8" w14:textId="610C075F" w:rsidR="00C262EB" w:rsidRDefault="00C262EB" w:rsidP="00160F87">
      <w:pPr>
        <w:pStyle w:val="Lijstalinea"/>
        <w:spacing w:after="0"/>
        <w:ind w:left="709"/>
        <w:jc w:val="both"/>
        <w:rPr>
          <w:rFonts w:eastAsia="Times New Roman" w:cs="Arial"/>
          <w:b/>
          <w:snapToGrid w:val="0"/>
          <w:color w:val="0070C0"/>
          <w:szCs w:val="20"/>
          <w:lang w:val="nl-NL" w:eastAsia="nl-NL"/>
        </w:rPr>
      </w:pPr>
    </w:p>
    <w:p w14:paraId="2583A600" w14:textId="46840359" w:rsidR="00A041BF" w:rsidRDefault="00A041BF" w:rsidP="00160F87">
      <w:pPr>
        <w:pStyle w:val="Lijstalinea"/>
        <w:spacing w:after="0"/>
        <w:ind w:left="709"/>
        <w:jc w:val="both"/>
        <w:rPr>
          <w:rFonts w:eastAsia="Times New Roman" w:cs="Arial"/>
          <w:b/>
          <w:snapToGrid w:val="0"/>
          <w:color w:val="0070C0"/>
          <w:szCs w:val="20"/>
          <w:lang w:val="nl-NL" w:eastAsia="nl-NL"/>
        </w:rPr>
      </w:pPr>
    </w:p>
    <w:p w14:paraId="518153C2" w14:textId="77777777" w:rsidR="00A041BF" w:rsidRPr="004C2BED" w:rsidRDefault="00A041BF" w:rsidP="00160F87">
      <w:pPr>
        <w:pStyle w:val="Lijstalinea"/>
        <w:spacing w:after="0"/>
        <w:ind w:left="709"/>
        <w:jc w:val="both"/>
        <w:rPr>
          <w:rFonts w:eastAsia="Times New Roman" w:cs="Arial"/>
          <w:b/>
          <w:snapToGrid w:val="0"/>
          <w:color w:val="0070C0"/>
          <w:szCs w:val="20"/>
          <w:lang w:val="nl-NL" w:eastAsia="nl-NL"/>
        </w:rPr>
      </w:pPr>
    </w:p>
    <w:p w14:paraId="371C6901" w14:textId="7AEE97FD" w:rsidR="0044501F" w:rsidRDefault="0044501F" w:rsidP="00160F87">
      <w:pPr>
        <w:pStyle w:val="Lijstalinea"/>
        <w:spacing w:after="0"/>
        <w:ind w:left="709"/>
        <w:jc w:val="both"/>
        <w:rPr>
          <w:rFonts w:eastAsia="Times New Roman" w:cs="Arial"/>
          <w:b/>
          <w:snapToGrid w:val="0"/>
          <w:color w:val="0070C0"/>
          <w:szCs w:val="20"/>
          <w:lang w:val="nl-NL" w:eastAsia="nl-NL"/>
        </w:rPr>
      </w:pPr>
    </w:p>
    <w:p w14:paraId="2E49BD19" w14:textId="5DE8290B" w:rsidR="003E15B7" w:rsidRDefault="003E15B7" w:rsidP="00160F87">
      <w:pPr>
        <w:pStyle w:val="Lijstalinea"/>
        <w:spacing w:after="0"/>
        <w:ind w:left="709"/>
        <w:jc w:val="both"/>
        <w:rPr>
          <w:rFonts w:eastAsia="Times New Roman" w:cs="Arial"/>
          <w:b/>
          <w:snapToGrid w:val="0"/>
          <w:color w:val="0070C0"/>
          <w:szCs w:val="20"/>
          <w:lang w:val="nl-NL" w:eastAsia="nl-NL"/>
        </w:rPr>
      </w:pPr>
    </w:p>
    <w:p w14:paraId="2E7B7758" w14:textId="519E3778" w:rsidR="003E15B7" w:rsidRDefault="003E15B7" w:rsidP="00160F87">
      <w:pPr>
        <w:pStyle w:val="Lijstalinea"/>
        <w:spacing w:after="0"/>
        <w:ind w:left="709"/>
        <w:jc w:val="both"/>
        <w:rPr>
          <w:rFonts w:eastAsia="Times New Roman" w:cs="Arial"/>
          <w:b/>
          <w:snapToGrid w:val="0"/>
          <w:color w:val="0070C0"/>
          <w:szCs w:val="20"/>
          <w:lang w:val="nl-NL" w:eastAsia="nl-NL"/>
        </w:rPr>
      </w:pPr>
    </w:p>
    <w:p w14:paraId="3DC2E1E4" w14:textId="7860C5DC" w:rsidR="003E15B7" w:rsidRDefault="003E15B7" w:rsidP="00160F87">
      <w:pPr>
        <w:pStyle w:val="Lijstalinea"/>
        <w:spacing w:after="0"/>
        <w:ind w:left="709"/>
        <w:jc w:val="both"/>
        <w:rPr>
          <w:rFonts w:eastAsia="Times New Roman" w:cs="Arial"/>
          <w:b/>
          <w:snapToGrid w:val="0"/>
          <w:color w:val="0070C0"/>
          <w:szCs w:val="20"/>
          <w:lang w:val="nl-NL" w:eastAsia="nl-NL"/>
        </w:rPr>
      </w:pPr>
    </w:p>
    <w:p w14:paraId="3393878D" w14:textId="3DC4052A" w:rsidR="003E15B7" w:rsidRDefault="003E15B7" w:rsidP="00160F87">
      <w:pPr>
        <w:pStyle w:val="Lijstalinea"/>
        <w:spacing w:after="0"/>
        <w:ind w:left="709"/>
        <w:jc w:val="both"/>
        <w:rPr>
          <w:rFonts w:eastAsia="Times New Roman" w:cs="Arial"/>
          <w:b/>
          <w:snapToGrid w:val="0"/>
          <w:color w:val="0070C0"/>
          <w:szCs w:val="20"/>
          <w:lang w:val="nl-NL" w:eastAsia="nl-NL"/>
        </w:rPr>
      </w:pPr>
    </w:p>
    <w:p w14:paraId="2406E70A" w14:textId="37DA28C0" w:rsidR="003E15B7" w:rsidRDefault="003E15B7" w:rsidP="00160F87">
      <w:pPr>
        <w:pStyle w:val="Lijstalinea"/>
        <w:spacing w:after="0"/>
        <w:ind w:left="709"/>
        <w:jc w:val="both"/>
        <w:rPr>
          <w:rFonts w:eastAsia="Times New Roman" w:cs="Arial"/>
          <w:b/>
          <w:snapToGrid w:val="0"/>
          <w:color w:val="0070C0"/>
          <w:szCs w:val="20"/>
          <w:lang w:val="nl-NL" w:eastAsia="nl-NL"/>
        </w:rPr>
      </w:pPr>
    </w:p>
    <w:p w14:paraId="475A177B" w14:textId="66439955" w:rsidR="003E15B7" w:rsidRDefault="003E15B7" w:rsidP="00160F87">
      <w:pPr>
        <w:pStyle w:val="Lijstalinea"/>
        <w:spacing w:after="0"/>
        <w:ind w:left="709"/>
        <w:jc w:val="both"/>
        <w:rPr>
          <w:rFonts w:eastAsia="Times New Roman" w:cs="Arial"/>
          <w:b/>
          <w:snapToGrid w:val="0"/>
          <w:color w:val="0070C0"/>
          <w:szCs w:val="20"/>
          <w:lang w:val="nl-NL" w:eastAsia="nl-NL"/>
        </w:rPr>
      </w:pPr>
    </w:p>
    <w:p w14:paraId="4A5E2EF1" w14:textId="2768B827" w:rsidR="003E15B7" w:rsidRDefault="003E15B7" w:rsidP="00160F87">
      <w:pPr>
        <w:pStyle w:val="Lijstalinea"/>
        <w:spacing w:after="0"/>
        <w:ind w:left="709"/>
        <w:jc w:val="both"/>
        <w:rPr>
          <w:rFonts w:eastAsia="Times New Roman" w:cs="Arial"/>
          <w:b/>
          <w:snapToGrid w:val="0"/>
          <w:color w:val="0070C0"/>
          <w:szCs w:val="20"/>
          <w:lang w:val="nl-NL" w:eastAsia="nl-NL"/>
        </w:rPr>
      </w:pPr>
    </w:p>
    <w:p w14:paraId="776D7D91" w14:textId="3E7715DE" w:rsidR="00BC1FF0" w:rsidRDefault="00BC1FF0" w:rsidP="00160F87">
      <w:pPr>
        <w:pStyle w:val="Lijstalinea"/>
        <w:spacing w:after="0"/>
        <w:ind w:left="709"/>
        <w:jc w:val="both"/>
        <w:rPr>
          <w:rFonts w:eastAsia="Times New Roman" w:cs="Arial"/>
          <w:b/>
          <w:snapToGrid w:val="0"/>
          <w:color w:val="0070C0"/>
          <w:szCs w:val="20"/>
          <w:lang w:val="nl-NL" w:eastAsia="nl-NL"/>
        </w:rPr>
      </w:pPr>
    </w:p>
    <w:p w14:paraId="798EB897" w14:textId="734C7BFA" w:rsidR="00BC1FF0" w:rsidRDefault="00BC1FF0" w:rsidP="00160F87">
      <w:pPr>
        <w:pStyle w:val="Lijstalinea"/>
        <w:spacing w:after="0"/>
        <w:ind w:left="709"/>
        <w:jc w:val="both"/>
        <w:rPr>
          <w:rFonts w:eastAsia="Times New Roman" w:cs="Arial"/>
          <w:b/>
          <w:snapToGrid w:val="0"/>
          <w:color w:val="0070C0"/>
          <w:szCs w:val="20"/>
          <w:lang w:val="nl-NL" w:eastAsia="nl-NL"/>
        </w:rPr>
      </w:pPr>
    </w:p>
    <w:p w14:paraId="57F516BD" w14:textId="7616F0FF" w:rsidR="00C262EB" w:rsidRPr="000E50B8" w:rsidRDefault="004A7A33" w:rsidP="00BC18D1">
      <w:pPr>
        <w:rPr>
          <w:rFonts w:eastAsia="Times New Roman" w:cs="Arial"/>
          <w:b/>
          <w:snapToGrid w:val="0"/>
          <w:szCs w:val="20"/>
          <w:lang w:val="nl-NL" w:eastAsia="nl-NL"/>
        </w:rPr>
      </w:pPr>
      <w:r w:rsidRPr="000E50B8">
        <w:rPr>
          <w:rFonts w:eastAsia="Times New Roman" w:cs="Arial"/>
          <w:b/>
          <w:snapToGrid w:val="0"/>
          <w:szCs w:val="20"/>
          <w:lang w:val="nl-NL" w:eastAsia="nl-NL"/>
        </w:rPr>
        <w:t>1.</w:t>
      </w:r>
      <w:r w:rsidR="00C262EB" w:rsidRPr="000E50B8">
        <w:rPr>
          <w:rFonts w:eastAsia="Times New Roman" w:cs="Arial"/>
          <w:b/>
          <w:snapToGrid w:val="0"/>
          <w:szCs w:val="20"/>
          <w:lang w:val="nl-NL" w:eastAsia="nl-NL"/>
        </w:rPr>
        <w:t>2. Raden</w:t>
      </w:r>
    </w:p>
    <w:p w14:paraId="70764685" w14:textId="77777777" w:rsidR="00C262EB" w:rsidRPr="004C2BED" w:rsidRDefault="00C262EB"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szCs w:val="20"/>
          <w:lang w:val="nl-NL" w:eastAsia="nl-NL"/>
        </w:rPr>
      </w:pPr>
    </w:p>
    <w:p w14:paraId="047C51CF" w14:textId="77777777" w:rsidR="00C262EB" w:rsidRPr="004C2BED" w:rsidRDefault="00C262EB"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color w:val="0070C0"/>
          <w:szCs w:val="20"/>
          <w:lang w:val="nl-NL" w:eastAsia="nl-NL"/>
        </w:rPr>
      </w:pPr>
      <w:r w:rsidRPr="004C2BED">
        <w:rPr>
          <w:rFonts w:eastAsia="Times New Roman" w:cs="Arial"/>
          <w:b/>
          <w:snapToGrid w:val="0"/>
          <w:szCs w:val="20"/>
          <w:lang w:val="nl-NL" w:eastAsia="nl-NL"/>
        </w:rPr>
        <w:t xml:space="preserve">          </w:t>
      </w:r>
      <w:r w:rsidR="004A7A33" w:rsidRPr="004C2BED">
        <w:rPr>
          <w:rFonts w:eastAsia="Times New Roman" w:cs="Arial"/>
          <w:b/>
          <w:snapToGrid w:val="0"/>
          <w:szCs w:val="20"/>
          <w:lang w:val="nl-NL" w:eastAsia="nl-NL"/>
        </w:rPr>
        <w:t>1.</w:t>
      </w:r>
      <w:r w:rsidRPr="004C2BED">
        <w:rPr>
          <w:rFonts w:eastAsia="Times New Roman" w:cs="Arial"/>
          <w:b/>
          <w:snapToGrid w:val="0"/>
          <w:szCs w:val="20"/>
          <w:lang w:val="nl-NL" w:eastAsia="nl-NL"/>
        </w:rPr>
        <w:t>2.1</w:t>
      </w:r>
      <w:r w:rsidR="004E0C74" w:rsidRPr="004C2BED">
        <w:rPr>
          <w:rFonts w:eastAsia="Times New Roman" w:cs="Arial"/>
          <w:b/>
          <w:snapToGrid w:val="0"/>
          <w:szCs w:val="20"/>
          <w:lang w:val="nl-NL" w:eastAsia="nl-NL"/>
        </w:rPr>
        <w:tab/>
      </w:r>
      <w:r w:rsidR="00FB5DCA" w:rsidRPr="004C2BED">
        <w:rPr>
          <w:rFonts w:eastAsia="Times New Roman" w:cs="Arial"/>
          <w:b/>
          <w:snapToGrid w:val="0"/>
          <w:szCs w:val="20"/>
          <w:lang w:val="nl-NL" w:eastAsia="nl-NL"/>
        </w:rPr>
        <w:t>De schoolraad</w:t>
      </w:r>
    </w:p>
    <w:p w14:paraId="305B1E7C" w14:textId="77777777" w:rsidR="00C262EB" w:rsidRPr="004C2BED" w:rsidRDefault="00C262EB"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szCs w:val="20"/>
          <w:lang w:val="nl-NL" w:eastAsia="nl-NL"/>
        </w:rPr>
      </w:pPr>
    </w:p>
    <w:p w14:paraId="32AD3BF0" w14:textId="77777777" w:rsidR="00113090" w:rsidRPr="004C2BED" w:rsidRDefault="00113090" w:rsidP="000B7032">
      <w:pPr>
        <w:pStyle w:val="Lijstalinea"/>
        <w:spacing w:after="0"/>
        <w:ind w:left="0" w:firstLine="709"/>
        <w:jc w:val="both"/>
        <w:outlineLvl w:val="1"/>
        <w:rPr>
          <w:rStyle w:val="Nadruk"/>
          <w:i w:val="0"/>
          <w:szCs w:val="24"/>
        </w:rPr>
      </w:pPr>
      <w:bookmarkStart w:id="61" w:name="_Toc368299660"/>
      <w:r w:rsidRPr="004C2BED">
        <w:rPr>
          <w:rStyle w:val="Nadruk"/>
          <w:i w:val="0"/>
          <w:szCs w:val="24"/>
        </w:rPr>
        <w:t>In onze school wordt de functie van de schoolraad gedragen door de vergaderingen</w:t>
      </w:r>
      <w:bookmarkEnd w:id="61"/>
      <w:r w:rsidRPr="004C2BED">
        <w:rPr>
          <w:rStyle w:val="Nadruk"/>
          <w:i w:val="0"/>
          <w:szCs w:val="24"/>
        </w:rPr>
        <w:t xml:space="preserve"> </w:t>
      </w:r>
    </w:p>
    <w:p w14:paraId="3AE12534" w14:textId="77777777" w:rsidR="00113090" w:rsidRPr="004C2BED" w:rsidRDefault="00113090" w:rsidP="000B7032">
      <w:pPr>
        <w:pStyle w:val="Lijstalinea"/>
        <w:spacing w:after="0"/>
        <w:ind w:left="0" w:firstLine="709"/>
        <w:jc w:val="both"/>
        <w:outlineLvl w:val="1"/>
        <w:rPr>
          <w:i/>
          <w:iCs/>
          <w:szCs w:val="24"/>
        </w:rPr>
      </w:pPr>
      <w:bookmarkStart w:id="62" w:name="_Toc368299661"/>
      <w:r w:rsidRPr="004C2BED">
        <w:rPr>
          <w:rStyle w:val="Nadruk"/>
          <w:i w:val="0"/>
          <w:szCs w:val="24"/>
        </w:rPr>
        <w:t>van de oudervereniging</w:t>
      </w:r>
      <w:r w:rsidR="002C0657" w:rsidRPr="004C2BED">
        <w:rPr>
          <w:rStyle w:val="Nadruk"/>
          <w:i w:val="0"/>
          <w:szCs w:val="24"/>
        </w:rPr>
        <w:t>,</w:t>
      </w:r>
      <w:r w:rsidRPr="004C2BED">
        <w:rPr>
          <w:rStyle w:val="Nadruk"/>
          <w:i w:val="0"/>
          <w:szCs w:val="24"/>
        </w:rPr>
        <w:t xml:space="preserve"> verder vermeld in  </w:t>
      </w:r>
      <w:bookmarkStart w:id="63" w:name="_Toc368299662"/>
      <w:bookmarkEnd w:id="62"/>
      <w:r w:rsidR="008644E4" w:rsidRPr="004C2BED">
        <w:rPr>
          <w:rStyle w:val="Nadruk"/>
          <w:i w:val="0"/>
          <w:szCs w:val="24"/>
        </w:rPr>
        <w:t>1.2.2</w:t>
      </w:r>
      <w:r w:rsidRPr="004C2BED">
        <w:rPr>
          <w:rStyle w:val="Nadruk"/>
          <w:i w:val="0"/>
          <w:szCs w:val="24"/>
        </w:rPr>
        <w:t xml:space="preserve"> en</w:t>
      </w:r>
      <w:r w:rsidR="002C0657" w:rsidRPr="004C2BED">
        <w:rPr>
          <w:rStyle w:val="Nadruk"/>
          <w:i w:val="0"/>
          <w:szCs w:val="24"/>
        </w:rPr>
        <w:t xml:space="preserve"> </w:t>
      </w:r>
      <w:r w:rsidRPr="004C2BED">
        <w:rPr>
          <w:rStyle w:val="Nadruk"/>
          <w:i w:val="0"/>
          <w:szCs w:val="24"/>
        </w:rPr>
        <w:t>de personeelsvergaderingen.</w:t>
      </w:r>
      <w:bookmarkEnd w:id="63"/>
    </w:p>
    <w:p w14:paraId="6A5D0C83" w14:textId="77777777" w:rsidR="00113090" w:rsidRPr="004C2BED" w:rsidRDefault="00113090"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szCs w:val="20"/>
          <w:lang w:eastAsia="nl-NL"/>
        </w:rPr>
      </w:pPr>
    </w:p>
    <w:p w14:paraId="0EB5E884" w14:textId="77777777" w:rsidR="00113090" w:rsidRPr="004C2BED" w:rsidRDefault="00113090"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szCs w:val="20"/>
          <w:lang w:val="nl-NL" w:eastAsia="nl-NL"/>
        </w:rPr>
      </w:pPr>
    </w:p>
    <w:p w14:paraId="691A9125" w14:textId="32D063B1" w:rsidR="000060CD" w:rsidRPr="00580FC0" w:rsidRDefault="00580FC0" w:rsidP="000060CD">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color w:val="0070C0"/>
          <w:szCs w:val="20"/>
        </w:rPr>
      </w:pPr>
      <w:r>
        <w:rPr>
          <w:b/>
          <w:szCs w:val="20"/>
        </w:rPr>
        <w:t xml:space="preserve">          </w:t>
      </w:r>
      <w:r w:rsidR="000060CD" w:rsidRPr="00580FC0">
        <w:rPr>
          <w:b/>
          <w:szCs w:val="20"/>
        </w:rPr>
        <w:t>1.2.2   Oudervereniging De Kompassadeurs</w:t>
      </w:r>
    </w:p>
    <w:p w14:paraId="3B3F1B7F" w14:textId="77777777" w:rsidR="000060CD" w:rsidRPr="00156B59" w:rsidRDefault="000060CD" w:rsidP="000060CD">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b/>
          <w:color w:val="0070C0"/>
          <w:sz w:val="22"/>
        </w:rPr>
      </w:pPr>
    </w:p>
    <w:p w14:paraId="7F0EB5EB" w14:textId="77777777" w:rsidR="000060CD" w:rsidRPr="00156B59" w:rsidRDefault="000060CD" w:rsidP="000060CD">
      <w:pPr>
        <w:spacing w:after="0"/>
        <w:ind w:firstLine="709"/>
        <w:jc w:val="both"/>
        <w:rPr>
          <w:b/>
          <w:i/>
          <w:sz w:val="22"/>
        </w:rPr>
      </w:pPr>
      <w:r w:rsidRPr="00156B59">
        <w:rPr>
          <w:b/>
          <w:i/>
          <w:sz w:val="22"/>
        </w:rPr>
        <w:t>Wie zijn De Kompassadeurs?</w:t>
      </w:r>
    </w:p>
    <w:p w14:paraId="7265EFF4" w14:textId="77777777" w:rsidR="000060CD" w:rsidRPr="00156B59" w:rsidRDefault="000060CD" w:rsidP="000060CD">
      <w:pPr>
        <w:spacing w:after="0"/>
        <w:ind w:firstLine="709"/>
        <w:jc w:val="both"/>
        <w:rPr>
          <w:b/>
        </w:rPr>
      </w:pPr>
    </w:p>
    <w:p w14:paraId="4BB35FF2" w14:textId="77777777" w:rsidR="000060CD" w:rsidRPr="00156B59" w:rsidRDefault="000060CD" w:rsidP="000060CD">
      <w:pPr>
        <w:spacing w:after="0"/>
        <w:ind w:left="709"/>
        <w:jc w:val="both"/>
      </w:pPr>
      <w:r w:rsidRPr="00156B59">
        <w:t xml:space="preserve">Wij zijn een groep gemotiveerde ouders die zich op vrijwillige basis willen inzetten om de raakvlakken tussen school en gezin zo goed mogelijk te stimuleren en ondersteunen. </w:t>
      </w:r>
    </w:p>
    <w:p w14:paraId="3B74ADF1" w14:textId="77777777" w:rsidR="000060CD" w:rsidRPr="00156B59" w:rsidRDefault="000060CD" w:rsidP="000060CD">
      <w:pPr>
        <w:spacing w:after="0"/>
        <w:ind w:left="709"/>
        <w:jc w:val="both"/>
      </w:pPr>
      <w:r w:rsidRPr="00156B59">
        <w:t>Deze ondersteuning gebeurt door praktische hulp, financiële bijstand en het organiseren van vormende en ontspannende activiteiten.</w:t>
      </w:r>
    </w:p>
    <w:p w14:paraId="0641C707" w14:textId="77777777" w:rsidR="000060CD" w:rsidRPr="00156B59" w:rsidRDefault="000060CD" w:rsidP="000060CD">
      <w:pPr>
        <w:spacing w:after="0"/>
        <w:ind w:left="709"/>
        <w:jc w:val="both"/>
      </w:pPr>
    </w:p>
    <w:p w14:paraId="247D0E2B" w14:textId="77777777" w:rsidR="000060CD" w:rsidRPr="00156B59" w:rsidRDefault="000060CD" w:rsidP="000060CD">
      <w:pPr>
        <w:spacing w:after="0"/>
        <w:ind w:left="709"/>
        <w:jc w:val="both"/>
      </w:pPr>
      <w:r w:rsidRPr="00156B59">
        <w:t>De samenstelling van het bestuur bestaat uit</w:t>
      </w:r>
    </w:p>
    <w:p w14:paraId="6C954B0E" w14:textId="77777777" w:rsidR="000060CD" w:rsidRPr="00156B59" w:rsidRDefault="000060CD" w:rsidP="00604691">
      <w:pPr>
        <w:numPr>
          <w:ilvl w:val="0"/>
          <w:numId w:val="48"/>
        </w:numPr>
        <w:pBdr>
          <w:top w:val="nil"/>
          <w:left w:val="nil"/>
          <w:bottom w:val="nil"/>
          <w:right w:val="nil"/>
          <w:between w:val="nil"/>
        </w:pBdr>
        <w:spacing w:after="0"/>
        <w:jc w:val="both"/>
        <w:rPr>
          <w:color w:val="000000"/>
        </w:rPr>
      </w:pPr>
      <w:r w:rsidRPr="00156B59">
        <w:rPr>
          <w:color w:val="000000"/>
        </w:rPr>
        <w:t xml:space="preserve">Voorzitter: </w:t>
      </w:r>
      <w:r w:rsidRPr="00156B59">
        <w:rPr>
          <w:color w:val="000000"/>
        </w:rPr>
        <w:tab/>
      </w:r>
      <w:r w:rsidRPr="00156B59">
        <w:rPr>
          <w:color w:val="000000"/>
        </w:rPr>
        <w:tab/>
        <w:t xml:space="preserve"> Valentine Van Vlasselaer</w:t>
      </w:r>
      <w:r w:rsidRPr="00156B59">
        <w:rPr>
          <w:color w:val="000000"/>
        </w:rPr>
        <w:tab/>
      </w:r>
      <w:r w:rsidRPr="00156B59">
        <w:rPr>
          <w:color w:val="000000"/>
        </w:rPr>
        <w:tab/>
      </w:r>
    </w:p>
    <w:p w14:paraId="366D4435" w14:textId="77777777" w:rsidR="000060CD" w:rsidRPr="00156B59" w:rsidRDefault="000060CD" w:rsidP="00604691">
      <w:pPr>
        <w:numPr>
          <w:ilvl w:val="0"/>
          <w:numId w:val="48"/>
        </w:numPr>
        <w:pBdr>
          <w:top w:val="nil"/>
          <w:left w:val="nil"/>
          <w:bottom w:val="nil"/>
          <w:right w:val="nil"/>
          <w:between w:val="nil"/>
        </w:pBdr>
        <w:spacing w:after="0"/>
        <w:jc w:val="both"/>
        <w:rPr>
          <w:color w:val="000000"/>
        </w:rPr>
      </w:pPr>
      <w:r w:rsidRPr="00156B59">
        <w:rPr>
          <w:color w:val="000000"/>
        </w:rPr>
        <w:t>Ondervoorzitter:</w:t>
      </w:r>
      <w:r w:rsidRPr="00156B59">
        <w:rPr>
          <w:color w:val="000000"/>
        </w:rPr>
        <w:tab/>
        <w:t xml:space="preserve"> Lien Mergits</w:t>
      </w:r>
    </w:p>
    <w:p w14:paraId="18DE834B" w14:textId="77777777" w:rsidR="000060CD" w:rsidRPr="00156B59" w:rsidRDefault="000060CD" w:rsidP="00604691">
      <w:pPr>
        <w:numPr>
          <w:ilvl w:val="0"/>
          <w:numId w:val="48"/>
        </w:numPr>
        <w:pBdr>
          <w:top w:val="nil"/>
          <w:left w:val="nil"/>
          <w:bottom w:val="nil"/>
          <w:right w:val="nil"/>
          <w:between w:val="nil"/>
        </w:pBdr>
        <w:spacing w:after="0"/>
        <w:jc w:val="both"/>
        <w:rPr>
          <w:color w:val="000000"/>
        </w:rPr>
      </w:pPr>
      <w:r w:rsidRPr="00156B59">
        <w:rPr>
          <w:color w:val="000000"/>
        </w:rPr>
        <w:t xml:space="preserve">Secretaris: </w:t>
      </w:r>
      <w:r w:rsidRPr="00156B59">
        <w:rPr>
          <w:color w:val="000000"/>
        </w:rPr>
        <w:tab/>
      </w:r>
      <w:r w:rsidRPr="00156B59">
        <w:rPr>
          <w:color w:val="000000"/>
        </w:rPr>
        <w:tab/>
        <w:t xml:space="preserve"> Geert De Prins</w:t>
      </w:r>
    </w:p>
    <w:p w14:paraId="2B5F8626" w14:textId="77777777" w:rsidR="000060CD" w:rsidRPr="00156B59" w:rsidRDefault="000060CD" w:rsidP="00604691">
      <w:pPr>
        <w:numPr>
          <w:ilvl w:val="0"/>
          <w:numId w:val="48"/>
        </w:numPr>
        <w:pBdr>
          <w:top w:val="nil"/>
          <w:left w:val="nil"/>
          <w:bottom w:val="nil"/>
          <w:right w:val="nil"/>
          <w:between w:val="nil"/>
        </w:pBdr>
        <w:spacing w:after="0"/>
        <w:jc w:val="both"/>
        <w:rPr>
          <w:color w:val="000000"/>
        </w:rPr>
      </w:pPr>
      <w:r w:rsidRPr="00156B59">
        <w:rPr>
          <w:color w:val="000000"/>
        </w:rPr>
        <w:t xml:space="preserve">Penningmeester: </w:t>
      </w:r>
      <w:r w:rsidRPr="00156B59">
        <w:rPr>
          <w:color w:val="000000"/>
        </w:rPr>
        <w:tab/>
        <w:t xml:space="preserve"> Bo Swolfs</w:t>
      </w:r>
    </w:p>
    <w:p w14:paraId="0AAA3899" w14:textId="77777777" w:rsidR="000060CD" w:rsidRPr="00156B59" w:rsidRDefault="000060CD" w:rsidP="000060CD">
      <w:pPr>
        <w:spacing w:after="0"/>
        <w:jc w:val="both"/>
      </w:pPr>
    </w:p>
    <w:p w14:paraId="3F4A026D" w14:textId="520C8453" w:rsidR="000060CD" w:rsidRPr="00156B59" w:rsidRDefault="000060CD" w:rsidP="000060CD">
      <w:pPr>
        <w:spacing w:after="0"/>
        <w:ind w:firstLine="708"/>
        <w:jc w:val="both"/>
      </w:pPr>
      <w:r w:rsidRPr="00BC1FF0">
        <w:t xml:space="preserve">Het kernteam bestaat tevens uit Klara Van Der Wee, </w:t>
      </w:r>
      <w:r w:rsidR="00A831B3" w:rsidRPr="00BC1FF0">
        <w:t>Elke Van Hout</w:t>
      </w:r>
      <w:r w:rsidR="00A831B3">
        <w:t>,</w:t>
      </w:r>
      <w:r w:rsidR="00A831B3" w:rsidRPr="00BC1FF0">
        <w:t xml:space="preserve"> </w:t>
      </w:r>
      <w:proofErr w:type="spellStart"/>
      <w:r w:rsidR="003E15B7" w:rsidRPr="00BC1FF0">
        <w:t>Anneliese</w:t>
      </w:r>
      <w:proofErr w:type="spellEnd"/>
      <w:r w:rsidR="003E15B7" w:rsidRPr="00BC1FF0">
        <w:t xml:space="preserve"> Verbrugge</w:t>
      </w:r>
      <w:r w:rsidR="00A831B3">
        <w:t xml:space="preserve">n, </w:t>
      </w:r>
      <w:r w:rsidR="00A831B3">
        <w:br/>
        <w:t xml:space="preserve">             Nathalie De Wachter, Jolien </w:t>
      </w:r>
      <w:proofErr w:type="spellStart"/>
      <w:r w:rsidR="00A831B3">
        <w:t>Geysels</w:t>
      </w:r>
      <w:proofErr w:type="spellEnd"/>
      <w:r w:rsidR="00A831B3">
        <w:t xml:space="preserve"> en </w:t>
      </w:r>
      <w:proofErr w:type="spellStart"/>
      <w:r w:rsidR="00A831B3">
        <w:t>Gwenny</w:t>
      </w:r>
      <w:proofErr w:type="spellEnd"/>
      <w:r w:rsidR="00A831B3">
        <w:t xml:space="preserve"> Van den Bogaert</w:t>
      </w:r>
      <w:r w:rsidRPr="00BC1FF0">
        <w:t>.</w:t>
      </w:r>
      <w:r w:rsidRPr="00156B59">
        <w:t xml:space="preserve"> </w:t>
      </w:r>
    </w:p>
    <w:p w14:paraId="154BD5F5" w14:textId="77777777" w:rsidR="000060CD" w:rsidRPr="00156B59" w:rsidRDefault="000060CD" w:rsidP="000060CD">
      <w:pPr>
        <w:spacing w:after="0"/>
        <w:ind w:firstLine="708"/>
        <w:jc w:val="both"/>
      </w:pPr>
    </w:p>
    <w:p w14:paraId="195BE0FD" w14:textId="77777777" w:rsidR="000060CD" w:rsidRPr="00156B59" w:rsidRDefault="000060CD" w:rsidP="000060CD">
      <w:pPr>
        <w:spacing w:after="0"/>
        <w:ind w:left="708"/>
        <w:jc w:val="both"/>
      </w:pPr>
      <w:r w:rsidRPr="00156B59">
        <w:t>Ieder van ons is verantwoordelijk of medeverantwoordelijke voor een werkgroep en zal de coördinatie over de betreffende werkgroep op zich nemen.</w:t>
      </w:r>
    </w:p>
    <w:p w14:paraId="74D2FA3C" w14:textId="77777777" w:rsidR="000060CD" w:rsidRPr="00156B59" w:rsidRDefault="000060CD" w:rsidP="000060CD">
      <w:pPr>
        <w:spacing w:after="0"/>
        <w:ind w:left="708"/>
        <w:jc w:val="both"/>
      </w:pPr>
    </w:p>
    <w:p w14:paraId="5CD6D611" w14:textId="77777777" w:rsidR="000060CD" w:rsidRPr="00156B59" w:rsidRDefault="000060CD" w:rsidP="000060CD">
      <w:pPr>
        <w:spacing w:after="0"/>
        <w:ind w:left="708"/>
        <w:jc w:val="both"/>
      </w:pPr>
      <w:bookmarkStart w:id="64" w:name="_heading=h.gjdgxs" w:colFirst="0" w:colLast="0"/>
      <w:bookmarkEnd w:id="64"/>
      <w:r w:rsidRPr="00156B59">
        <w:t xml:space="preserve">Het bestuur en kernteam vergaderen 4x per jaar. </w:t>
      </w:r>
    </w:p>
    <w:p w14:paraId="38DF3732" w14:textId="77777777" w:rsidR="000060CD" w:rsidRPr="00156B59" w:rsidRDefault="000060CD" w:rsidP="000060CD">
      <w:pPr>
        <w:spacing w:after="0"/>
        <w:jc w:val="both"/>
        <w:rPr>
          <w:sz w:val="16"/>
          <w:szCs w:val="16"/>
        </w:rPr>
      </w:pPr>
    </w:p>
    <w:p w14:paraId="66555E04" w14:textId="77777777" w:rsidR="000060CD" w:rsidRPr="00156B59" w:rsidRDefault="000060CD" w:rsidP="000060CD">
      <w:pPr>
        <w:spacing w:after="0"/>
        <w:ind w:firstLine="709"/>
        <w:jc w:val="both"/>
        <w:rPr>
          <w:b/>
          <w:i/>
          <w:sz w:val="22"/>
        </w:rPr>
      </w:pPr>
      <w:r w:rsidRPr="00156B59">
        <w:rPr>
          <w:b/>
          <w:i/>
          <w:sz w:val="22"/>
        </w:rPr>
        <w:t>De missie van De Kompassadeurs</w:t>
      </w:r>
    </w:p>
    <w:p w14:paraId="7404AC05" w14:textId="77777777" w:rsidR="000060CD" w:rsidRPr="00156B59" w:rsidRDefault="000060CD" w:rsidP="000060CD">
      <w:pPr>
        <w:spacing w:after="0"/>
        <w:ind w:firstLine="709"/>
        <w:jc w:val="both"/>
        <w:rPr>
          <w:b/>
        </w:rPr>
      </w:pPr>
    </w:p>
    <w:p w14:paraId="72484395" w14:textId="77777777" w:rsidR="000060CD" w:rsidRPr="00156B59" w:rsidRDefault="000060CD" w:rsidP="000060CD">
      <w:pPr>
        <w:spacing w:after="0"/>
        <w:ind w:left="709"/>
        <w:jc w:val="both"/>
      </w:pPr>
      <w:r w:rsidRPr="00156B59">
        <w:t>Wij willen de deskundigheid van het onderwijzend personeel bundelen met de inbreng van ouders om op die manier het schoolleven en het welzijn van alle kinderen te ondersteunen. We ervaren partnerschap en een goede samenwerking tussen het schoolteam en de ouders als een belangrijke voorwaarde voor een geslaagde schoolcarrière.</w:t>
      </w:r>
    </w:p>
    <w:p w14:paraId="5955B06D" w14:textId="77777777" w:rsidR="000060CD" w:rsidRPr="00156B59" w:rsidRDefault="000060CD" w:rsidP="000060CD">
      <w:pPr>
        <w:spacing w:after="0"/>
        <w:ind w:left="709"/>
        <w:jc w:val="both"/>
      </w:pPr>
    </w:p>
    <w:p w14:paraId="475E24D5" w14:textId="72A58A97" w:rsidR="000060CD" w:rsidRPr="00156B59" w:rsidRDefault="000060CD" w:rsidP="000060CD">
      <w:pPr>
        <w:spacing w:after="0"/>
        <w:ind w:left="709"/>
        <w:jc w:val="both"/>
      </w:pPr>
      <w:r w:rsidRPr="00156B59">
        <w:t>De Kompassadeurs willen daarom een platform bieden voor contact en betrokkenheid tussen school en ouders. We doen dit o.a. door 3 p</w:t>
      </w:r>
      <w:r w:rsidR="003E15B7">
        <w:t>ij</w:t>
      </w:r>
      <w:r w:rsidRPr="00156B59">
        <w:t>lers:</w:t>
      </w:r>
    </w:p>
    <w:p w14:paraId="01B7D40D" w14:textId="77777777" w:rsidR="000060CD" w:rsidRPr="00156B59" w:rsidRDefault="000060CD" w:rsidP="000060CD">
      <w:pPr>
        <w:spacing w:after="0"/>
        <w:ind w:left="709"/>
        <w:jc w:val="both"/>
      </w:pPr>
    </w:p>
    <w:p w14:paraId="044EB3F1" w14:textId="77777777" w:rsidR="000060CD" w:rsidRPr="00156B59" w:rsidRDefault="000060CD" w:rsidP="000060CD">
      <w:pPr>
        <w:spacing w:after="0"/>
        <w:ind w:left="709"/>
        <w:jc w:val="both"/>
        <w:rPr>
          <w:u w:val="single"/>
        </w:rPr>
      </w:pPr>
      <w:r w:rsidRPr="00156B59">
        <w:rPr>
          <w:u w:val="single"/>
        </w:rPr>
        <w:t>Participatie</w:t>
      </w:r>
    </w:p>
    <w:p w14:paraId="5A59E763" w14:textId="77777777" w:rsidR="000060CD" w:rsidRPr="00156B59" w:rsidRDefault="000060CD" w:rsidP="000060CD">
      <w:pPr>
        <w:spacing w:after="0"/>
        <w:ind w:left="709"/>
        <w:jc w:val="both"/>
        <w:rPr>
          <w:u w:val="single"/>
        </w:rPr>
      </w:pPr>
      <w:r w:rsidRPr="00156B59">
        <w:rPr>
          <w:u w:val="single"/>
        </w:rPr>
        <w:t xml:space="preserve"> </w:t>
      </w:r>
    </w:p>
    <w:p w14:paraId="460EB2B2" w14:textId="77777777" w:rsidR="000060CD" w:rsidRPr="00156B59" w:rsidRDefault="000060CD" w:rsidP="00604691">
      <w:pPr>
        <w:numPr>
          <w:ilvl w:val="0"/>
          <w:numId w:val="47"/>
        </w:numPr>
        <w:pBdr>
          <w:top w:val="nil"/>
          <w:left w:val="nil"/>
          <w:bottom w:val="nil"/>
          <w:right w:val="nil"/>
          <w:between w:val="nil"/>
        </w:pBdr>
        <w:spacing w:after="0"/>
        <w:jc w:val="both"/>
        <w:rPr>
          <w:color w:val="000000"/>
        </w:rPr>
      </w:pPr>
      <w:r w:rsidRPr="00156B59">
        <w:rPr>
          <w:color w:val="000000"/>
        </w:rPr>
        <w:t xml:space="preserve">Het organiseren van activiteiten waarop ouders elkaar en het schoolteam op een informele wijze kunnen ontmoeten en contacten leggen. </w:t>
      </w:r>
    </w:p>
    <w:p w14:paraId="3CEA3D3E" w14:textId="77777777" w:rsidR="000060CD" w:rsidRPr="00156B59" w:rsidRDefault="000060CD" w:rsidP="000060CD">
      <w:pPr>
        <w:spacing w:after="0"/>
        <w:jc w:val="both"/>
      </w:pPr>
    </w:p>
    <w:p w14:paraId="013C408E" w14:textId="77777777" w:rsidR="000060CD" w:rsidRPr="00156B59" w:rsidRDefault="000060CD" w:rsidP="000060CD">
      <w:pPr>
        <w:spacing w:after="0"/>
        <w:ind w:firstLine="708"/>
        <w:jc w:val="both"/>
        <w:rPr>
          <w:u w:val="single"/>
        </w:rPr>
      </w:pPr>
      <w:r w:rsidRPr="00156B59">
        <w:rPr>
          <w:u w:val="single"/>
        </w:rPr>
        <w:t>Betrokkenheid</w:t>
      </w:r>
    </w:p>
    <w:p w14:paraId="7F853091" w14:textId="77777777" w:rsidR="000060CD" w:rsidRPr="00156B59" w:rsidRDefault="000060CD" w:rsidP="000060CD">
      <w:pPr>
        <w:spacing w:after="0"/>
        <w:ind w:firstLine="708"/>
        <w:jc w:val="both"/>
        <w:rPr>
          <w:u w:val="single"/>
        </w:rPr>
      </w:pPr>
    </w:p>
    <w:p w14:paraId="33A53898" w14:textId="77777777" w:rsidR="000060CD" w:rsidRPr="00156B59" w:rsidRDefault="000060CD" w:rsidP="00604691">
      <w:pPr>
        <w:numPr>
          <w:ilvl w:val="0"/>
          <w:numId w:val="47"/>
        </w:numPr>
        <w:pBdr>
          <w:top w:val="nil"/>
          <w:left w:val="nil"/>
          <w:bottom w:val="nil"/>
          <w:right w:val="nil"/>
          <w:between w:val="nil"/>
        </w:pBdr>
        <w:spacing w:after="0"/>
        <w:jc w:val="both"/>
        <w:rPr>
          <w:color w:val="000000"/>
        </w:rPr>
      </w:pPr>
      <w:r w:rsidRPr="00156B59">
        <w:rPr>
          <w:color w:val="000000"/>
        </w:rPr>
        <w:t>De school informeren over suggesties, bedenkingen, verwachtingen vanuit de ouders om op die manier het partnerschap in de zorg en een optimaal leerklimaat voor alle kinderen te bevorderen.</w:t>
      </w:r>
    </w:p>
    <w:p w14:paraId="6478DF48" w14:textId="77777777" w:rsidR="000060CD" w:rsidRPr="00156B59" w:rsidRDefault="000060CD" w:rsidP="00604691">
      <w:pPr>
        <w:numPr>
          <w:ilvl w:val="0"/>
          <w:numId w:val="47"/>
        </w:numPr>
        <w:pBdr>
          <w:top w:val="nil"/>
          <w:left w:val="nil"/>
          <w:bottom w:val="nil"/>
          <w:right w:val="nil"/>
          <w:between w:val="nil"/>
        </w:pBdr>
        <w:spacing w:after="0"/>
        <w:jc w:val="both"/>
        <w:rPr>
          <w:color w:val="000000"/>
        </w:rPr>
      </w:pPr>
      <w:r w:rsidRPr="00156B59">
        <w:rPr>
          <w:color w:val="000000"/>
        </w:rPr>
        <w:lastRenderedPageBreak/>
        <w:t xml:space="preserve">Mogelijkheid geven aan ouders om geïnformeerd te worden en in gesprek te gaan over school- en </w:t>
      </w:r>
      <w:proofErr w:type="spellStart"/>
      <w:r w:rsidRPr="00156B59">
        <w:rPr>
          <w:color w:val="000000"/>
        </w:rPr>
        <w:t>welzijnsgerelateerde</w:t>
      </w:r>
      <w:proofErr w:type="spellEnd"/>
      <w:r w:rsidRPr="00156B59">
        <w:rPr>
          <w:color w:val="000000"/>
        </w:rPr>
        <w:t xml:space="preserve"> onderwerpen.</w:t>
      </w:r>
    </w:p>
    <w:p w14:paraId="0C1AB29D" w14:textId="77777777" w:rsidR="000060CD" w:rsidRPr="00156B59" w:rsidRDefault="000060CD" w:rsidP="000060CD">
      <w:pPr>
        <w:spacing w:after="0"/>
        <w:jc w:val="both"/>
      </w:pPr>
    </w:p>
    <w:p w14:paraId="7742E243" w14:textId="77777777" w:rsidR="000060CD" w:rsidRPr="00156B59" w:rsidRDefault="000060CD" w:rsidP="000060CD">
      <w:pPr>
        <w:spacing w:after="0"/>
        <w:ind w:firstLine="708"/>
        <w:jc w:val="both"/>
        <w:rPr>
          <w:u w:val="single"/>
        </w:rPr>
      </w:pPr>
      <w:r w:rsidRPr="00156B59">
        <w:rPr>
          <w:u w:val="single"/>
        </w:rPr>
        <w:t>Ondersteuning</w:t>
      </w:r>
    </w:p>
    <w:p w14:paraId="5BEF0B24" w14:textId="77777777" w:rsidR="000060CD" w:rsidRPr="00156B59" w:rsidRDefault="000060CD" w:rsidP="000060CD">
      <w:pPr>
        <w:spacing w:after="0"/>
        <w:ind w:firstLine="708"/>
        <w:jc w:val="both"/>
      </w:pPr>
    </w:p>
    <w:p w14:paraId="7C8B4602" w14:textId="77777777" w:rsidR="000060CD" w:rsidRPr="00156B59" w:rsidRDefault="000060CD" w:rsidP="00604691">
      <w:pPr>
        <w:numPr>
          <w:ilvl w:val="0"/>
          <w:numId w:val="47"/>
        </w:numPr>
        <w:pBdr>
          <w:top w:val="nil"/>
          <w:left w:val="nil"/>
          <w:bottom w:val="nil"/>
          <w:right w:val="nil"/>
          <w:between w:val="nil"/>
        </w:pBdr>
        <w:spacing w:after="0"/>
        <w:jc w:val="both"/>
        <w:rPr>
          <w:color w:val="000000"/>
        </w:rPr>
      </w:pPr>
      <w:r w:rsidRPr="00156B59">
        <w:rPr>
          <w:color w:val="000000"/>
        </w:rPr>
        <w:t>De school praktisch te ondersteunen bij activiteiten, dit door o.m. het aansturen van de helpende handen.</w:t>
      </w:r>
    </w:p>
    <w:p w14:paraId="0609A414" w14:textId="77777777" w:rsidR="000060CD" w:rsidRPr="00156B59" w:rsidRDefault="000060CD" w:rsidP="00604691">
      <w:pPr>
        <w:numPr>
          <w:ilvl w:val="0"/>
          <w:numId w:val="47"/>
        </w:numPr>
        <w:pBdr>
          <w:top w:val="nil"/>
          <w:left w:val="nil"/>
          <w:bottom w:val="nil"/>
          <w:right w:val="nil"/>
          <w:between w:val="nil"/>
        </w:pBdr>
        <w:spacing w:after="0"/>
        <w:jc w:val="both"/>
        <w:rPr>
          <w:color w:val="000000"/>
        </w:rPr>
      </w:pPr>
      <w:r w:rsidRPr="00156B59">
        <w:rPr>
          <w:color w:val="000000"/>
        </w:rPr>
        <w:t>Financiële hulp te bieden bij georganiseerde activiteiten/ aankoop educatief materiaal om de kost voor de leerlingen te verminderen opdat maximale participatie mogelijk is.</w:t>
      </w:r>
    </w:p>
    <w:p w14:paraId="3AE855BA" w14:textId="77777777" w:rsidR="000060CD" w:rsidRPr="00156B59" w:rsidRDefault="000060CD" w:rsidP="000060CD">
      <w:pPr>
        <w:pBdr>
          <w:top w:val="nil"/>
          <w:left w:val="nil"/>
          <w:bottom w:val="nil"/>
          <w:right w:val="nil"/>
          <w:between w:val="nil"/>
        </w:pBdr>
        <w:spacing w:after="0"/>
        <w:ind w:left="1069"/>
        <w:jc w:val="both"/>
        <w:rPr>
          <w:color w:val="000000"/>
        </w:rPr>
      </w:pPr>
      <w:r w:rsidRPr="00156B59">
        <w:rPr>
          <w:color w:val="000000"/>
        </w:rPr>
        <w:t>Alle opbrengsten van georganiseerde activiteiten investeren we in de school en zijn leerlingen.</w:t>
      </w:r>
    </w:p>
    <w:p w14:paraId="7E2D9ED4" w14:textId="77777777" w:rsidR="000060CD" w:rsidRPr="00156B59" w:rsidRDefault="000060CD" w:rsidP="000060CD">
      <w:pPr>
        <w:widowControl w:val="0"/>
        <w:pBdr>
          <w:top w:val="nil"/>
          <w:left w:val="nil"/>
          <w:bottom w:val="nil"/>
          <w:right w:val="nil"/>
          <w:between w:val="nil"/>
        </w:pBdr>
        <w:spacing w:line="240" w:lineRule="auto"/>
        <w:jc w:val="both"/>
        <w:rPr>
          <w:b/>
          <w:color w:val="FF0000"/>
        </w:rPr>
      </w:pPr>
    </w:p>
    <w:p w14:paraId="37331830" w14:textId="77777777" w:rsidR="000060CD" w:rsidRPr="00156B59" w:rsidRDefault="000060CD" w:rsidP="000060CD">
      <w:pPr>
        <w:ind w:firstLine="709"/>
        <w:rPr>
          <w:b/>
          <w:i/>
          <w:sz w:val="22"/>
        </w:rPr>
      </w:pPr>
      <w:r w:rsidRPr="00156B59">
        <w:rPr>
          <w:b/>
          <w:i/>
          <w:sz w:val="22"/>
        </w:rPr>
        <w:t>Hoe gaan De Kompassadeurs te werk?</w:t>
      </w:r>
    </w:p>
    <w:p w14:paraId="3E33B5F1" w14:textId="77777777" w:rsidR="000060CD" w:rsidRPr="00156B59" w:rsidRDefault="000060CD" w:rsidP="000060CD">
      <w:pPr>
        <w:ind w:left="708"/>
        <w:rPr>
          <w:u w:val="single"/>
        </w:rPr>
      </w:pPr>
      <w:r w:rsidRPr="00156B59">
        <w:rPr>
          <w:u w:val="single"/>
        </w:rPr>
        <w:t>Activiteiten</w:t>
      </w:r>
    </w:p>
    <w:p w14:paraId="60D7A37C" w14:textId="77777777" w:rsidR="000060CD" w:rsidRPr="00156B59" w:rsidRDefault="000060CD" w:rsidP="000060CD">
      <w:pPr>
        <w:ind w:left="708"/>
        <w:jc w:val="both"/>
      </w:pPr>
      <w:r w:rsidRPr="00156B59">
        <w:t>Voor de activiteiten werken we op basis van werkgroepen waar ieder van ons verantwoordelijk of  medeverantwoordelijk voor is betreffende de coördinatie hiervan. De werkgroepen bestaan uit leden van de oudervereniging, aangevuld met andere ouders (de helpende handen).</w:t>
      </w:r>
    </w:p>
    <w:p w14:paraId="4BA7AA15" w14:textId="77777777" w:rsidR="000060CD" w:rsidRPr="00156B59" w:rsidRDefault="000060CD" w:rsidP="000060CD">
      <w:pPr>
        <w:ind w:left="708"/>
        <w:jc w:val="both"/>
      </w:pPr>
      <w:r w:rsidRPr="00156B59">
        <w:t xml:space="preserve">Voor enkele werkgroepen zoeken we mensen die de activiteit vooraf mee willen uitwerken en vormgeven. Daarnaast zijn helpende handen tijdens de activiteit ook wenselijk en heel erg welkom. </w:t>
      </w:r>
    </w:p>
    <w:p w14:paraId="7A34BFE4" w14:textId="77777777" w:rsidR="000060CD" w:rsidRPr="00156B59" w:rsidRDefault="000060CD" w:rsidP="000060CD">
      <w:pPr>
        <w:ind w:left="708"/>
        <w:jc w:val="both"/>
      </w:pPr>
      <w:r w:rsidRPr="00156B59">
        <w:t xml:space="preserve">Wil je graag samen met ons meehelpen in een bepaalde werkgroep, laat het ons dan zeker weten of vul de hulpcheques in. De verantwoordelijke voor de werkgroep nodigt je uit op een voorbereidende vergadering waarbij je zelf bepaald hoever je inzet reikt. </w:t>
      </w:r>
    </w:p>
    <w:p w14:paraId="54B28CFB" w14:textId="77777777" w:rsidR="000060CD" w:rsidRPr="00156B59" w:rsidRDefault="000060CD" w:rsidP="000060CD">
      <w:pPr>
        <w:ind w:left="708"/>
        <w:jc w:val="both"/>
      </w:pPr>
      <w:r w:rsidRPr="00156B59">
        <w:t xml:space="preserve">Wil je tijdens de activiteiten een handje toesteken? Duidt dan op de hulpcheques aan voor welke taak we je mogen aanspreken en dan krijg je gedurende enkele weken voor iedere activiteit de nodige informatie over de praktische invulling ervan. </w:t>
      </w:r>
    </w:p>
    <w:p w14:paraId="60D75C76" w14:textId="77777777" w:rsidR="000060CD" w:rsidRPr="00156B59" w:rsidRDefault="000060CD" w:rsidP="000060CD">
      <w:pPr>
        <w:ind w:left="708"/>
        <w:jc w:val="both"/>
      </w:pPr>
      <w:r w:rsidRPr="00156B59">
        <w:t xml:space="preserve">Iedereen is vrij om te bepalen aan welke activiteit je meewerkt en op welke manier dit gebeurt! </w:t>
      </w:r>
    </w:p>
    <w:p w14:paraId="41030E8F" w14:textId="77777777" w:rsidR="000060CD" w:rsidRPr="00156B59" w:rsidRDefault="000060CD" w:rsidP="000060CD">
      <w:pPr>
        <w:ind w:left="709"/>
        <w:jc w:val="both"/>
      </w:pPr>
      <w:r w:rsidRPr="00156B59">
        <w:t xml:space="preserve">Plezier dragen wij hoog in het vaandel en vormt een centrale waarde in onze werking.  </w:t>
      </w:r>
    </w:p>
    <w:p w14:paraId="2D5248CF" w14:textId="77777777" w:rsidR="000060CD" w:rsidRPr="00156B59" w:rsidRDefault="000060CD" w:rsidP="000060CD">
      <w:pPr>
        <w:ind w:left="708"/>
        <w:jc w:val="both"/>
        <w:rPr>
          <w:u w:val="single"/>
        </w:rPr>
      </w:pPr>
      <w:r w:rsidRPr="00156B59">
        <w:rPr>
          <w:u w:val="single"/>
        </w:rPr>
        <w:t>Ouderbetrokkenheid</w:t>
      </w:r>
    </w:p>
    <w:p w14:paraId="48C00444" w14:textId="77777777" w:rsidR="000060CD" w:rsidRPr="00156B59" w:rsidRDefault="000060CD" w:rsidP="000060CD">
      <w:pPr>
        <w:ind w:left="708"/>
        <w:jc w:val="both"/>
      </w:pPr>
      <w:r w:rsidRPr="00156B59">
        <w:t xml:space="preserve">Heb je vragen/suggesties/bedenkingen omtrent zaken die op school gebeuren? Dit omvat alles wat van belang is voor het welzijn van jullie kind binnen de school. Bij voorkeur neem je als ouder in eerste instantie zelf contact op met de school maar indien je de stap te groot vindt om zelf naar het schoolteam te stappen, dan kan je hiervoor contact opnemen met ons. Wij wensen hier vooral een signaalfunctie in op te nemen en helpen om deze bedenkingen door te geven aan het schoolteam zodat er op constructieve wijze in gesprek kan gegaan worden. </w:t>
      </w:r>
    </w:p>
    <w:p w14:paraId="09708118" w14:textId="77777777" w:rsidR="000060CD" w:rsidRPr="00156B59" w:rsidRDefault="000060CD" w:rsidP="000060CD">
      <w:pPr>
        <w:ind w:left="708"/>
        <w:jc w:val="both"/>
      </w:pPr>
      <w:r w:rsidRPr="00156B59">
        <w:t xml:space="preserve">De onderwerpen die aangegeven worden, alsook andere relevante onderwerpen (ook vanuit het schoolteam zelf), kunnen besproken worden op de schoolbabbels die georganiseerd worden i.s.m. het schoolteam. Hierbij kunnen relevante zaken op laagdrempelige wijze en binnen een veilig kader besproken worden, dit om de ouderbetrokkenheid te verhogen maar ook om het schoolteam inzicht te geven in de zaken die leven bij de ouders en omgekeerd. </w:t>
      </w:r>
    </w:p>
    <w:p w14:paraId="3C1527C5" w14:textId="47AF0D0B" w:rsidR="000060CD" w:rsidRDefault="000060CD" w:rsidP="000060CD">
      <w:pPr>
        <w:ind w:left="708"/>
        <w:jc w:val="both"/>
      </w:pPr>
      <w:r w:rsidRPr="00156B59">
        <w:t xml:space="preserve">Alle ouders die wensen, zullen de mogelijkheid krijgen om deel te nemen aan deze schoolbabbels. </w:t>
      </w:r>
    </w:p>
    <w:p w14:paraId="219438FD" w14:textId="18FD8650" w:rsidR="001601F5" w:rsidRDefault="001601F5" w:rsidP="000060CD">
      <w:pPr>
        <w:ind w:left="708"/>
        <w:jc w:val="both"/>
      </w:pPr>
    </w:p>
    <w:p w14:paraId="5116691A" w14:textId="77777777" w:rsidR="000E50B8" w:rsidRPr="00156B59" w:rsidRDefault="000E50B8" w:rsidP="000060CD">
      <w:pPr>
        <w:ind w:left="708"/>
        <w:jc w:val="both"/>
      </w:pPr>
    </w:p>
    <w:p w14:paraId="12A3974C" w14:textId="77777777" w:rsidR="000060CD" w:rsidRPr="00156B59" w:rsidRDefault="000060CD" w:rsidP="000060CD">
      <w:pPr>
        <w:spacing w:after="0"/>
        <w:jc w:val="both"/>
        <w:rPr>
          <w:b/>
          <w:i/>
          <w:sz w:val="22"/>
        </w:rPr>
      </w:pPr>
      <w:r w:rsidRPr="00156B59">
        <w:rPr>
          <w:b/>
          <w:i/>
          <w:sz w:val="22"/>
        </w:rPr>
        <w:tab/>
        <w:t>Hoe contacteer je ons?</w:t>
      </w:r>
    </w:p>
    <w:p w14:paraId="28EFF336" w14:textId="77777777" w:rsidR="000060CD" w:rsidRPr="00156B59" w:rsidRDefault="000060CD" w:rsidP="000060CD">
      <w:pPr>
        <w:spacing w:after="0"/>
        <w:jc w:val="both"/>
        <w:rPr>
          <w:b/>
          <w:i/>
        </w:rPr>
      </w:pPr>
    </w:p>
    <w:p w14:paraId="185225BA" w14:textId="77777777" w:rsidR="000060CD" w:rsidRPr="00156B59" w:rsidRDefault="000060CD" w:rsidP="000060CD">
      <w:pPr>
        <w:spacing w:after="0"/>
        <w:jc w:val="both"/>
      </w:pPr>
      <w:r w:rsidRPr="00156B59">
        <w:tab/>
        <w:t xml:space="preserve">Wij zijn te bereiken via volgend emailadres: </w:t>
      </w:r>
      <w:hyperlink r:id="rId23">
        <w:r w:rsidRPr="00156B59">
          <w:rPr>
            <w:color w:val="0563C1"/>
            <w:u w:val="single"/>
          </w:rPr>
          <w:t>dekompassadeurs@gmail.com</w:t>
        </w:r>
      </w:hyperlink>
    </w:p>
    <w:p w14:paraId="227E1282" w14:textId="77777777" w:rsidR="000060CD" w:rsidRPr="000060CD" w:rsidRDefault="000060CD" w:rsidP="000060CD">
      <w:pPr>
        <w:spacing w:after="0"/>
        <w:jc w:val="both"/>
        <w:rPr>
          <w:highlight w:val="yellow"/>
        </w:rPr>
      </w:pPr>
    </w:p>
    <w:p w14:paraId="5998D912" w14:textId="53C2B592" w:rsidR="000060CD" w:rsidRPr="00156B59" w:rsidRDefault="000060CD" w:rsidP="000060CD">
      <w:pPr>
        <w:spacing w:after="0"/>
        <w:ind w:left="708"/>
        <w:jc w:val="both"/>
      </w:pPr>
      <w:r w:rsidRPr="00156B59">
        <w:t xml:space="preserve">Gelieve wel altijd duidelijk het onderwerp in te vullen (bv: werkgroep </w:t>
      </w:r>
      <w:proofErr w:type="spellStart"/>
      <w:r w:rsidRPr="00156B59">
        <w:t>ballonneke</w:t>
      </w:r>
      <w:r w:rsidR="003E15B7">
        <w:t>n</w:t>
      </w:r>
      <w:r w:rsidRPr="00156B59">
        <w:t>sstoet</w:t>
      </w:r>
      <w:proofErr w:type="spellEnd"/>
      <w:r w:rsidRPr="00156B59">
        <w:t xml:space="preserve">, vraag/suggestie, </w:t>
      </w:r>
      <w:proofErr w:type="spellStart"/>
      <w:r w:rsidRPr="00156B59">
        <w:t>od</w:t>
      </w:r>
      <w:proofErr w:type="spellEnd"/>
      <w:r w:rsidRPr="00156B59">
        <w:t xml:space="preserve">.) zodat dit snel bij de juiste persoon terechtkomt. </w:t>
      </w:r>
    </w:p>
    <w:p w14:paraId="57CC6B31" w14:textId="77777777" w:rsidR="000060CD" w:rsidRPr="00156B59" w:rsidRDefault="000060CD" w:rsidP="000060CD">
      <w:pPr>
        <w:spacing w:after="0"/>
        <w:ind w:left="708"/>
        <w:jc w:val="both"/>
      </w:pPr>
    </w:p>
    <w:p w14:paraId="583926F8" w14:textId="77777777" w:rsidR="000060CD" w:rsidRPr="00156B59" w:rsidRDefault="000060CD" w:rsidP="000060CD">
      <w:pPr>
        <w:spacing w:after="0"/>
        <w:ind w:left="708"/>
        <w:jc w:val="both"/>
      </w:pPr>
      <w:r w:rsidRPr="00156B59">
        <w:t>We hebben tevens een account op facebook en Instagram waar je onze activiteiten kan volgen en tevens vragen/suggesties kunnen gesteld worden.</w:t>
      </w:r>
    </w:p>
    <w:p w14:paraId="2398CEB7" w14:textId="77777777" w:rsidR="000060CD" w:rsidRPr="00156B59" w:rsidRDefault="000060CD" w:rsidP="000060CD">
      <w:pPr>
        <w:spacing w:after="0"/>
        <w:ind w:left="708"/>
        <w:jc w:val="both"/>
      </w:pPr>
    </w:p>
    <w:p w14:paraId="383EF50F" w14:textId="77777777" w:rsidR="000060CD" w:rsidRDefault="000060CD" w:rsidP="000060CD">
      <w:pPr>
        <w:spacing w:after="0"/>
        <w:ind w:left="708"/>
        <w:jc w:val="both"/>
      </w:pPr>
      <w:r w:rsidRPr="00156B59">
        <w:t>Wil je zelf deel uitmaken van ons team en op die manier meewerken aan een geweldige schoolcarrière voor onze kinderen? Dat kan! Stuur ons een e-mail en wij nemen contact met je op.</w:t>
      </w:r>
      <w:r>
        <w:t xml:space="preserve">  </w:t>
      </w:r>
    </w:p>
    <w:p w14:paraId="1A57948D" w14:textId="77777777" w:rsidR="000060CD" w:rsidRDefault="000060CD" w:rsidP="000060CD">
      <w:pPr>
        <w:spacing w:after="0"/>
        <w:jc w:val="both"/>
        <w:rPr>
          <w:b/>
        </w:rPr>
      </w:pPr>
    </w:p>
    <w:p w14:paraId="0FC2C4E4" w14:textId="77777777" w:rsidR="00113090" w:rsidRPr="004C2BED" w:rsidRDefault="00113090" w:rsidP="004D7B46">
      <w:pPr>
        <w:spacing w:after="0"/>
        <w:ind w:firstLine="709"/>
        <w:jc w:val="both"/>
        <w:rPr>
          <w:rStyle w:val="Nadruk"/>
          <w:i w:val="0"/>
          <w:szCs w:val="24"/>
        </w:rPr>
      </w:pPr>
      <w:r w:rsidRPr="004C2BED">
        <w:rPr>
          <w:rStyle w:val="Nadruk"/>
          <w:b/>
          <w:i w:val="0"/>
          <w:szCs w:val="24"/>
        </w:rPr>
        <w:t xml:space="preserve">KOOGO </w:t>
      </w:r>
    </w:p>
    <w:p w14:paraId="3E080F88" w14:textId="77777777" w:rsidR="000D0035" w:rsidRPr="004C2BED" w:rsidRDefault="00113090" w:rsidP="000D0035">
      <w:pPr>
        <w:spacing w:after="0"/>
        <w:ind w:left="709"/>
        <w:jc w:val="both"/>
        <w:rPr>
          <w:iCs/>
          <w:szCs w:val="24"/>
          <w:lang w:val="nl-NL"/>
        </w:rPr>
      </w:pPr>
      <w:r w:rsidRPr="004C2BED">
        <w:rPr>
          <w:rStyle w:val="Nadruk"/>
          <w:i w:val="0"/>
          <w:szCs w:val="24"/>
        </w:rPr>
        <w:t>(Koepel voor Ouderverenigingen van het Officieel Gesubsidieerd Onderwijs)</w:t>
      </w:r>
      <w:r w:rsidRPr="004C2BED">
        <w:rPr>
          <w:rStyle w:val="Nadruk"/>
          <w:i w:val="0"/>
          <w:szCs w:val="24"/>
        </w:rPr>
        <w:br/>
      </w:r>
      <w:proofErr w:type="spellStart"/>
      <w:r w:rsidR="000D0035" w:rsidRPr="004C2BED">
        <w:rPr>
          <w:iCs/>
          <w:szCs w:val="24"/>
          <w:lang w:val="nl-NL"/>
        </w:rPr>
        <w:t>Bischoffsheimlaan</w:t>
      </w:r>
      <w:proofErr w:type="spellEnd"/>
      <w:r w:rsidR="000D0035" w:rsidRPr="004C2BED">
        <w:rPr>
          <w:iCs/>
          <w:szCs w:val="24"/>
          <w:lang w:val="nl-NL"/>
        </w:rPr>
        <w:t xml:space="preserve"> 1-8</w:t>
      </w:r>
    </w:p>
    <w:p w14:paraId="5648B0CB" w14:textId="77777777" w:rsidR="000D0035" w:rsidRPr="004C2BED" w:rsidRDefault="000D0035" w:rsidP="000D0035">
      <w:pPr>
        <w:spacing w:after="0"/>
        <w:ind w:left="709"/>
        <w:jc w:val="both"/>
        <w:rPr>
          <w:iCs/>
          <w:szCs w:val="24"/>
          <w:lang w:val="nl-NL"/>
        </w:rPr>
      </w:pPr>
      <w:r w:rsidRPr="004C2BED">
        <w:rPr>
          <w:iCs/>
          <w:szCs w:val="24"/>
          <w:lang w:val="nl-NL"/>
        </w:rPr>
        <w:t>1000 Brussel</w:t>
      </w:r>
    </w:p>
    <w:p w14:paraId="3DB33429" w14:textId="77777777" w:rsidR="000D0035" w:rsidRPr="004C2BED" w:rsidRDefault="000D0035" w:rsidP="000D0035">
      <w:pPr>
        <w:spacing w:after="0"/>
        <w:ind w:left="709"/>
        <w:jc w:val="both"/>
        <w:rPr>
          <w:iCs/>
          <w:szCs w:val="24"/>
          <w:lang w:val="nl-NL"/>
        </w:rPr>
      </w:pPr>
      <w:r w:rsidRPr="004C2BED">
        <w:rPr>
          <w:iCs/>
          <w:szCs w:val="24"/>
          <w:lang w:val="nl-NL"/>
        </w:rPr>
        <w:t xml:space="preserve">Algemeen telefoonnummer: </w:t>
      </w:r>
      <w:r w:rsidRPr="004C2BED">
        <w:rPr>
          <w:iCs/>
          <w:szCs w:val="24"/>
        </w:rPr>
        <w:t>02 506 50 31</w:t>
      </w:r>
    </w:p>
    <w:p w14:paraId="4FC981B9" w14:textId="77777777" w:rsidR="00C262EB" w:rsidRPr="004C2BED" w:rsidRDefault="00C262EB"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szCs w:val="20"/>
          <w:lang w:val="nl-NL" w:eastAsia="nl-NL"/>
        </w:rPr>
      </w:pPr>
    </w:p>
    <w:p w14:paraId="008283AE" w14:textId="77777777" w:rsidR="00581EF2" w:rsidRPr="004C2BED" w:rsidRDefault="00581EF2"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szCs w:val="20"/>
          <w:lang w:val="nl-NL" w:eastAsia="nl-NL"/>
        </w:rPr>
      </w:pPr>
    </w:p>
    <w:p w14:paraId="2A026C26" w14:textId="77777777" w:rsidR="00C262EB" w:rsidRPr="004C2BED" w:rsidRDefault="004A7A33"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szCs w:val="20"/>
          <w:lang w:val="nl-NL" w:eastAsia="nl-NL"/>
        </w:rPr>
      </w:pPr>
      <w:r w:rsidRPr="004C2BED">
        <w:rPr>
          <w:rFonts w:eastAsia="Times New Roman" w:cs="Arial"/>
          <w:b/>
          <w:snapToGrid w:val="0"/>
          <w:szCs w:val="20"/>
          <w:lang w:val="nl-NL" w:eastAsia="nl-NL"/>
        </w:rPr>
        <w:t>1.</w:t>
      </w:r>
      <w:r w:rsidR="000A533A" w:rsidRPr="004C2BED">
        <w:rPr>
          <w:rFonts w:eastAsia="Times New Roman" w:cs="Arial"/>
          <w:b/>
          <w:snapToGrid w:val="0"/>
          <w:szCs w:val="20"/>
          <w:lang w:val="nl-NL" w:eastAsia="nl-NL"/>
        </w:rPr>
        <w:t>2.3</w:t>
      </w:r>
      <w:r w:rsidR="00CF474B" w:rsidRPr="004C2BED">
        <w:rPr>
          <w:rFonts w:eastAsia="Times New Roman" w:cs="Arial"/>
          <w:b/>
          <w:snapToGrid w:val="0"/>
          <w:szCs w:val="20"/>
          <w:lang w:val="nl-NL" w:eastAsia="nl-NL"/>
        </w:rPr>
        <w:t xml:space="preserve">    </w:t>
      </w:r>
      <w:r w:rsidR="00C262EB" w:rsidRPr="004C2BED">
        <w:rPr>
          <w:rFonts w:eastAsia="Times New Roman" w:cs="Arial"/>
          <w:b/>
          <w:snapToGrid w:val="0"/>
          <w:szCs w:val="20"/>
          <w:lang w:val="nl-NL" w:eastAsia="nl-NL"/>
        </w:rPr>
        <w:t xml:space="preserve">De leerlingenraad </w:t>
      </w:r>
    </w:p>
    <w:p w14:paraId="39FBC1A7" w14:textId="77777777" w:rsidR="00113090" w:rsidRPr="004C2BED" w:rsidRDefault="00113090"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color w:val="FF0000"/>
          <w:szCs w:val="20"/>
          <w:lang w:val="nl-NL" w:eastAsia="nl-NL"/>
        </w:rPr>
      </w:pPr>
    </w:p>
    <w:p w14:paraId="0A40EC77" w14:textId="77777777" w:rsidR="00113090" w:rsidRPr="004C2BED" w:rsidRDefault="00113090" w:rsidP="004D7B46">
      <w:pPr>
        <w:spacing w:after="0"/>
        <w:ind w:firstLine="709"/>
        <w:jc w:val="both"/>
        <w:rPr>
          <w:rStyle w:val="Nadruk"/>
          <w:b/>
          <w:i w:val="0"/>
          <w:szCs w:val="24"/>
        </w:rPr>
      </w:pPr>
      <w:r w:rsidRPr="004C2BED">
        <w:rPr>
          <w:rStyle w:val="Nadruk"/>
          <w:b/>
          <w:i w:val="0"/>
          <w:szCs w:val="24"/>
        </w:rPr>
        <w:t>Doelstelling van de leerlingenraad</w:t>
      </w:r>
    </w:p>
    <w:p w14:paraId="77BC4348" w14:textId="77777777" w:rsidR="00113090" w:rsidRPr="004C2BED" w:rsidRDefault="00113090" w:rsidP="004D7B46">
      <w:pPr>
        <w:spacing w:after="0"/>
        <w:ind w:firstLine="709"/>
        <w:jc w:val="both"/>
        <w:rPr>
          <w:rStyle w:val="Nadruk"/>
          <w:i w:val="0"/>
          <w:szCs w:val="24"/>
        </w:rPr>
      </w:pPr>
      <w:r w:rsidRPr="004C2BED">
        <w:rPr>
          <w:rStyle w:val="Nadruk"/>
          <w:i w:val="0"/>
          <w:szCs w:val="24"/>
        </w:rPr>
        <w:t>Leerlingenparticipatie uitbouwen in de schoolwerking.</w:t>
      </w:r>
    </w:p>
    <w:p w14:paraId="0C6E07E3" w14:textId="77777777" w:rsidR="00113090" w:rsidRPr="004C2BED" w:rsidRDefault="004D7B46" w:rsidP="00AF1927">
      <w:pPr>
        <w:spacing w:after="0"/>
        <w:jc w:val="both"/>
        <w:rPr>
          <w:rStyle w:val="Nadruk"/>
          <w:i w:val="0"/>
          <w:sz w:val="16"/>
          <w:szCs w:val="16"/>
        </w:rPr>
      </w:pPr>
      <w:r w:rsidRPr="004C2BED">
        <w:rPr>
          <w:rStyle w:val="Nadruk"/>
          <w:i w:val="0"/>
          <w:sz w:val="16"/>
          <w:szCs w:val="16"/>
        </w:rPr>
        <w:tab/>
      </w:r>
    </w:p>
    <w:p w14:paraId="74314423" w14:textId="77777777" w:rsidR="00113090" w:rsidRPr="004C2BED" w:rsidRDefault="00113090" w:rsidP="004D7B46">
      <w:pPr>
        <w:spacing w:after="0"/>
        <w:ind w:left="709"/>
        <w:jc w:val="both"/>
        <w:rPr>
          <w:iCs/>
          <w:szCs w:val="24"/>
        </w:rPr>
      </w:pPr>
      <w:r w:rsidRPr="004C2BED">
        <w:rPr>
          <w:rStyle w:val="Nadruk"/>
          <w:i w:val="0"/>
          <w:szCs w:val="24"/>
        </w:rPr>
        <w:t>Elk jaar kunnen leerlingen de vraag stellen tot het oprichten van een leerlingenraad. Als ten minste 10% van de leerlingen van het 5</w:t>
      </w:r>
      <w:r w:rsidRPr="004C2BED">
        <w:rPr>
          <w:rStyle w:val="Nadruk"/>
          <w:i w:val="0"/>
          <w:szCs w:val="24"/>
          <w:vertAlign w:val="superscript"/>
        </w:rPr>
        <w:t>de</w:t>
      </w:r>
      <w:r w:rsidRPr="004C2BED">
        <w:rPr>
          <w:rStyle w:val="Nadruk"/>
          <w:i w:val="0"/>
          <w:szCs w:val="24"/>
        </w:rPr>
        <w:t xml:space="preserve"> en 6</w:t>
      </w:r>
      <w:r w:rsidRPr="004C2BED">
        <w:rPr>
          <w:rStyle w:val="Nadruk"/>
          <w:i w:val="0"/>
          <w:szCs w:val="24"/>
          <w:vertAlign w:val="superscript"/>
        </w:rPr>
        <w:t>de</w:t>
      </w:r>
      <w:r w:rsidRPr="004C2BED">
        <w:rPr>
          <w:rStyle w:val="Nadruk"/>
          <w:i w:val="0"/>
          <w:szCs w:val="24"/>
        </w:rPr>
        <w:t xml:space="preserve"> leerjaar er om vragen zal deze raad opgericht worden. Deze raad wordt met verkiezingen georganiseerd. Deze raad wordt samengesteld door een afvaardiging van twee leerlingen van elke klas, bij voorkeur een jongen en een meisje, vanaf het 4</w:t>
      </w:r>
      <w:r w:rsidRPr="004C2BED">
        <w:rPr>
          <w:rStyle w:val="Nadruk"/>
          <w:i w:val="0"/>
          <w:szCs w:val="24"/>
          <w:vertAlign w:val="superscript"/>
        </w:rPr>
        <w:t>de</w:t>
      </w:r>
      <w:r w:rsidRPr="004C2BED">
        <w:rPr>
          <w:rStyle w:val="Nadruk"/>
          <w:i w:val="0"/>
          <w:szCs w:val="24"/>
        </w:rPr>
        <w:t xml:space="preserve"> leerjaar.</w:t>
      </w:r>
    </w:p>
    <w:p w14:paraId="210FE728" w14:textId="77777777" w:rsidR="000D0035" w:rsidRPr="004C2BED" w:rsidRDefault="000D0035"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szCs w:val="20"/>
          <w:lang w:val="nl-NL" w:eastAsia="nl-NL"/>
        </w:rPr>
      </w:pPr>
      <w:bookmarkStart w:id="65" w:name="_Toc232473213"/>
    </w:p>
    <w:p w14:paraId="0F83C1CE" w14:textId="77777777" w:rsidR="00C262EB" w:rsidRPr="004C2BED" w:rsidRDefault="00CF474B"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i/>
          <w:snapToGrid w:val="0"/>
          <w:color w:val="0070C0"/>
          <w:szCs w:val="20"/>
          <w:lang w:val="nl-NL" w:eastAsia="nl-NL"/>
        </w:rPr>
      </w:pPr>
      <w:r w:rsidRPr="004C2BED">
        <w:rPr>
          <w:rFonts w:eastAsia="Times New Roman" w:cs="Arial"/>
          <w:b/>
          <w:snapToGrid w:val="0"/>
          <w:szCs w:val="20"/>
          <w:lang w:val="nl-NL" w:eastAsia="nl-NL"/>
        </w:rPr>
        <w:br/>
      </w:r>
      <w:r w:rsidR="004A7A33" w:rsidRPr="004C2BED">
        <w:rPr>
          <w:rFonts w:eastAsia="Times New Roman" w:cs="Arial"/>
          <w:b/>
          <w:snapToGrid w:val="0"/>
          <w:szCs w:val="20"/>
          <w:lang w:val="nl-NL" w:eastAsia="nl-NL"/>
        </w:rPr>
        <w:t>1</w:t>
      </w:r>
      <w:r w:rsidR="004A7A33" w:rsidRPr="004C2BED">
        <w:rPr>
          <w:rFonts w:eastAsia="Times New Roman" w:cs="Arial"/>
          <w:snapToGrid w:val="0"/>
          <w:szCs w:val="20"/>
          <w:lang w:val="nl-NL" w:eastAsia="nl-NL"/>
        </w:rPr>
        <w:t>.</w:t>
      </w:r>
      <w:r w:rsidR="00C262EB" w:rsidRPr="004C2BED">
        <w:rPr>
          <w:rFonts w:eastAsia="Times New Roman" w:cs="Arial"/>
          <w:b/>
          <w:snapToGrid w:val="0"/>
          <w:szCs w:val="20"/>
          <w:lang w:val="nl-NL" w:eastAsia="nl-NL"/>
        </w:rPr>
        <w:t>2.</w:t>
      </w:r>
      <w:r w:rsidR="000A533A" w:rsidRPr="004C2BED">
        <w:rPr>
          <w:rFonts w:eastAsia="Times New Roman" w:cs="Arial"/>
          <w:b/>
          <w:snapToGrid w:val="0"/>
          <w:szCs w:val="20"/>
          <w:lang w:val="nl-NL" w:eastAsia="nl-NL"/>
        </w:rPr>
        <w:t>4</w:t>
      </w:r>
      <w:r w:rsidR="00C262EB" w:rsidRPr="004C2BED">
        <w:rPr>
          <w:rFonts w:eastAsia="Times New Roman" w:cs="Arial"/>
          <w:b/>
          <w:snapToGrid w:val="0"/>
          <w:szCs w:val="20"/>
          <w:lang w:val="nl-NL" w:eastAsia="nl-NL"/>
        </w:rPr>
        <w:tab/>
        <w:t>De klassenraad</w:t>
      </w:r>
      <w:bookmarkEnd w:id="65"/>
      <w:r w:rsidR="003B3FF7" w:rsidRPr="004C2BED">
        <w:rPr>
          <w:rFonts w:eastAsia="Times New Roman" w:cs="Arial"/>
          <w:b/>
          <w:snapToGrid w:val="0"/>
          <w:szCs w:val="20"/>
          <w:lang w:val="nl-NL" w:eastAsia="nl-NL"/>
        </w:rPr>
        <w:t xml:space="preserve"> </w:t>
      </w:r>
    </w:p>
    <w:p w14:paraId="4CAEC3B1"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67963E8E" w14:textId="77777777" w:rsidR="00C262EB" w:rsidRPr="004C2BED" w:rsidRDefault="00113090" w:rsidP="00E3235F">
      <w:pPr>
        <w:spacing w:after="0"/>
        <w:ind w:left="709"/>
        <w:jc w:val="both"/>
        <w:rPr>
          <w:rStyle w:val="Nadruk"/>
          <w:i w:val="0"/>
          <w:szCs w:val="24"/>
        </w:rPr>
      </w:pPr>
      <w:r w:rsidRPr="004C2BED">
        <w:rPr>
          <w:rStyle w:val="Nadruk"/>
          <w:i w:val="0"/>
          <w:szCs w:val="24"/>
        </w:rPr>
        <w:t>De klassenraad is een team van personeelsleden (eventueel aangevuld met externe deskundigen) dat onder leiding van de directeur of zijn afgevaardigde samen de verantwoordelijkheid draagt voor de begeleiding van het onderwijs aan een bepaalde leerlingengroep of een individuele leerling en voor het tekenen van het getuigschrift basisonderwijs.</w:t>
      </w:r>
    </w:p>
    <w:p w14:paraId="09EAC4F3" w14:textId="77777777" w:rsidR="000A533A" w:rsidRPr="000E50B8" w:rsidRDefault="004A7A33"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480" w:after="0" w:line="240" w:lineRule="auto"/>
        <w:outlineLvl w:val="1"/>
        <w:rPr>
          <w:rFonts w:eastAsia="Times New Roman" w:cs="Arial"/>
          <w:b/>
          <w:snapToGrid w:val="0"/>
          <w:szCs w:val="20"/>
          <w:lang w:val="nl-NL" w:eastAsia="nl-NL"/>
        </w:rPr>
      </w:pPr>
      <w:bookmarkStart w:id="66" w:name="_Toc232473218"/>
      <w:r w:rsidRPr="000E50B8">
        <w:rPr>
          <w:rFonts w:eastAsia="Times New Roman" w:cs="Arial"/>
          <w:b/>
          <w:snapToGrid w:val="0"/>
          <w:szCs w:val="20"/>
          <w:lang w:val="nl-NL" w:eastAsia="nl-NL"/>
        </w:rPr>
        <w:t>1.</w:t>
      </w:r>
      <w:r w:rsidR="00C262EB" w:rsidRPr="000E50B8">
        <w:rPr>
          <w:rFonts w:eastAsia="Times New Roman" w:cs="Arial"/>
          <w:b/>
          <w:snapToGrid w:val="0"/>
          <w:szCs w:val="20"/>
          <w:lang w:val="nl-NL" w:eastAsia="nl-NL"/>
        </w:rPr>
        <w:t>3. Partners</w:t>
      </w:r>
    </w:p>
    <w:p w14:paraId="0E925F52" w14:textId="77777777" w:rsidR="000A533A" w:rsidRPr="004C2BED" w:rsidRDefault="000A533A" w:rsidP="00AF1927">
      <w:pPr>
        <w:spacing w:after="0"/>
        <w:jc w:val="both"/>
        <w:rPr>
          <w:rFonts w:eastAsia="Times New Roman" w:cs="Arial"/>
          <w:b/>
          <w:snapToGrid w:val="0"/>
          <w:szCs w:val="20"/>
          <w:lang w:val="nl-NL" w:eastAsia="nl-NL"/>
        </w:rPr>
      </w:pPr>
    </w:p>
    <w:p w14:paraId="205F7361" w14:textId="77777777" w:rsidR="00A47604" w:rsidRPr="004C2BED" w:rsidRDefault="00970778" w:rsidP="004D7B46">
      <w:pPr>
        <w:tabs>
          <w:tab w:val="left" w:pos="1418"/>
        </w:tabs>
        <w:spacing w:after="0"/>
        <w:ind w:firstLine="567"/>
        <w:jc w:val="both"/>
        <w:rPr>
          <w:rFonts w:eastAsia="Times New Roman" w:cs="Arial"/>
          <w:b/>
          <w:snapToGrid w:val="0"/>
          <w:szCs w:val="20"/>
          <w:lang w:val="nl-NL" w:eastAsia="nl-NL"/>
        </w:rPr>
      </w:pPr>
      <w:r w:rsidRPr="004C2BED">
        <w:rPr>
          <w:rFonts w:eastAsia="Times New Roman" w:cs="Arial"/>
          <w:b/>
          <w:snapToGrid w:val="0"/>
          <w:szCs w:val="20"/>
          <w:lang w:val="nl-NL" w:eastAsia="nl-NL"/>
        </w:rPr>
        <w:t>1.3.1</w:t>
      </w:r>
      <w:r w:rsidR="00A47604" w:rsidRPr="004C2BED">
        <w:rPr>
          <w:rFonts w:eastAsia="Times New Roman" w:cs="Arial"/>
          <w:b/>
          <w:snapToGrid w:val="0"/>
          <w:szCs w:val="20"/>
          <w:lang w:val="nl-NL" w:eastAsia="nl-NL"/>
        </w:rPr>
        <w:tab/>
        <w:t>Inspectie</w:t>
      </w:r>
      <w:r w:rsidRPr="004C2BED">
        <w:rPr>
          <w:rFonts w:eastAsia="Times New Roman" w:cs="Arial"/>
          <w:b/>
          <w:snapToGrid w:val="0"/>
          <w:szCs w:val="20"/>
          <w:lang w:val="nl-NL" w:eastAsia="nl-NL"/>
        </w:rPr>
        <w:t xml:space="preserve"> </w:t>
      </w:r>
    </w:p>
    <w:p w14:paraId="08DA189F" w14:textId="77777777" w:rsidR="00A47604" w:rsidRPr="004C2BED" w:rsidRDefault="00A47604" w:rsidP="00AF1927">
      <w:pPr>
        <w:spacing w:after="0"/>
        <w:jc w:val="both"/>
        <w:rPr>
          <w:rFonts w:eastAsia="Times New Roman" w:cs="Arial"/>
          <w:b/>
          <w:snapToGrid w:val="0"/>
          <w:szCs w:val="20"/>
          <w:lang w:val="nl-NL" w:eastAsia="nl-NL"/>
        </w:rPr>
      </w:pPr>
    </w:p>
    <w:p w14:paraId="31EF5112" w14:textId="77777777" w:rsidR="00A47604" w:rsidRPr="004C2BED" w:rsidRDefault="00A47604" w:rsidP="003148B9">
      <w:pPr>
        <w:spacing w:after="0"/>
        <w:ind w:left="567"/>
        <w:rPr>
          <w:rStyle w:val="Nadruk"/>
          <w:iCs w:val="0"/>
          <w:szCs w:val="20"/>
        </w:rPr>
      </w:pPr>
      <w:r w:rsidRPr="004C2BED">
        <w:rPr>
          <w:rStyle w:val="Nadruk"/>
          <w:i w:val="0"/>
          <w:szCs w:val="24"/>
        </w:rPr>
        <w:t xml:space="preserve">De onderwijsinspectie wil als professionele en autonome organisatie de onderwijskwaliteit bewaken en stimuleren. </w:t>
      </w:r>
      <w:hyperlink r:id="rId24" w:history="1">
        <w:r w:rsidR="00160F87" w:rsidRPr="004C2BED">
          <w:rPr>
            <w:rStyle w:val="Hyperlink"/>
            <w:i/>
            <w:szCs w:val="20"/>
          </w:rPr>
          <w:t>www.ondvlaanderen.be/inspectie</w:t>
        </w:r>
      </w:hyperlink>
      <w:r w:rsidR="003148B9" w:rsidRPr="004C2BED">
        <w:rPr>
          <w:rStyle w:val="Hyperlink"/>
          <w:i/>
          <w:color w:val="auto"/>
          <w:szCs w:val="20"/>
          <w:u w:val="none"/>
        </w:rPr>
        <w:br/>
      </w:r>
    </w:p>
    <w:p w14:paraId="4505FA0D" w14:textId="77777777" w:rsidR="00A47604" w:rsidRPr="004C2BED" w:rsidRDefault="00A47604" w:rsidP="004D7B46">
      <w:pPr>
        <w:spacing w:after="0"/>
        <w:ind w:firstLine="567"/>
        <w:jc w:val="both"/>
        <w:rPr>
          <w:rStyle w:val="Nadruk"/>
          <w:b/>
          <w:i w:val="0"/>
          <w:szCs w:val="24"/>
        </w:rPr>
      </w:pPr>
      <w:r w:rsidRPr="004C2BED">
        <w:rPr>
          <w:rStyle w:val="Nadruk"/>
          <w:b/>
          <w:i w:val="0"/>
          <w:szCs w:val="24"/>
        </w:rPr>
        <w:t>Inspecteur-adviseur Rooms-Katholieke Godsdienst:</w:t>
      </w:r>
    </w:p>
    <w:p w14:paraId="1156AEC0" w14:textId="2E557C9E" w:rsidR="00A47604" w:rsidRPr="004C2BED" w:rsidRDefault="00A47604" w:rsidP="00360998">
      <w:pPr>
        <w:pStyle w:val="Lijstalinea"/>
        <w:spacing w:after="0"/>
        <w:ind w:left="1276" w:firstLine="142"/>
        <w:jc w:val="both"/>
        <w:rPr>
          <w:iCs/>
          <w:szCs w:val="20"/>
        </w:rPr>
      </w:pPr>
      <w:r w:rsidRPr="00156B59">
        <w:rPr>
          <w:iCs/>
          <w:szCs w:val="20"/>
        </w:rPr>
        <w:t xml:space="preserve">Mevr. </w:t>
      </w:r>
      <w:r w:rsidR="00032A18" w:rsidRPr="00156B59">
        <w:rPr>
          <w:iCs/>
          <w:szCs w:val="20"/>
        </w:rPr>
        <w:t>Leen Ghoos</w:t>
      </w:r>
    </w:p>
    <w:p w14:paraId="457AB00D" w14:textId="77777777" w:rsidR="00FB5DCA" w:rsidRPr="004C2BED" w:rsidRDefault="00360998" w:rsidP="00360998">
      <w:pPr>
        <w:pStyle w:val="Lijstalinea"/>
        <w:spacing w:after="0"/>
        <w:ind w:left="567"/>
        <w:jc w:val="both"/>
        <w:rPr>
          <w:rStyle w:val="Nadruk"/>
          <w:i w:val="0"/>
          <w:szCs w:val="20"/>
        </w:rPr>
      </w:pPr>
      <w:r w:rsidRPr="004C2BED">
        <w:rPr>
          <w:rStyle w:val="Nadruk"/>
          <w:i w:val="0"/>
          <w:szCs w:val="20"/>
        </w:rPr>
        <w:tab/>
      </w:r>
    </w:p>
    <w:p w14:paraId="0EC0B453" w14:textId="77777777" w:rsidR="00A47604" w:rsidRPr="004C2BED" w:rsidRDefault="00A47604" w:rsidP="004D7B46">
      <w:pPr>
        <w:spacing w:after="0"/>
        <w:ind w:firstLine="567"/>
        <w:jc w:val="both"/>
        <w:rPr>
          <w:rStyle w:val="Nadruk"/>
          <w:b/>
          <w:i w:val="0"/>
          <w:szCs w:val="24"/>
        </w:rPr>
      </w:pPr>
      <w:r w:rsidRPr="004C2BED">
        <w:rPr>
          <w:rStyle w:val="Nadruk"/>
          <w:b/>
          <w:i w:val="0"/>
          <w:szCs w:val="24"/>
        </w:rPr>
        <w:lastRenderedPageBreak/>
        <w:t>Inspecteur-adviseur Niet-Confessionele Zedenleer:</w:t>
      </w:r>
    </w:p>
    <w:p w14:paraId="11D28037" w14:textId="77777777" w:rsidR="00A47604" w:rsidRPr="004C2BED" w:rsidRDefault="00A47604" w:rsidP="00360998">
      <w:pPr>
        <w:pStyle w:val="Lijstalinea"/>
        <w:spacing w:after="0"/>
        <w:ind w:left="1276" w:firstLine="142"/>
        <w:jc w:val="both"/>
        <w:rPr>
          <w:rStyle w:val="Nadruk"/>
          <w:i w:val="0"/>
          <w:szCs w:val="24"/>
        </w:rPr>
      </w:pPr>
      <w:r w:rsidRPr="004C2BED">
        <w:rPr>
          <w:rStyle w:val="Nadruk"/>
          <w:i w:val="0"/>
          <w:szCs w:val="24"/>
        </w:rPr>
        <w:t xml:space="preserve">Mevr. </w:t>
      </w:r>
      <w:r w:rsidR="00A63B95" w:rsidRPr="004C2BED">
        <w:rPr>
          <w:rStyle w:val="Nadruk"/>
          <w:i w:val="0"/>
          <w:szCs w:val="24"/>
        </w:rPr>
        <w:t>Inge Vrijdags</w:t>
      </w:r>
    </w:p>
    <w:p w14:paraId="2D733234" w14:textId="77777777" w:rsidR="003E15B7" w:rsidRPr="004C2BED" w:rsidRDefault="003E15B7" w:rsidP="00360998">
      <w:pPr>
        <w:pStyle w:val="Lijstalinea"/>
        <w:spacing w:after="0"/>
        <w:ind w:left="1276" w:firstLine="142"/>
        <w:jc w:val="both"/>
        <w:rPr>
          <w:rStyle w:val="Nadruk"/>
          <w:b/>
          <w:i w:val="0"/>
          <w:iCs w:val="0"/>
          <w:szCs w:val="24"/>
        </w:rPr>
      </w:pPr>
    </w:p>
    <w:p w14:paraId="7326F41B" w14:textId="77777777" w:rsidR="00360998" w:rsidRPr="004C2BED" w:rsidRDefault="00360998" w:rsidP="00360998">
      <w:pPr>
        <w:spacing w:after="0"/>
        <w:ind w:firstLine="567"/>
        <w:jc w:val="both"/>
        <w:rPr>
          <w:rStyle w:val="Nadruk"/>
          <w:b/>
          <w:i w:val="0"/>
          <w:szCs w:val="24"/>
        </w:rPr>
      </w:pPr>
      <w:r w:rsidRPr="004C2BED">
        <w:rPr>
          <w:rStyle w:val="Nadruk"/>
          <w:b/>
          <w:i w:val="0"/>
          <w:szCs w:val="24"/>
        </w:rPr>
        <w:t>Inspecteur-adviseur Islamitische Godsdienst:</w:t>
      </w:r>
    </w:p>
    <w:p w14:paraId="386FA5AC" w14:textId="77777777" w:rsidR="00360998" w:rsidRPr="004C2BED" w:rsidRDefault="00360998" w:rsidP="00360998">
      <w:pPr>
        <w:pStyle w:val="Lijstalinea"/>
        <w:spacing w:after="0"/>
        <w:ind w:left="709" w:firstLine="709"/>
        <w:jc w:val="both"/>
        <w:rPr>
          <w:rStyle w:val="Nadruk"/>
          <w:i w:val="0"/>
          <w:szCs w:val="24"/>
        </w:rPr>
      </w:pPr>
      <w:r w:rsidRPr="004C2BED">
        <w:rPr>
          <w:rStyle w:val="Nadruk"/>
          <w:i w:val="0"/>
          <w:szCs w:val="24"/>
        </w:rPr>
        <w:t xml:space="preserve">Dhr. </w:t>
      </w:r>
      <w:r w:rsidR="00F47E0C" w:rsidRPr="004C2BED">
        <w:rPr>
          <w:rStyle w:val="Nadruk"/>
          <w:i w:val="0"/>
          <w:szCs w:val="24"/>
        </w:rPr>
        <w:t>Azzouz Ahmed</w:t>
      </w:r>
    </w:p>
    <w:p w14:paraId="09C2C131" w14:textId="77777777" w:rsidR="00C262EB" w:rsidRPr="004C2BED" w:rsidRDefault="00AE74EA" w:rsidP="00AF1927">
      <w:pPr>
        <w:keepNext/>
        <w:widowControl w:val="0"/>
        <w:tabs>
          <w:tab w:val="left" w:pos="-1440"/>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r w:rsidRPr="004C2BED">
        <w:rPr>
          <w:rFonts w:eastAsia="Times New Roman" w:cs="Arial"/>
          <w:b/>
          <w:snapToGrid w:val="0"/>
          <w:szCs w:val="20"/>
          <w:lang w:val="nl-NL" w:eastAsia="nl-NL"/>
        </w:rPr>
        <w:tab/>
      </w:r>
      <w:r w:rsidR="004A7A33" w:rsidRPr="004C2BED">
        <w:rPr>
          <w:rFonts w:eastAsia="Times New Roman" w:cs="Arial"/>
          <w:b/>
          <w:snapToGrid w:val="0"/>
          <w:szCs w:val="20"/>
          <w:lang w:val="nl-NL" w:eastAsia="nl-NL"/>
        </w:rPr>
        <w:t>1.</w:t>
      </w:r>
      <w:r w:rsidR="00C262EB" w:rsidRPr="004C2BED">
        <w:rPr>
          <w:rFonts w:eastAsia="Times New Roman" w:cs="Arial"/>
          <w:b/>
          <w:snapToGrid w:val="0"/>
          <w:szCs w:val="20"/>
          <w:lang w:val="nl-NL" w:eastAsia="nl-NL"/>
        </w:rPr>
        <w:t>3.</w:t>
      </w:r>
      <w:r w:rsidR="00970778" w:rsidRPr="004C2BED">
        <w:rPr>
          <w:rFonts w:eastAsia="Times New Roman" w:cs="Arial"/>
          <w:b/>
          <w:snapToGrid w:val="0"/>
          <w:szCs w:val="20"/>
          <w:lang w:val="nl-NL" w:eastAsia="nl-NL"/>
        </w:rPr>
        <w:t>2</w:t>
      </w:r>
      <w:r w:rsidR="00C262EB" w:rsidRPr="004C2BED">
        <w:rPr>
          <w:rFonts w:eastAsia="Times New Roman" w:cs="Arial"/>
          <w:b/>
          <w:snapToGrid w:val="0"/>
          <w:szCs w:val="20"/>
          <w:lang w:val="nl-NL" w:eastAsia="nl-NL"/>
        </w:rPr>
        <w:tab/>
        <w:t>Pedagogische begeleiding</w:t>
      </w:r>
      <w:bookmarkEnd w:id="66"/>
    </w:p>
    <w:p w14:paraId="0F7A3192"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5DCC6D6D"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r w:rsidRPr="004C2BED">
        <w:rPr>
          <w:rFonts w:eastAsia="Times New Roman" w:cs="Arial"/>
          <w:snapToGrid w:val="0"/>
          <w:szCs w:val="20"/>
          <w:lang w:val="nl-NL" w:eastAsia="nl-NL"/>
        </w:rPr>
        <w:t>Het schoolbestuur en het personeel laten zich begeleiden door de Onderwijsvereniging van Steden en Gemeenten.</w:t>
      </w:r>
      <w:r w:rsidRPr="004C2BED">
        <w:rPr>
          <w:rFonts w:ascii="Source Sans Pro" w:hAnsi="Source Sans Pro"/>
          <w:color w:val="333333"/>
          <w:sz w:val="23"/>
          <w:szCs w:val="23"/>
          <w:shd w:val="clear" w:color="auto" w:fill="FFFFFF"/>
        </w:rPr>
        <w:t xml:space="preserve"> </w:t>
      </w:r>
      <w:r w:rsidRPr="004C2BED">
        <w:rPr>
          <w:rFonts w:eastAsia="Times New Roman" w:cs="Arial"/>
          <w:snapToGrid w:val="0"/>
          <w:szCs w:val="20"/>
          <w:lang w:eastAsia="nl-NL"/>
        </w:rPr>
        <w:t>OVSG promoot en ondersteunt het onderwijsproject van steden en gemeenten.</w:t>
      </w:r>
    </w:p>
    <w:p w14:paraId="068EE211"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p>
    <w:p w14:paraId="32835622"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r w:rsidRPr="004C2BED">
        <w:rPr>
          <w:rFonts w:eastAsia="Times New Roman" w:cs="Arial"/>
          <w:snapToGrid w:val="0"/>
          <w:szCs w:val="20"/>
          <w:lang w:val="nl-NL" w:eastAsia="nl-NL"/>
        </w:rPr>
        <w:t xml:space="preserve">OVSG maakt de volgende kernopdrachten waar voor de leden: </w:t>
      </w:r>
    </w:p>
    <w:p w14:paraId="738C136A"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p>
    <w:p w14:paraId="5FD1CB22" w14:textId="77777777" w:rsidR="00333491" w:rsidRPr="004C2BED" w:rsidRDefault="00DE342C" w:rsidP="00333491">
      <w:pPr>
        <w:widowControl w:val="0"/>
        <w:spacing w:after="0" w:line="240" w:lineRule="auto"/>
        <w:ind w:left="567"/>
        <w:jc w:val="both"/>
        <w:rPr>
          <w:rFonts w:eastAsia="Times New Roman" w:cs="Arial"/>
          <w:snapToGrid w:val="0"/>
          <w:szCs w:val="20"/>
          <w:lang w:eastAsia="nl-NL"/>
        </w:rPr>
      </w:pPr>
      <w:hyperlink r:id="rId25" w:history="1">
        <w:r w:rsidR="00333491" w:rsidRPr="004C2BED">
          <w:rPr>
            <w:rStyle w:val="Hyperlink"/>
            <w:rFonts w:eastAsia="Times New Roman" w:cs="Arial"/>
            <w:snapToGrid w:val="0"/>
            <w:color w:val="auto"/>
            <w:szCs w:val="20"/>
            <w:lang w:eastAsia="nl-NL"/>
          </w:rPr>
          <w:t>Pedagogische begeleiding</w:t>
        </w:r>
      </w:hyperlink>
    </w:p>
    <w:p w14:paraId="0E6ABA7C" w14:textId="77777777" w:rsidR="00333491" w:rsidRPr="004C2BED" w:rsidRDefault="00333491" w:rsidP="00333491">
      <w:pPr>
        <w:widowControl w:val="0"/>
        <w:spacing w:after="0" w:line="240" w:lineRule="auto"/>
        <w:ind w:left="567"/>
        <w:jc w:val="both"/>
        <w:rPr>
          <w:rFonts w:eastAsia="Times New Roman" w:cs="Arial"/>
          <w:snapToGrid w:val="0"/>
          <w:szCs w:val="20"/>
          <w:lang w:eastAsia="nl-NL"/>
        </w:rPr>
      </w:pPr>
      <w:r w:rsidRPr="004C2BED">
        <w:rPr>
          <w:rFonts w:eastAsia="Times New Roman" w:cs="Arial"/>
          <w:snapToGrid w:val="0"/>
          <w:szCs w:val="20"/>
          <w:lang w:eastAsia="nl-NL"/>
        </w:rPr>
        <w:t xml:space="preserve">De pedagogische begeleidingsdienst helpt scholen en teams om hun </w:t>
      </w:r>
      <w:hyperlink r:id="rId26" w:history="1">
        <w:r w:rsidRPr="004C2BED">
          <w:rPr>
            <w:rStyle w:val="Hyperlink"/>
            <w:rFonts w:eastAsia="Times New Roman" w:cs="Arial"/>
            <w:snapToGrid w:val="0"/>
            <w:color w:val="auto"/>
            <w:szCs w:val="20"/>
            <w:u w:val="none"/>
            <w:lang w:eastAsia="nl-NL"/>
          </w:rPr>
          <w:t>pedagogisch project</w:t>
        </w:r>
      </w:hyperlink>
      <w:r w:rsidRPr="004C2BED">
        <w:rPr>
          <w:rFonts w:eastAsia="Times New Roman" w:cs="Arial"/>
          <w:snapToGrid w:val="0"/>
          <w:szCs w:val="20"/>
          <w:lang w:eastAsia="nl-NL"/>
        </w:rPr>
        <w:t xml:space="preserve"> te realiseren en kwaliteitsvol onderwijs uit te bouwen. De school kan bij de pedagogische begeleiding terecht voor alle pedagogisch-didactische vragen of innovaties. Na een doorlichting geeft de begeleiding ondersteuning.</w:t>
      </w:r>
    </w:p>
    <w:p w14:paraId="2F80E670" w14:textId="77777777" w:rsidR="00333491" w:rsidRPr="004C2BED" w:rsidRDefault="00333491" w:rsidP="00333491">
      <w:pPr>
        <w:widowControl w:val="0"/>
        <w:spacing w:after="0" w:line="240" w:lineRule="auto"/>
        <w:ind w:left="567"/>
        <w:jc w:val="both"/>
        <w:rPr>
          <w:rFonts w:eastAsia="Times New Roman" w:cs="Arial"/>
          <w:snapToGrid w:val="0"/>
          <w:szCs w:val="20"/>
          <w:lang w:eastAsia="nl-NL"/>
        </w:rPr>
      </w:pPr>
    </w:p>
    <w:p w14:paraId="7F1523C9" w14:textId="68216CCD" w:rsidR="00333491" w:rsidRPr="004C2BED" w:rsidRDefault="00333491" w:rsidP="00333491">
      <w:pPr>
        <w:widowControl w:val="0"/>
        <w:spacing w:after="0" w:line="240" w:lineRule="auto"/>
        <w:ind w:left="567"/>
        <w:jc w:val="both"/>
        <w:rPr>
          <w:rFonts w:eastAsia="Times New Roman" w:cs="Arial"/>
          <w:i/>
          <w:snapToGrid w:val="0"/>
          <w:color w:val="00B0F0"/>
          <w:szCs w:val="20"/>
          <w:lang w:val="nl-NL" w:eastAsia="nl-NL"/>
        </w:rPr>
      </w:pPr>
      <w:r w:rsidRPr="004C2BED">
        <w:rPr>
          <w:rFonts w:eastAsia="Times New Roman" w:cs="Arial"/>
          <w:snapToGrid w:val="0"/>
          <w:szCs w:val="20"/>
          <w:lang w:val="nl-NL" w:eastAsia="nl-NL"/>
        </w:rPr>
        <w:t xml:space="preserve">De pedagogische begeleiding wordt verzorgd door </w:t>
      </w:r>
      <w:r w:rsidR="001202BB" w:rsidRPr="004C2BED">
        <w:rPr>
          <w:rFonts w:eastAsia="Times New Roman" w:cs="Arial"/>
          <w:i/>
          <w:snapToGrid w:val="0"/>
          <w:szCs w:val="20"/>
          <w:lang w:val="nl-NL" w:eastAsia="nl-NL"/>
        </w:rPr>
        <w:t>Hans Vanbedts.</w:t>
      </w:r>
    </w:p>
    <w:p w14:paraId="690AD2B3"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p>
    <w:p w14:paraId="5F420075" w14:textId="77777777" w:rsidR="00333491" w:rsidRPr="004C2BED" w:rsidRDefault="00333491" w:rsidP="00333491">
      <w:pPr>
        <w:widowControl w:val="0"/>
        <w:spacing w:after="0" w:line="240" w:lineRule="auto"/>
        <w:ind w:left="567"/>
        <w:jc w:val="both"/>
        <w:rPr>
          <w:rFonts w:eastAsia="Times New Roman" w:cs="Arial"/>
          <w:snapToGrid w:val="0"/>
          <w:szCs w:val="20"/>
          <w:lang w:eastAsia="nl-NL"/>
        </w:rPr>
      </w:pPr>
      <w:r w:rsidRPr="004C2BED">
        <w:rPr>
          <w:rFonts w:eastAsia="Times New Roman" w:cs="Arial"/>
          <w:snapToGrid w:val="0"/>
          <w:szCs w:val="20"/>
          <w:lang w:eastAsia="nl-NL"/>
        </w:rPr>
        <w:t>Naast pedagogische begeleiding kan een schoolbestuur beroep doen op de diensten van OVSG voor:</w:t>
      </w:r>
    </w:p>
    <w:p w14:paraId="021863C5" w14:textId="77777777" w:rsidR="00333491" w:rsidRPr="004C2BED" w:rsidRDefault="00333491" w:rsidP="00D40893">
      <w:pPr>
        <w:pStyle w:val="Lijstalinea"/>
        <w:widowControl w:val="0"/>
        <w:numPr>
          <w:ilvl w:val="0"/>
          <w:numId w:val="23"/>
        </w:numPr>
        <w:spacing w:after="0" w:line="240" w:lineRule="auto"/>
        <w:ind w:hanging="862"/>
        <w:jc w:val="both"/>
        <w:rPr>
          <w:rFonts w:eastAsia="Times New Roman" w:cs="Arial"/>
          <w:snapToGrid w:val="0"/>
          <w:szCs w:val="20"/>
          <w:lang w:eastAsia="nl-NL"/>
        </w:rPr>
      </w:pPr>
      <w:r w:rsidRPr="004C2BED">
        <w:rPr>
          <w:rFonts w:eastAsia="Times New Roman" w:cs="Arial"/>
          <w:snapToGrid w:val="0"/>
          <w:szCs w:val="20"/>
          <w:lang w:eastAsia="nl-NL"/>
        </w:rPr>
        <w:t>Nascholing en service</w:t>
      </w:r>
    </w:p>
    <w:p w14:paraId="7CB8392E"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Jurering en evaluatie</w:t>
      </w:r>
    </w:p>
    <w:p w14:paraId="427697E5"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Consulting-juridische ondersteuning</w:t>
      </w:r>
    </w:p>
    <w:p w14:paraId="5AADF240"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Protocollen Algemene Verordening Gegevensbescherming</w:t>
      </w:r>
    </w:p>
    <w:p w14:paraId="5E3354B8"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Begeleiding van een dossier scholenbouw</w:t>
      </w:r>
    </w:p>
    <w:p w14:paraId="7245FE04"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Publicaties en administratieve software</w:t>
      </w:r>
    </w:p>
    <w:p w14:paraId="022EE43B"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Sport- en openluchtklassen</w:t>
      </w:r>
    </w:p>
    <w:p w14:paraId="5BF659D0" w14:textId="77777777" w:rsidR="00333491" w:rsidRPr="004C2BED" w:rsidRDefault="00333491" w:rsidP="00D40893">
      <w:pPr>
        <w:pStyle w:val="Lijstalinea"/>
        <w:widowControl w:val="0"/>
        <w:numPr>
          <w:ilvl w:val="0"/>
          <w:numId w:val="42"/>
        </w:numPr>
        <w:spacing w:after="0" w:line="240" w:lineRule="auto"/>
        <w:ind w:left="567" w:firstLine="0"/>
        <w:jc w:val="both"/>
        <w:rPr>
          <w:rFonts w:eastAsia="Times New Roman" w:cs="Arial"/>
          <w:snapToGrid w:val="0"/>
          <w:szCs w:val="20"/>
          <w:lang w:eastAsia="nl-NL"/>
        </w:rPr>
      </w:pPr>
      <w:r w:rsidRPr="004C2BED">
        <w:rPr>
          <w:rFonts w:eastAsia="Times New Roman" w:cs="Arial"/>
          <w:snapToGrid w:val="0"/>
          <w:szCs w:val="20"/>
          <w:lang w:eastAsia="nl-NL"/>
        </w:rPr>
        <w:t>Belangenbehartiging</w:t>
      </w:r>
    </w:p>
    <w:p w14:paraId="14E06B1E" w14:textId="77777777" w:rsidR="00333491" w:rsidRPr="004C2BED" w:rsidRDefault="00333491" w:rsidP="00333491">
      <w:pPr>
        <w:widowControl w:val="0"/>
        <w:spacing w:after="0" w:line="240" w:lineRule="auto"/>
        <w:ind w:left="567"/>
        <w:jc w:val="both"/>
        <w:rPr>
          <w:rFonts w:eastAsia="Times New Roman" w:cs="Arial"/>
          <w:snapToGrid w:val="0"/>
          <w:szCs w:val="20"/>
          <w:lang w:val="nl-NL" w:eastAsia="nl-NL"/>
        </w:rPr>
      </w:pPr>
    </w:p>
    <w:p w14:paraId="007A0D42" w14:textId="77777777" w:rsidR="00333491" w:rsidRPr="004C2BED" w:rsidRDefault="00333491" w:rsidP="00333491">
      <w:pPr>
        <w:widowControl w:val="0"/>
        <w:spacing w:after="0" w:line="240" w:lineRule="auto"/>
        <w:ind w:left="567"/>
        <w:jc w:val="both"/>
        <w:rPr>
          <w:rFonts w:eastAsia="Times New Roman" w:cs="Arial"/>
          <w:snapToGrid w:val="0"/>
          <w:szCs w:val="20"/>
          <w:lang w:eastAsia="nl-NL"/>
        </w:rPr>
      </w:pPr>
      <w:r w:rsidRPr="004C2BED">
        <w:rPr>
          <w:rFonts w:eastAsia="Times New Roman" w:cs="Arial"/>
          <w:snapToGrid w:val="0"/>
          <w:szCs w:val="20"/>
          <w:lang w:eastAsia="nl-NL"/>
        </w:rPr>
        <w:t>Gemeentelijk onderwijs =</w:t>
      </w:r>
    </w:p>
    <w:p w14:paraId="655B48A8"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Onderwijs dicht bij de burger</w:t>
      </w:r>
    </w:p>
    <w:p w14:paraId="79FF5143"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Openbaar onderwijs, open voor iedereen</w:t>
      </w:r>
    </w:p>
    <w:p w14:paraId="52DD62C9"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Aanspreekbaar en democratisch verkozen bestuur</w:t>
      </w:r>
    </w:p>
    <w:p w14:paraId="1223A525" w14:textId="77777777" w:rsidR="00333491" w:rsidRPr="004C2BED" w:rsidRDefault="00333491" w:rsidP="00D40893">
      <w:pPr>
        <w:widowControl w:val="0"/>
        <w:numPr>
          <w:ilvl w:val="0"/>
          <w:numId w:val="43"/>
        </w:numPr>
        <w:tabs>
          <w:tab w:val="clear" w:pos="720"/>
          <w:tab w:val="num" w:pos="1418"/>
        </w:tabs>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 xml:space="preserve">De gemeente voert een integraal beleid waar onderwijs deel van uitmaakt en speelt in </w:t>
      </w:r>
      <w:r w:rsidR="00FD54F3" w:rsidRPr="004C2BED">
        <w:rPr>
          <w:rFonts w:eastAsia="Times New Roman" w:cs="Arial"/>
          <w:snapToGrid w:val="0"/>
          <w:szCs w:val="20"/>
          <w:lang w:eastAsia="nl-NL"/>
        </w:rPr>
        <w:br/>
        <w:t xml:space="preserve">             </w:t>
      </w:r>
      <w:r w:rsidRPr="004C2BED">
        <w:rPr>
          <w:rFonts w:eastAsia="Times New Roman" w:cs="Arial"/>
          <w:snapToGrid w:val="0"/>
          <w:szCs w:val="20"/>
          <w:lang w:eastAsia="nl-NL"/>
        </w:rPr>
        <w:t>op lokale noden.</w:t>
      </w:r>
    </w:p>
    <w:p w14:paraId="7C833409"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 xml:space="preserve">Gemeentelijke diensten versterken elkaar. De school is ingebed in een geheel van </w:t>
      </w:r>
      <w:r w:rsidR="00FD54F3" w:rsidRPr="004C2BED">
        <w:rPr>
          <w:rFonts w:eastAsia="Times New Roman" w:cs="Arial"/>
          <w:snapToGrid w:val="0"/>
          <w:szCs w:val="20"/>
          <w:lang w:eastAsia="nl-NL"/>
        </w:rPr>
        <w:br/>
        <w:t xml:space="preserve">             </w:t>
      </w:r>
      <w:r w:rsidRPr="004C2BED">
        <w:rPr>
          <w:rFonts w:eastAsia="Times New Roman" w:cs="Arial"/>
          <w:snapToGrid w:val="0"/>
          <w:szCs w:val="20"/>
          <w:lang w:eastAsia="nl-NL"/>
        </w:rPr>
        <w:t>diensten waar ze op kan rekenen en mee samenwerken.</w:t>
      </w:r>
    </w:p>
    <w:p w14:paraId="507034EE"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 xml:space="preserve">Kwaliteitsvol onderwijs dankzij sterk uitgebouwde pedagogische begeleiding, </w:t>
      </w:r>
      <w:r w:rsidR="00FD54F3" w:rsidRPr="004C2BED">
        <w:rPr>
          <w:rFonts w:eastAsia="Times New Roman" w:cs="Arial"/>
          <w:snapToGrid w:val="0"/>
          <w:szCs w:val="20"/>
          <w:lang w:eastAsia="nl-NL"/>
        </w:rPr>
        <w:br/>
        <w:t xml:space="preserve">             </w:t>
      </w:r>
      <w:r w:rsidRPr="004C2BED">
        <w:rPr>
          <w:rFonts w:eastAsia="Times New Roman" w:cs="Arial"/>
          <w:snapToGrid w:val="0"/>
          <w:szCs w:val="20"/>
          <w:lang w:eastAsia="nl-NL"/>
        </w:rPr>
        <w:t>nascholing, leerplannen …</w:t>
      </w:r>
    </w:p>
    <w:p w14:paraId="7BAB6B72" w14:textId="77777777"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Voortrekkers van vernieuwing (bv. methode-onderwijs of gelijke kansen via onderwijs)</w:t>
      </w:r>
    </w:p>
    <w:p w14:paraId="7A45DE36" w14:textId="6557DEB8" w:rsidR="00333491" w:rsidRPr="004C2BED" w:rsidRDefault="00333491" w:rsidP="00D40893">
      <w:pPr>
        <w:widowControl w:val="0"/>
        <w:numPr>
          <w:ilvl w:val="0"/>
          <w:numId w:val="43"/>
        </w:numPr>
        <w:spacing w:after="0" w:line="240" w:lineRule="auto"/>
        <w:ind w:hanging="153"/>
        <w:jc w:val="both"/>
        <w:rPr>
          <w:rFonts w:eastAsia="Times New Roman" w:cs="Arial"/>
          <w:snapToGrid w:val="0"/>
          <w:szCs w:val="20"/>
          <w:lang w:eastAsia="nl-NL"/>
        </w:rPr>
      </w:pPr>
      <w:r w:rsidRPr="004C2BED">
        <w:rPr>
          <w:rFonts w:eastAsia="Times New Roman" w:cs="Arial"/>
          <w:snapToGrid w:val="0"/>
          <w:szCs w:val="20"/>
          <w:lang w:eastAsia="nl-NL"/>
        </w:rPr>
        <w:t>School in de buurt, van de buurt en voor de buurt</w:t>
      </w:r>
    </w:p>
    <w:p w14:paraId="770833DF" w14:textId="77777777" w:rsidR="001202BB" w:rsidRPr="004C2BED" w:rsidRDefault="001202BB" w:rsidP="001202BB">
      <w:pPr>
        <w:widowControl w:val="0"/>
        <w:spacing w:after="0" w:line="240" w:lineRule="auto"/>
        <w:ind w:left="720"/>
        <w:jc w:val="both"/>
        <w:rPr>
          <w:rFonts w:eastAsia="Times New Roman" w:cs="Arial"/>
          <w:snapToGrid w:val="0"/>
          <w:szCs w:val="20"/>
          <w:lang w:eastAsia="nl-NL"/>
        </w:rPr>
      </w:pPr>
    </w:p>
    <w:p w14:paraId="47FE95B2" w14:textId="77777777" w:rsidR="00C262EB" w:rsidRPr="000E50B8" w:rsidRDefault="004A7A33"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bookmarkStart w:id="67" w:name="_Toc232473220"/>
      <w:r w:rsidRPr="000E50B8">
        <w:rPr>
          <w:rFonts w:eastAsia="Times New Roman" w:cs="Arial"/>
          <w:b/>
          <w:snapToGrid w:val="0"/>
          <w:szCs w:val="20"/>
          <w:lang w:val="nl-NL" w:eastAsia="nl-NL"/>
        </w:rPr>
        <w:t>1.</w:t>
      </w:r>
      <w:r w:rsidR="00C262EB" w:rsidRPr="000E50B8">
        <w:rPr>
          <w:rFonts w:eastAsia="Times New Roman" w:cs="Arial"/>
          <w:b/>
          <w:snapToGrid w:val="0"/>
          <w:szCs w:val="20"/>
          <w:lang w:val="nl-NL" w:eastAsia="nl-NL"/>
        </w:rPr>
        <w:t>4. O</w:t>
      </w:r>
      <w:r w:rsidR="00672B9D" w:rsidRPr="000E50B8">
        <w:rPr>
          <w:rFonts w:eastAsia="Times New Roman" w:cs="Arial"/>
          <w:b/>
          <w:snapToGrid w:val="0"/>
          <w:szCs w:val="20"/>
          <w:lang w:val="nl-NL" w:eastAsia="nl-NL"/>
        </w:rPr>
        <w:t>nderwijsaanbod (leergebieden) -</w:t>
      </w:r>
      <w:r w:rsidR="00C262EB" w:rsidRPr="000E50B8">
        <w:rPr>
          <w:rFonts w:eastAsia="Times New Roman" w:cs="Arial"/>
          <w:b/>
          <w:snapToGrid w:val="0"/>
          <w:szCs w:val="20"/>
          <w:lang w:val="nl-NL" w:eastAsia="nl-NL"/>
        </w:rPr>
        <w:t xml:space="preserve"> Leerplannen</w:t>
      </w:r>
      <w:bookmarkEnd w:id="67"/>
    </w:p>
    <w:p w14:paraId="0CC1A5EF"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7C07743F" w14:textId="29E6F472" w:rsidR="00FD54F3" w:rsidRPr="00BC1FF0" w:rsidRDefault="00FD54F3" w:rsidP="00FD54F3">
      <w:pPr>
        <w:spacing w:after="0"/>
        <w:ind w:left="709"/>
        <w:jc w:val="both"/>
        <w:rPr>
          <w:rStyle w:val="Nadruk"/>
          <w:i w:val="0"/>
          <w:szCs w:val="24"/>
        </w:rPr>
      </w:pPr>
      <w:r w:rsidRPr="00BC1FF0">
        <w:rPr>
          <w:rStyle w:val="Nadruk"/>
          <w:i w:val="0"/>
          <w:szCs w:val="24"/>
        </w:rPr>
        <w:t>De doelen uit het pedagogisch project worden geconcretiseerd, via het gebruik van de OVSG-leerplan</w:t>
      </w:r>
      <w:r w:rsidR="003E15B7" w:rsidRPr="00BC1FF0">
        <w:rPr>
          <w:rStyle w:val="Nadruk"/>
          <w:i w:val="0"/>
          <w:szCs w:val="24"/>
        </w:rPr>
        <w:t xml:space="preserve"> Leer Lokaal.  Leer Lokaal, goedgekeurd in mei 2023, draagt de eigenheid van het stedelijk en gemeentelijk onderwijs in zich.  Kennis verwerven, zorgzaamheid, diversiteit en een brede blik op de wereld zijn de pijlers.</w:t>
      </w:r>
    </w:p>
    <w:p w14:paraId="45039E74" w14:textId="77777777" w:rsidR="00672B9D" w:rsidRPr="00BC1FF0" w:rsidRDefault="00672B9D" w:rsidP="00AF1927">
      <w:pPr>
        <w:spacing w:after="0"/>
        <w:jc w:val="both"/>
        <w:rPr>
          <w:rStyle w:val="Nadruk"/>
          <w:i w:val="0"/>
          <w:szCs w:val="24"/>
        </w:rPr>
      </w:pPr>
    </w:p>
    <w:p w14:paraId="4CB88E82" w14:textId="0925D769" w:rsidR="00672B9D" w:rsidRPr="00BC1FF0" w:rsidRDefault="00672B9D" w:rsidP="004D7B46">
      <w:pPr>
        <w:widowControl w:val="0"/>
        <w:spacing w:after="0" w:line="240" w:lineRule="auto"/>
        <w:ind w:left="709"/>
        <w:rPr>
          <w:rFonts w:eastAsia="Times New Roman" w:cs="Arial"/>
          <w:snapToGrid w:val="0"/>
          <w:szCs w:val="20"/>
          <w:lang w:eastAsia="nl-NL"/>
        </w:rPr>
      </w:pPr>
      <w:r w:rsidRPr="00BC1FF0">
        <w:rPr>
          <w:rFonts w:eastAsia="Times New Roman" w:cs="Arial"/>
          <w:snapToGrid w:val="0"/>
          <w:szCs w:val="20"/>
          <w:lang w:eastAsia="nl-NL"/>
        </w:rPr>
        <w:t xml:space="preserve">Het onderwijsaanbod in het gewoon </w:t>
      </w:r>
      <w:r w:rsidR="000D5A7C" w:rsidRPr="00BC1FF0">
        <w:rPr>
          <w:rFonts w:eastAsia="Times New Roman" w:cs="Arial"/>
          <w:snapToGrid w:val="0"/>
          <w:szCs w:val="20"/>
          <w:lang w:eastAsia="nl-NL"/>
        </w:rPr>
        <w:t xml:space="preserve">kleuter- en </w:t>
      </w:r>
      <w:r w:rsidRPr="00BC1FF0">
        <w:rPr>
          <w:rFonts w:eastAsia="Times New Roman" w:cs="Arial"/>
          <w:snapToGrid w:val="0"/>
          <w:szCs w:val="20"/>
          <w:lang w:eastAsia="nl-NL"/>
        </w:rPr>
        <w:t xml:space="preserve">lager onderwijs omvat ten minste, en waar mogelijk in samenhang de volgende leergebieden: </w:t>
      </w:r>
    </w:p>
    <w:p w14:paraId="5F3FF09C" w14:textId="2630F004" w:rsidR="00672B9D" w:rsidRPr="00BC1FF0" w:rsidRDefault="003E15B7" w:rsidP="00FD54F3">
      <w:pPr>
        <w:pStyle w:val="Lijstalinea"/>
        <w:numPr>
          <w:ilvl w:val="0"/>
          <w:numId w:val="3"/>
        </w:numPr>
        <w:spacing w:after="0"/>
        <w:jc w:val="both"/>
        <w:rPr>
          <w:rStyle w:val="Nadruk"/>
          <w:i w:val="0"/>
          <w:szCs w:val="24"/>
        </w:rPr>
      </w:pPr>
      <w:r w:rsidRPr="00BC1FF0">
        <w:rPr>
          <w:rStyle w:val="Nadruk"/>
          <w:i w:val="0"/>
          <w:szCs w:val="24"/>
        </w:rPr>
        <w:t>Gezondheid</w:t>
      </w:r>
    </w:p>
    <w:p w14:paraId="32FE7347" w14:textId="56FA97F0" w:rsidR="005E3167" w:rsidRPr="00BC1FF0" w:rsidRDefault="003E15B7" w:rsidP="00FD54F3">
      <w:pPr>
        <w:pStyle w:val="Lijstalinea"/>
        <w:numPr>
          <w:ilvl w:val="0"/>
          <w:numId w:val="3"/>
        </w:numPr>
        <w:spacing w:after="0"/>
        <w:jc w:val="both"/>
        <w:rPr>
          <w:rStyle w:val="Nadruk"/>
          <w:i w:val="0"/>
          <w:szCs w:val="24"/>
        </w:rPr>
      </w:pPr>
      <w:r w:rsidRPr="00BC1FF0">
        <w:rPr>
          <w:rStyle w:val="Nadruk"/>
          <w:i w:val="0"/>
          <w:szCs w:val="24"/>
        </w:rPr>
        <w:t>Ik en de wereld</w:t>
      </w:r>
    </w:p>
    <w:p w14:paraId="66994621" w14:textId="3A0EE7EF" w:rsidR="005E3167" w:rsidRPr="00BC1FF0" w:rsidRDefault="003E15B7" w:rsidP="00FD54F3">
      <w:pPr>
        <w:pStyle w:val="Lijstalinea"/>
        <w:numPr>
          <w:ilvl w:val="0"/>
          <w:numId w:val="3"/>
        </w:numPr>
        <w:spacing w:after="0"/>
        <w:jc w:val="both"/>
        <w:rPr>
          <w:rStyle w:val="Nadruk"/>
          <w:i w:val="0"/>
          <w:szCs w:val="24"/>
        </w:rPr>
      </w:pPr>
      <w:r w:rsidRPr="00BC1FF0">
        <w:rPr>
          <w:rStyle w:val="Nadruk"/>
          <w:i w:val="0"/>
          <w:szCs w:val="24"/>
        </w:rPr>
        <w:lastRenderedPageBreak/>
        <w:t>Frans</w:t>
      </w:r>
    </w:p>
    <w:p w14:paraId="212449F0" w14:textId="77777777" w:rsidR="005E3167" w:rsidRPr="00BC1FF0" w:rsidRDefault="005E3167" w:rsidP="00FD54F3">
      <w:pPr>
        <w:pStyle w:val="Lijstalinea"/>
        <w:numPr>
          <w:ilvl w:val="0"/>
          <w:numId w:val="3"/>
        </w:numPr>
        <w:spacing w:after="0"/>
        <w:jc w:val="both"/>
        <w:rPr>
          <w:rStyle w:val="Nadruk"/>
          <w:i w:val="0"/>
          <w:szCs w:val="24"/>
        </w:rPr>
      </w:pPr>
      <w:r w:rsidRPr="00BC1FF0">
        <w:rPr>
          <w:rStyle w:val="Nadruk"/>
          <w:i w:val="0"/>
          <w:szCs w:val="24"/>
        </w:rPr>
        <w:t>Nederlands</w:t>
      </w:r>
    </w:p>
    <w:p w14:paraId="004666D3" w14:textId="326C3F42" w:rsidR="005E3167" w:rsidRPr="00BC1FF0" w:rsidRDefault="005E3167" w:rsidP="00FD54F3">
      <w:pPr>
        <w:pStyle w:val="Lijstalinea"/>
        <w:numPr>
          <w:ilvl w:val="0"/>
          <w:numId w:val="3"/>
        </w:numPr>
        <w:spacing w:after="0"/>
        <w:jc w:val="both"/>
        <w:rPr>
          <w:rStyle w:val="Nadruk"/>
          <w:i w:val="0"/>
          <w:szCs w:val="24"/>
        </w:rPr>
      </w:pPr>
      <w:r w:rsidRPr="00BC1FF0">
        <w:rPr>
          <w:rStyle w:val="Nadruk"/>
          <w:i w:val="0"/>
          <w:szCs w:val="24"/>
        </w:rPr>
        <w:t>Wiskunde</w:t>
      </w:r>
    </w:p>
    <w:p w14:paraId="7DC38A1C" w14:textId="6A8E0E69" w:rsidR="003E15B7" w:rsidRPr="00BC1FF0" w:rsidRDefault="003E15B7" w:rsidP="00FD54F3">
      <w:pPr>
        <w:pStyle w:val="Lijstalinea"/>
        <w:numPr>
          <w:ilvl w:val="0"/>
          <w:numId w:val="3"/>
        </w:numPr>
        <w:spacing w:after="0"/>
        <w:jc w:val="both"/>
        <w:rPr>
          <w:rStyle w:val="Nadruk"/>
          <w:i w:val="0"/>
          <w:szCs w:val="24"/>
        </w:rPr>
      </w:pPr>
      <w:r w:rsidRPr="00BC1FF0">
        <w:rPr>
          <w:rStyle w:val="Nadruk"/>
          <w:i w:val="0"/>
          <w:szCs w:val="24"/>
        </w:rPr>
        <w:t>Kunst en cultuur</w:t>
      </w:r>
    </w:p>
    <w:p w14:paraId="27E35856" w14:textId="77777777" w:rsidR="005E3167" w:rsidRPr="004C2BED" w:rsidRDefault="005E3167" w:rsidP="004D7B46">
      <w:pPr>
        <w:spacing w:after="0"/>
        <w:ind w:left="709"/>
        <w:jc w:val="both"/>
        <w:rPr>
          <w:rStyle w:val="Nadruk"/>
          <w:i w:val="0"/>
          <w:sz w:val="16"/>
          <w:szCs w:val="16"/>
        </w:rPr>
      </w:pPr>
    </w:p>
    <w:p w14:paraId="55A5265D" w14:textId="77777777" w:rsidR="007E7DF2" w:rsidRDefault="007E7DF2" w:rsidP="004D7B46">
      <w:pPr>
        <w:spacing w:after="0"/>
        <w:ind w:firstLine="709"/>
        <w:jc w:val="both"/>
        <w:rPr>
          <w:rStyle w:val="Nadruk"/>
          <w:i w:val="0"/>
          <w:szCs w:val="24"/>
        </w:rPr>
      </w:pPr>
    </w:p>
    <w:p w14:paraId="57C0B11C" w14:textId="0BB5B9CA" w:rsidR="005E3167" w:rsidRPr="00BC1FF0" w:rsidRDefault="005E3167" w:rsidP="004D7B46">
      <w:pPr>
        <w:spacing w:after="0"/>
        <w:ind w:firstLine="709"/>
        <w:jc w:val="both"/>
        <w:rPr>
          <w:rStyle w:val="Nadruk"/>
          <w:i w:val="0"/>
          <w:szCs w:val="24"/>
        </w:rPr>
      </w:pPr>
      <w:r w:rsidRPr="00BC1FF0">
        <w:rPr>
          <w:rStyle w:val="Nadruk"/>
          <w:i w:val="0"/>
          <w:szCs w:val="24"/>
        </w:rPr>
        <w:t xml:space="preserve">De </w:t>
      </w:r>
      <w:r w:rsidR="003E15B7" w:rsidRPr="00BC1FF0">
        <w:rPr>
          <w:rStyle w:val="Nadruk"/>
          <w:i w:val="0"/>
          <w:szCs w:val="24"/>
        </w:rPr>
        <w:t>transversale</w:t>
      </w:r>
      <w:r w:rsidRPr="00BC1FF0">
        <w:rPr>
          <w:rStyle w:val="Nadruk"/>
          <w:i w:val="0"/>
          <w:szCs w:val="24"/>
        </w:rPr>
        <w:t xml:space="preserve"> thema’s:</w:t>
      </w:r>
    </w:p>
    <w:p w14:paraId="16576D8B" w14:textId="05245E32" w:rsidR="005E3167" w:rsidRPr="00BC1FF0" w:rsidRDefault="003E15B7" w:rsidP="00FD54F3">
      <w:pPr>
        <w:pStyle w:val="Lijstalinea"/>
        <w:numPr>
          <w:ilvl w:val="0"/>
          <w:numId w:val="3"/>
        </w:numPr>
        <w:spacing w:after="0"/>
        <w:jc w:val="both"/>
        <w:rPr>
          <w:rStyle w:val="Nadruk"/>
          <w:i w:val="0"/>
          <w:szCs w:val="24"/>
          <w:lang w:val="fr-FR"/>
        </w:rPr>
      </w:pPr>
      <w:r w:rsidRPr="00BC1FF0">
        <w:rPr>
          <w:rStyle w:val="Nadruk"/>
          <w:i w:val="0"/>
          <w:szCs w:val="24"/>
          <w:lang w:val="fr-FR"/>
        </w:rPr>
        <w:t xml:space="preserve">Digitale </w:t>
      </w:r>
      <w:proofErr w:type="spellStart"/>
      <w:r w:rsidRPr="00BC1FF0">
        <w:rPr>
          <w:rStyle w:val="Nadruk"/>
          <w:i w:val="0"/>
          <w:szCs w:val="24"/>
          <w:lang w:val="fr-FR"/>
        </w:rPr>
        <w:t>geletterdheid</w:t>
      </w:r>
      <w:proofErr w:type="spellEnd"/>
    </w:p>
    <w:p w14:paraId="33123654" w14:textId="13CDB327" w:rsidR="005E3167" w:rsidRPr="00BC1FF0" w:rsidRDefault="003E15B7" w:rsidP="00FD54F3">
      <w:pPr>
        <w:pStyle w:val="Lijstalinea"/>
        <w:numPr>
          <w:ilvl w:val="0"/>
          <w:numId w:val="3"/>
        </w:numPr>
        <w:spacing w:after="0"/>
        <w:jc w:val="both"/>
        <w:rPr>
          <w:rStyle w:val="Nadruk"/>
          <w:i w:val="0"/>
          <w:szCs w:val="24"/>
        </w:rPr>
      </w:pPr>
      <w:r w:rsidRPr="00BC1FF0">
        <w:rPr>
          <w:rStyle w:val="Nadruk"/>
          <w:i w:val="0"/>
          <w:szCs w:val="24"/>
        </w:rPr>
        <w:t>Sociaal-relationele competenties</w:t>
      </w:r>
    </w:p>
    <w:p w14:paraId="5CBAFD45" w14:textId="3F53E74A" w:rsidR="005E3167" w:rsidRDefault="003E15B7" w:rsidP="00FD54F3">
      <w:pPr>
        <w:pStyle w:val="Lijstalinea"/>
        <w:numPr>
          <w:ilvl w:val="0"/>
          <w:numId w:val="3"/>
        </w:numPr>
        <w:spacing w:after="0"/>
        <w:jc w:val="both"/>
        <w:rPr>
          <w:rStyle w:val="Nadruk"/>
          <w:i w:val="0"/>
          <w:szCs w:val="24"/>
        </w:rPr>
      </w:pPr>
      <w:r w:rsidRPr="00BC1FF0">
        <w:rPr>
          <w:rStyle w:val="Nadruk"/>
          <w:i w:val="0"/>
          <w:szCs w:val="24"/>
        </w:rPr>
        <w:t>Leercompetenties</w:t>
      </w:r>
    </w:p>
    <w:p w14:paraId="10DCDB6D" w14:textId="751D5445" w:rsidR="006872B8" w:rsidRPr="006872B8" w:rsidRDefault="006872B8" w:rsidP="00FD54F3">
      <w:pPr>
        <w:pStyle w:val="Lijstalinea"/>
        <w:numPr>
          <w:ilvl w:val="0"/>
          <w:numId w:val="3"/>
        </w:numPr>
        <w:spacing w:after="0"/>
        <w:jc w:val="both"/>
        <w:rPr>
          <w:rStyle w:val="Nadruk"/>
          <w:i w:val="0"/>
          <w:color w:val="92D050"/>
          <w:szCs w:val="24"/>
        </w:rPr>
      </w:pPr>
      <w:r w:rsidRPr="006872B8">
        <w:rPr>
          <w:rStyle w:val="Nadruk"/>
          <w:i w:val="0"/>
          <w:color w:val="92D050"/>
          <w:szCs w:val="24"/>
        </w:rPr>
        <w:t>Levensbeschouwelijke vakken</w:t>
      </w:r>
    </w:p>
    <w:p w14:paraId="0C932838" w14:textId="77777777" w:rsidR="005E3167" w:rsidRPr="004C2BED" w:rsidRDefault="005E3167" w:rsidP="002F6F52">
      <w:pPr>
        <w:spacing w:after="0"/>
        <w:jc w:val="both"/>
        <w:rPr>
          <w:rStyle w:val="Nadruk"/>
          <w:i w:val="0"/>
          <w:sz w:val="16"/>
          <w:szCs w:val="16"/>
        </w:rPr>
      </w:pPr>
    </w:p>
    <w:p w14:paraId="047AB241" w14:textId="77777777" w:rsidR="005E3167" w:rsidRPr="004C2BED" w:rsidRDefault="005E3167" w:rsidP="004D7B46">
      <w:pPr>
        <w:spacing w:after="0"/>
        <w:ind w:left="709"/>
        <w:jc w:val="both"/>
        <w:rPr>
          <w:rStyle w:val="Nadruk"/>
          <w:i w:val="0"/>
          <w:szCs w:val="24"/>
        </w:rPr>
      </w:pPr>
      <w:r w:rsidRPr="004C2BED">
        <w:rPr>
          <w:rStyle w:val="Nadruk"/>
          <w:i w:val="0"/>
          <w:szCs w:val="24"/>
        </w:rPr>
        <w:t>Daarnaast omvat het onderwijsaanbod twee lestijden onderwijs in één van de erkende godsdiensten of in de niet-confessionele zedenleer.</w:t>
      </w:r>
    </w:p>
    <w:p w14:paraId="72152D25" w14:textId="77777777" w:rsidR="00C262EB" w:rsidRPr="004C2BED" w:rsidRDefault="00C262EB" w:rsidP="002F6F52">
      <w:pPr>
        <w:widowControl w:val="0"/>
        <w:spacing w:after="0" w:line="240" w:lineRule="auto"/>
        <w:rPr>
          <w:rFonts w:eastAsia="Times New Roman" w:cs="Arial"/>
          <w:snapToGrid w:val="0"/>
          <w:szCs w:val="20"/>
          <w:lang w:eastAsia="nl-NL"/>
        </w:rPr>
      </w:pPr>
    </w:p>
    <w:p w14:paraId="3171D3DC"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76D97CA7" w14:textId="7A078D4D" w:rsidR="007C5175" w:rsidRPr="000E50B8" w:rsidRDefault="004A7A33" w:rsidP="00AF1927">
      <w:pPr>
        <w:widowControl w:val="0"/>
        <w:spacing w:after="0" w:line="240" w:lineRule="auto"/>
        <w:rPr>
          <w:rFonts w:eastAsia="Times New Roman" w:cs="Arial"/>
          <w:b/>
          <w:snapToGrid w:val="0"/>
          <w:szCs w:val="20"/>
          <w:lang w:val="nl-NL" w:eastAsia="nl-NL"/>
        </w:rPr>
      </w:pPr>
      <w:r w:rsidRPr="000E50B8">
        <w:rPr>
          <w:rFonts w:eastAsia="Times New Roman" w:cs="Arial"/>
          <w:b/>
          <w:snapToGrid w:val="0"/>
          <w:szCs w:val="20"/>
          <w:lang w:val="nl-NL" w:eastAsia="nl-NL"/>
        </w:rPr>
        <w:t>1.</w:t>
      </w:r>
      <w:r w:rsidR="007C5175" w:rsidRPr="000E50B8">
        <w:rPr>
          <w:rFonts w:eastAsia="Times New Roman" w:cs="Arial"/>
          <w:b/>
          <w:snapToGrid w:val="0"/>
          <w:szCs w:val="20"/>
          <w:lang w:val="nl-NL" w:eastAsia="nl-NL"/>
        </w:rPr>
        <w:t xml:space="preserve">5. </w:t>
      </w:r>
      <w:r w:rsidR="00554765" w:rsidRPr="000E50B8">
        <w:rPr>
          <w:rFonts w:eastAsia="Times New Roman" w:cs="Arial"/>
          <w:b/>
          <w:snapToGrid w:val="0"/>
          <w:szCs w:val="20"/>
          <w:lang w:val="nl-NL" w:eastAsia="nl-NL"/>
        </w:rPr>
        <w:t>Screening niveau onderwijstaal – Taalintegratietraject - Taalbad</w:t>
      </w:r>
      <w:r w:rsidR="00A91328" w:rsidRPr="000E50B8">
        <w:rPr>
          <w:rFonts w:eastAsia="Times New Roman" w:cs="Arial"/>
          <w:b/>
          <w:snapToGrid w:val="0"/>
          <w:szCs w:val="20"/>
          <w:lang w:val="nl-NL" w:eastAsia="nl-NL"/>
        </w:rPr>
        <w:t xml:space="preserve"> </w:t>
      </w:r>
    </w:p>
    <w:p w14:paraId="10901BCA" w14:textId="77777777" w:rsidR="007C5175" w:rsidRPr="001601F5" w:rsidRDefault="007C5175" w:rsidP="00AF1927">
      <w:pPr>
        <w:widowControl w:val="0"/>
        <w:spacing w:after="0" w:line="240" w:lineRule="auto"/>
        <w:rPr>
          <w:rFonts w:eastAsia="Times New Roman" w:cs="Arial"/>
          <w:b/>
          <w:snapToGrid w:val="0"/>
          <w:sz w:val="24"/>
          <w:szCs w:val="24"/>
          <w:lang w:val="nl-NL" w:eastAsia="nl-NL"/>
        </w:rPr>
      </w:pPr>
    </w:p>
    <w:p w14:paraId="42F8C485" w14:textId="268500B7" w:rsidR="00F039C7" w:rsidRDefault="00F039C7" w:rsidP="004D7B46">
      <w:pPr>
        <w:widowControl w:val="0"/>
        <w:spacing w:after="0" w:line="240" w:lineRule="auto"/>
        <w:ind w:firstLine="709"/>
        <w:rPr>
          <w:rFonts w:eastAsia="Times New Roman" w:cs="Arial"/>
          <w:b/>
          <w:snapToGrid w:val="0"/>
          <w:szCs w:val="20"/>
          <w:lang w:val="nl-NL" w:eastAsia="nl-NL"/>
        </w:rPr>
      </w:pPr>
      <w:r>
        <w:rPr>
          <w:rFonts w:eastAsia="Times New Roman" w:cs="Arial"/>
          <w:b/>
          <w:snapToGrid w:val="0"/>
          <w:szCs w:val="20"/>
          <w:lang w:val="nl-NL" w:eastAsia="nl-NL"/>
        </w:rPr>
        <w:t>1.5.1. Voorinstructie en taalondersteuning bij peuters en jonge leerlingen</w:t>
      </w:r>
    </w:p>
    <w:p w14:paraId="57792C78" w14:textId="26399540" w:rsidR="00F039C7" w:rsidRDefault="00F039C7" w:rsidP="004D7B46">
      <w:pPr>
        <w:widowControl w:val="0"/>
        <w:spacing w:after="0" w:line="240" w:lineRule="auto"/>
        <w:ind w:firstLine="709"/>
        <w:rPr>
          <w:rFonts w:eastAsia="Times New Roman" w:cs="Arial"/>
          <w:b/>
          <w:snapToGrid w:val="0"/>
          <w:szCs w:val="20"/>
          <w:lang w:val="nl-NL" w:eastAsia="nl-NL"/>
        </w:rPr>
      </w:pPr>
    </w:p>
    <w:p w14:paraId="4329CD1D" w14:textId="77777777" w:rsidR="00F039C7" w:rsidRPr="00F039C7" w:rsidRDefault="00F039C7" w:rsidP="00F039C7">
      <w:pPr>
        <w:pStyle w:val="Lijstalinea"/>
        <w:ind w:left="709"/>
        <w:rPr>
          <w:color w:val="92D050"/>
        </w:rPr>
      </w:pPr>
      <w:r w:rsidRPr="00F039C7">
        <w:rPr>
          <w:color w:val="92D050"/>
        </w:rPr>
        <w:t>Peuters en jonge leerlingen die extra ondersteuning nodig hebben bij het begrijpen van het Nederlands krijgen voorinstructie. Tijdens deze momenten worden woorden, begrippen en taal uit de klas vooraf ingeoefend in kleine groepen of individueel. Deze ondersteuning kan georganiseerd worden vanaf de peuterklas tot en met het eerste leerjaar en vindt plaats tijdens de gewone schooluren. De school beslist, op basis van observaties en screenings, welke leerlingen hiervoor in aanmerking komen.</w:t>
      </w:r>
    </w:p>
    <w:p w14:paraId="0A1F7758" w14:textId="77777777" w:rsidR="00F039C7" w:rsidRDefault="00F039C7" w:rsidP="004D7B46">
      <w:pPr>
        <w:widowControl w:val="0"/>
        <w:spacing w:after="0" w:line="240" w:lineRule="auto"/>
        <w:ind w:firstLine="709"/>
        <w:rPr>
          <w:rFonts w:eastAsia="Times New Roman" w:cs="Arial"/>
          <w:b/>
          <w:snapToGrid w:val="0"/>
          <w:szCs w:val="20"/>
          <w:lang w:val="nl-NL" w:eastAsia="nl-NL"/>
        </w:rPr>
      </w:pPr>
    </w:p>
    <w:p w14:paraId="0386D773" w14:textId="0A3904CF" w:rsidR="007C5175" w:rsidRPr="001601F5" w:rsidRDefault="004A7A33" w:rsidP="004D7B46">
      <w:pPr>
        <w:widowControl w:val="0"/>
        <w:spacing w:after="0" w:line="240" w:lineRule="auto"/>
        <w:ind w:firstLine="709"/>
        <w:rPr>
          <w:rFonts w:eastAsia="Times New Roman" w:cs="Arial"/>
          <w:b/>
          <w:snapToGrid w:val="0"/>
          <w:szCs w:val="20"/>
          <w:lang w:val="nl-NL" w:eastAsia="nl-NL"/>
        </w:rPr>
      </w:pPr>
      <w:r w:rsidRPr="001601F5">
        <w:rPr>
          <w:rFonts w:eastAsia="Times New Roman" w:cs="Arial"/>
          <w:b/>
          <w:snapToGrid w:val="0"/>
          <w:szCs w:val="20"/>
          <w:lang w:val="nl-NL" w:eastAsia="nl-NL"/>
        </w:rPr>
        <w:t>1.</w:t>
      </w:r>
      <w:r w:rsidR="007C5175" w:rsidRPr="001601F5">
        <w:rPr>
          <w:rFonts w:eastAsia="Times New Roman" w:cs="Arial"/>
          <w:b/>
          <w:snapToGrid w:val="0"/>
          <w:szCs w:val="20"/>
          <w:lang w:val="nl-NL" w:eastAsia="nl-NL"/>
        </w:rPr>
        <w:t>5.</w:t>
      </w:r>
      <w:r w:rsidR="00F039C7">
        <w:rPr>
          <w:rFonts w:eastAsia="Times New Roman" w:cs="Arial"/>
          <w:b/>
          <w:snapToGrid w:val="0"/>
          <w:szCs w:val="20"/>
          <w:lang w:val="nl-NL" w:eastAsia="nl-NL"/>
        </w:rPr>
        <w:t>2</w:t>
      </w:r>
      <w:r w:rsidR="007C5175" w:rsidRPr="001601F5">
        <w:rPr>
          <w:rFonts w:eastAsia="Times New Roman" w:cs="Arial"/>
          <w:b/>
          <w:snapToGrid w:val="0"/>
          <w:szCs w:val="20"/>
          <w:lang w:val="nl-NL" w:eastAsia="nl-NL"/>
        </w:rPr>
        <w:t>.</w:t>
      </w:r>
      <w:r w:rsidR="004F6CFF" w:rsidRPr="001601F5">
        <w:rPr>
          <w:rFonts w:eastAsia="Times New Roman" w:cs="Arial"/>
          <w:b/>
          <w:snapToGrid w:val="0"/>
          <w:szCs w:val="20"/>
          <w:lang w:val="nl-NL" w:eastAsia="nl-NL"/>
        </w:rPr>
        <w:t xml:space="preserve"> </w:t>
      </w:r>
      <w:r w:rsidR="00554765" w:rsidRPr="001601F5">
        <w:rPr>
          <w:rFonts w:eastAsia="Times New Roman" w:cs="Arial"/>
          <w:b/>
          <w:snapToGrid w:val="0"/>
          <w:szCs w:val="20"/>
          <w:lang w:val="nl-NL" w:eastAsia="nl-NL"/>
        </w:rPr>
        <w:t>Screening niveau onderwijstaal</w:t>
      </w:r>
      <w:r w:rsidR="00105F59" w:rsidRPr="001601F5">
        <w:rPr>
          <w:rFonts w:eastAsia="Times New Roman" w:cs="Arial"/>
          <w:b/>
          <w:snapToGrid w:val="0"/>
          <w:szCs w:val="20"/>
          <w:lang w:val="nl-NL" w:eastAsia="nl-NL"/>
        </w:rPr>
        <w:t xml:space="preserve"> </w:t>
      </w:r>
    </w:p>
    <w:p w14:paraId="6703F9B1" w14:textId="77777777" w:rsidR="00CB206E" w:rsidRPr="001601F5" w:rsidRDefault="00CB206E" w:rsidP="00AF1927">
      <w:pPr>
        <w:widowControl w:val="0"/>
        <w:spacing w:after="0" w:line="240" w:lineRule="auto"/>
        <w:rPr>
          <w:rFonts w:eastAsia="Times New Roman" w:cs="Arial"/>
          <w:snapToGrid w:val="0"/>
          <w:szCs w:val="20"/>
          <w:lang w:val="nl-NL" w:eastAsia="nl-NL"/>
        </w:rPr>
      </w:pPr>
    </w:p>
    <w:p w14:paraId="1E8EEDDE" w14:textId="77777777" w:rsidR="00C95B61" w:rsidRPr="001601F5" w:rsidRDefault="00C95B61" w:rsidP="004D7B46">
      <w:pPr>
        <w:spacing w:after="0" w:line="240" w:lineRule="auto"/>
        <w:ind w:left="709"/>
        <w:rPr>
          <w:snapToGrid w:val="0"/>
          <w:lang w:val="nl-NL" w:eastAsia="nl-NL"/>
        </w:rPr>
      </w:pPr>
      <w:r w:rsidRPr="001601F5">
        <w:rPr>
          <w:snapToGrid w:val="0"/>
          <w:lang w:val="nl-NL" w:eastAsia="nl-NL"/>
        </w:rPr>
        <w:t>De school voert voor elke leerling in het gewoon onderwijs bij het begin van de leerplicht (vijf jaar) een verplichte screening uit, die nagaat wat het niveau van de leerling inzake de onderwijstaal is.  Deze screening kan nooit voor de inschrijving van de leerling uitgevoerd worden.</w:t>
      </w:r>
    </w:p>
    <w:p w14:paraId="6C482D12" w14:textId="77777777" w:rsidR="00C95B61" w:rsidRPr="001601F5" w:rsidRDefault="00C95B61" w:rsidP="004D7B46">
      <w:pPr>
        <w:spacing w:after="0" w:line="240" w:lineRule="auto"/>
        <w:ind w:left="709"/>
        <w:rPr>
          <w:snapToGrid w:val="0"/>
          <w:lang w:val="nl-NL" w:eastAsia="nl-NL"/>
        </w:rPr>
      </w:pPr>
    </w:p>
    <w:p w14:paraId="27F5FA0F" w14:textId="77777777" w:rsidR="00C95B61" w:rsidRPr="00F039C7" w:rsidRDefault="00C95B61" w:rsidP="004D7B46">
      <w:pPr>
        <w:spacing w:after="0" w:line="240" w:lineRule="auto"/>
        <w:ind w:left="709"/>
        <w:rPr>
          <w:strike/>
          <w:snapToGrid w:val="0"/>
          <w:color w:val="92D050"/>
          <w:lang w:val="nl-NL" w:eastAsia="nl-NL"/>
        </w:rPr>
      </w:pPr>
      <w:r w:rsidRPr="00F039C7">
        <w:rPr>
          <w:strike/>
          <w:snapToGrid w:val="0"/>
          <w:color w:val="92D050"/>
          <w:lang w:val="nl-NL" w:eastAsia="nl-NL"/>
        </w:rPr>
        <w:t>Op basis van de resultaten van de taalscreening, moeten de leerlingen die het Nederlands onvoldoende beheersen een actief taalintegratietraject Nederlands volgen.</w:t>
      </w:r>
    </w:p>
    <w:p w14:paraId="2286E84B" w14:textId="77777777" w:rsidR="00C95B61" w:rsidRPr="001601F5" w:rsidRDefault="00C95B61" w:rsidP="004D7B46">
      <w:pPr>
        <w:spacing w:after="0" w:line="240" w:lineRule="auto"/>
        <w:ind w:left="709"/>
        <w:rPr>
          <w:snapToGrid w:val="0"/>
          <w:lang w:val="nl-NL" w:eastAsia="nl-NL"/>
        </w:rPr>
      </w:pPr>
    </w:p>
    <w:p w14:paraId="2C8A4CBB" w14:textId="62753089" w:rsidR="00C95B61" w:rsidRPr="001601F5" w:rsidRDefault="00C95B61" w:rsidP="004D7B46">
      <w:pPr>
        <w:spacing w:after="0" w:line="240" w:lineRule="auto"/>
        <w:ind w:left="709"/>
        <w:rPr>
          <w:snapToGrid w:val="0"/>
          <w:lang w:val="nl-NL" w:eastAsia="nl-NL"/>
        </w:rPr>
      </w:pPr>
      <w:r w:rsidRPr="001601F5">
        <w:rPr>
          <w:snapToGrid w:val="0"/>
          <w:lang w:val="nl-NL" w:eastAsia="nl-NL"/>
        </w:rPr>
        <w:t>De screening is niet verplicht voor anderstalige nieuw</w:t>
      </w:r>
      <w:r w:rsidR="003D1725" w:rsidRPr="001601F5">
        <w:rPr>
          <w:snapToGrid w:val="0"/>
          <w:lang w:val="nl-NL" w:eastAsia="nl-NL"/>
        </w:rPr>
        <w:t>komers</w:t>
      </w:r>
      <w:r w:rsidR="00105F59" w:rsidRPr="001601F5">
        <w:rPr>
          <w:snapToGrid w:val="0"/>
          <w:lang w:val="nl-NL" w:eastAsia="nl-NL"/>
        </w:rPr>
        <w:t xml:space="preserve"> en leerlingen met een IAC-verslag.</w:t>
      </w:r>
    </w:p>
    <w:p w14:paraId="44D3E337" w14:textId="0FC0A0F5" w:rsidR="00105F59" w:rsidRPr="001601F5" w:rsidRDefault="00105F59" w:rsidP="004D7B46">
      <w:pPr>
        <w:spacing w:after="0" w:line="240" w:lineRule="auto"/>
        <w:ind w:left="709"/>
        <w:rPr>
          <w:snapToGrid w:val="0"/>
          <w:lang w:val="nl-NL" w:eastAsia="nl-NL"/>
        </w:rPr>
      </w:pPr>
    </w:p>
    <w:p w14:paraId="6BEB80A9" w14:textId="6D99CE34" w:rsidR="00105F59" w:rsidRPr="001601F5" w:rsidRDefault="00F039C7" w:rsidP="004D7B46">
      <w:pPr>
        <w:spacing w:after="0" w:line="240" w:lineRule="auto"/>
        <w:ind w:left="709"/>
        <w:rPr>
          <w:snapToGrid w:val="0"/>
          <w:lang w:val="nl-NL" w:eastAsia="nl-NL"/>
        </w:rPr>
      </w:pPr>
      <w:r w:rsidRPr="00F039C7">
        <w:rPr>
          <w:snapToGrid w:val="0"/>
          <w:color w:val="92D050"/>
          <w:lang w:val="nl-NL" w:eastAsia="nl-NL"/>
        </w:rPr>
        <w:t>Ook e</w:t>
      </w:r>
      <w:r w:rsidR="00105F59" w:rsidRPr="00F039C7">
        <w:rPr>
          <w:snapToGrid w:val="0"/>
          <w:color w:val="92D050"/>
          <w:lang w:val="nl-NL" w:eastAsia="nl-NL"/>
        </w:rPr>
        <w:t>en taalintegratietraject</w:t>
      </w:r>
      <w:r w:rsidR="00105F59" w:rsidRPr="001601F5">
        <w:rPr>
          <w:snapToGrid w:val="0"/>
          <w:lang w:val="nl-NL" w:eastAsia="nl-NL"/>
        </w:rPr>
        <w:t xml:space="preserve"> is niet verplicht, ook </w:t>
      </w:r>
      <w:r w:rsidRPr="00F039C7">
        <w:rPr>
          <w:snapToGrid w:val="0"/>
          <w:color w:val="92D050"/>
          <w:lang w:val="nl-NL" w:eastAsia="nl-NL"/>
        </w:rPr>
        <w:t xml:space="preserve">wanneer </w:t>
      </w:r>
      <w:r w:rsidRPr="00F039C7">
        <w:rPr>
          <w:strike/>
          <w:snapToGrid w:val="0"/>
          <w:color w:val="92D050"/>
          <w:lang w:val="nl-NL" w:eastAsia="nl-NL"/>
        </w:rPr>
        <w:t>a</w:t>
      </w:r>
      <w:r w:rsidR="00105F59" w:rsidRPr="00F039C7">
        <w:rPr>
          <w:strike/>
          <w:snapToGrid w:val="0"/>
          <w:color w:val="92D050"/>
          <w:lang w:val="nl-NL" w:eastAsia="nl-NL"/>
        </w:rPr>
        <w:t>ls</w:t>
      </w:r>
      <w:r w:rsidR="00105F59" w:rsidRPr="001601F5">
        <w:rPr>
          <w:snapToGrid w:val="0"/>
          <w:lang w:val="nl-NL" w:eastAsia="nl-NL"/>
        </w:rPr>
        <w:t xml:space="preserve"> uit de resultaten blijkt dat de leerling met een IAC-verslag het Nederlands onvoldoende beheerst.</w:t>
      </w:r>
    </w:p>
    <w:p w14:paraId="405F5A7B" w14:textId="7A0DA35B" w:rsidR="00105F59" w:rsidRPr="001601F5" w:rsidRDefault="00105F59" w:rsidP="004D7B46">
      <w:pPr>
        <w:spacing w:after="0" w:line="240" w:lineRule="auto"/>
        <w:ind w:left="709"/>
        <w:rPr>
          <w:snapToGrid w:val="0"/>
          <w:lang w:val="nl-NL" w:eastAsia="nl-NL"/>
        </w:rPr>
      </w:pPr>
      <w:r w:rsidRPr="001601F5">
        <w:rPr>
          <w:snapToGrid w:val="0"/>
          <w:lang w:val="nl-NL" w:eastAsia="nl-NL"/>
        </w:rPr>
        <w:t>Leerlingen die recht hebben op redelijke aanpassing of specifieke onderwijsmiddelen gedurende het schooljaar waarin de screening wordt afgenomen,</w:t>
      </w:r>
      <w:r w:rsidR="00F039C7">
        <w:rPr>
          <w:snapToGrid w:val="0"/>
          <w:lang w:val="nl-NL" w:eastAsia="nl-NL"/>
        </w:rPr>
        <w:t xml:space="preserve"> </w:t>
      </w:r>
      <w:r w:rsidR="00F039C7" w:rsidRPr="00F039C7">
        <w:rPr>
          <w:snapToGrid w:val="0"/>
          <w:color w:val="92D050"/>
          <w:lang w:val="nl-NL" w:eastAsia="nl-NL"/>
        </w:rPr>
        <w:t>behouden</w:t>
      </w:r>
      <w:r w:rsidRPr="00F039C7">
        <w:rPr>
          <w:snapToGrid w:val="0"/>
          <w:color w:val="92D050"/>
          <w:lang w:val="nl-NL" w:eastAsia="nl-NL"/>
        </w:rPr>
        <w:t xml:space="preserve"> </w:t>
      </w:r>
      <w:r w:rsidR="00F039C7">
        <w:rPr>
          <w:snapToGrid w:val="0"/>
          <w:color w:val="92D050"/>
          <w:lang w:val="nl-NL" w:eastAsia="nl-NL"/>
        </w:rPr>
        <w:t xml:space="preserve">het </w:t>
      </w:r>
      <w:r w:rsidRPr="00F039C7">
        <w:rPr>
          <w:strike/>
          <w:snapToGrid w:val="0"/>
          <w:color w:val="92D050"/>
          <w:lang w:val="nl-NL" w:eastAsia="nl-NL"/>
        </w:rPr>
        <w:t>hebben</w:t>
      </w:r>
      <w:r w:rsidRPr="00F039C7">
        <w:rPr>
          <w:snapToGrid w:val="0"/>
          <w:color w:val="92D050"/>
          <w:lang w:val="nl-NL" w:eastAsia="nl-NL"/>
        </w:rPr>
        <w:t xml:space="preserve"> </w:t>
      </w:r>
      <w:r w:rsidRPr="001601F5">
        <w:rPr>
          <w:snapToGrid w:val="0"/>
          <w:lang w:val="nl-NL" w:eastAsia="nl-NL"/>
        </w:rPr>
        <w:t xml:space="preserve">recht </w:t>
      </w:r>
      <w:r w:rsidRPr="00F039C7">
        <w:rPr>
          <w:strike/>
          <w:snapToGrid w:val="0"/>
          <w:color w:val="92D050"/>
          <w:lang w:val="nl-NL" w:eastAsia="nl-NL"/>
        </w:rPr>
        <w:t>op behoud en het gebruik</w:t>
      </w:r>
      <w:r w:rsidRPr="001601F5">
        <w:rPr>
          <w:snapToGrid w:val="0"/>
          <w:lang w:val="nl-NL" w:eastAsia="nl-NL"/>
        </w:rPr>
        <w:t xml:space="preserve"> </w:t>
      </w:r>
      <w:r w:rsidRPr="00F039C7">
        <w:rPr>
          <w:strike/>
          <w:snapToGrid w:val="0"/>
          <w:color w:val="92D050"/>
          <w:lang w:val="nl-NL" w:eastAsia="nl-NL"/>
        </w:rPr>
        <w:t>van</w:t>
      </w:r>
      <w:r w:rsidRPr="00F039C7">
        <w:rPr>
          <w:snapToGrid w:val="0"/>
          <w:color w:val="92D050"/>
          <w:lang w:val="nl-NL" w:eastAsia="nl-NL"/>
        </w:rPr>
        <w:t xml:space="preserve"> </w:t>
      </w:r>
      <w:r w:rsidR="00F039C7" w:rsidRPr="00F039C7">
        <w:rPr>
          <w:snapToGrid w:val="0"/>
          <w:color w:val="92D050"/>
          <w:lang w:val="nl-NL" w:eastAsia="nl-NL"/>
        </w:rPr>
        <w:t xml:space="preserve">om </w:t>
      </w:r>
      <w:r w:rsidRPr="001601F5">
        <w:rPr>
          <w:snapToGrid w:val="0"/>
          <w:lang w:val="nl-NL" w:eastAsia="nl-NL"/>
        </w:rPr>
        <w:t>die aanpassingen en leermiddelen</w:t>
      </w:r>
      <w:r w:rsidR="006E11A3" w:rsidRPr="001601F5">
        <w:rPr>
          <w:snapToGrid w:val="0"/>
          <w:lang w:val="nl-NL" w:eastAsia="nl-NL"/>
        </w:rPr>
        <w:t xml:space="preserve"> </w:t>
      </w:r>
      <w:r w:rsidR="00F039C7" w:rsidRPr="00F039C7">
        <w:rPr>
          <w:snapToGrid w:val="0"/>
          <w:color w:val="92D050"/>
          <w:lang w:val="nl-NL" w:eastAsia="nl-NL"/>
        </w:rPr>
        <w:t>te gebruiken</w:t>
      </w:r>
      <w:r w:rsidR="00F039C7">
        <w:rPr>
          <w:snapToGrid w:val="0"/>
          <w:lang w:val="nl-NL" w:eastAsia="nl-NL"/>
        </w:rPr>
        <w:t xml:space="preserve"> </w:t>
      </w:r>
      <w:r w:rsidR="006E11A3" w:rsidRPr="00F039C7">
        <w:rPr>
          <w:strike/>
          <w:snapToGrid w:val="0"/>
          <w:color w:val="92D050"/>
          <w:lang w:val="nl-NL" w:eastAsia="nl-NL"/>
        </w:rPr>
        <w:t>als ze</w:t>
      </w:r>
      <w:r w:rsidR="00F039C7" w:rsidRPr="00F039C7">
        <w:rPr>
          <w:strike/>
          <w:snapToGrid w:val="0"/>
          <w:color w:val="92D050"/>
          <w:lang w:val="nl-NL" w:eastAsia="nl-NL"/>
        </w:rPr>
        <w:t xml:space="preserve"> </w:t>
      </w:r>
      <w:r w:rsidR="006E11A3" w:rsidRPr="00F039C7">
        <w:rPr>
          <w:strike/>
          <w:snapToGrid w:val="0"/>
          <w:color w:val="92D050"/>
          <w:lang w:val="nl-NL" w:eastAsia="nl-NL"/>
        </w:rPr>
        <w:t>die</w:t>
      </w:r>
      <w:r w:rsidR="006E11A3" w:rsidRPr="001601F5">
        <w:rPr>
          <w:snapToGrid w:val="0"/>
          <w:lang w:val="nl-NL" w:eastAsia="nl-NL"/>
        </w:rPr>
        <w:t xml:space="preserve"> </w:t>
      </w:r>
      <w:r w:rsidR="00F039C7" w:rsidRPr="00F039C7">
        <w:rPr>
          <w:snapToGrid w:val="0"/>
          <w:color w:val="92D050"/>
          <w:lang w:val="nl-NL" w:eastAsia="nl-NL"/>
        </w:rPr>
        <w:t xml:space="preserve">tijdens </w:t>
      </w:r>
      <w:r w:rsidR="006E11A3" w:rsidRPr="001601F5">
        <w:rPr>
          <w:snapToGrid w:val="0"/>
          <w:lang w:val="nl-NL" w:eastAsia="nl-NL"/>
        </w:rPr>
        <w:t xml:space="preserve">screening </w:t>
      </w:r>
      <w:r w:rsidR="006E11A3" w:rsidRPr="00F039C7">
        <w:rPr>
          <w:strike/>
          <w:snapToGrid w:val="0"/>
          <w:color w:val="92D050"/>
          <w:lang w:val="nl-NL" w:eastAsia="nl-NL"/>
        </w:rPr>
        <w:t>afleggen</w:t>
      </w:r>
      <w:r w:rsidR="006E11A3" w:rsidRPr="001601F5">
        <w:rPr>
          <w:snapToGrid w:val="0"/>
          <w:lang w:val="nl-NL" w:eastAsia="nl-NL"/>
        </w:rPr>
        <w:t>.</w:t>
      </w:r>
    </w:p>
    <w:p w14:paraId="50AE6059" w14:textId="77777777" w:rsidR="00AE74EA" w:rsidRPr="001601F5" w:rsidRDefault="00AE74EA" w:rsidP="004D7B46">
      <w:pPr>
        <w:widowControl w:val="0"/>
        <w:spacing w:after="0" w:line="240" w:lineRule="auto"/>
        <w:ind w:firstLine="709"/>
        <w:rPr>
          <w:rFonts w:eastAsia="Times New Roman" w:cs="Arial"/>
          <w:b/>
          <w:snapToGrid w:val="0"/>
          <w:szCs w:val="20"/>
          <w:lang w:val="nl-NL" w:eastAsia="nl-NL"/>
        </w:rPr>
      </w:pPr>
    </w:p>
    <w:p w14:paraId="0E43855B" w14:textId="77777777" w:rsidR="00AE74EA" w:rsidRPr="001601F5" w:rsidRDefault="00AE74EA" w:rsidP="004D7B46">
      <w:pPr>
        <w:widowControl w:val="0"/>
        <w:spacing w:after="0" w:line="240" w:lineRule="auto"/>
        <w:ind w:firstLine="709"/>
        <w:rPr>
          <w:rFonts w:eastAsia="Times New Roman" w:cs="Arial"/>
          <w:b/>
          <w:snapToGrid w:val="0"/>
          <w:szCs w:val="20"/>
          <w:lang w:val="nl-NL" w:eastAsia="nl-NL"/>
        </w:rPr>
      </w:pPr>
    </w:p>
    <w:p w14:paraId="4F5FAC41" w14:textId="10954B98" w:rsidR="007C5175" w:rsidRPr="004C2BED" w:rsidRDefault="004A7A33" w:rsidP="004D7B46">
      <w:pPr>
        <w:widowControl w:val="0"/>
        <w:spacing w:after="0" w:line="240" w:lineRule="auto"/>
        <w:ind w:firstLine="709"/>
        <w:rPr>
          <w:rFonts w:eastAsia="Times New Roman" w:cs="Arial"/>
          <w:b/>
          <w:snapToGrid w:val="0"/>
          <w:szCs w:val="20"/>
          <w:lang w:val="nl-NL" w:eastAsia="nl-NL"/>
        </w:rPr>
      </w:pPr>
      <w:r w:rsidRPr="001601F5">
        <w:rPr>
          <w:rFonts w:eastAsia="Times New Roman" w:cs="Arial"/>
          <w:b/>
          <w:snapToGrid w:val="0"/>
          <w:szCs w:val="20"/>
          <w:lang w:val="nl-NL" w:eastAsia="nl-NL"/>
        </w:rPr>
        <w:t>1.</w:t>
      </w:r>
      <w:r w:rsidR="007C5175" w:rsidRPr="001601F5">
        <w:rPr>
          <w:rFonts w:eastAsia="Times New Roman" w:cs="Arial"/>
          <w:b/>
          <w:snapToGrid w:val="0"/>
          <w:szCs w:val="20"/>
          <w:lang w:val="nl-NL" w:eastAsia="nl-NL"/>
        </w:rPr>
        <w:t>5.</w:t>
      </w:r>
      <w:r w:rsidR="00F039C7">
        <w:rPr>
          <w:rFonts w:eastAsia="Times New Roman" w:cs="Arial"/>
          <w:b/>
          <w:snapToGrid w:val="0"/>
          <w:szCs w:val="20"/>
          <w:lang w:val="nl-NL" w:eastAsia="nl-NL"/>
        </w:rPr>
        <w:t>3</w:t>
      </w:r>
      <w:r w:rsidR="007C5175" w:rsidRPr="001601F5">
        <w:rPr>
          <w:rFonts w:eastAsia="Times New Roman" w:cs="Arial"/>
          <w:b/>
          <w:snapToGrid w:val="0"/>
          <w:szCs w:val="20"/>
          <w:lang w:val="nl-NL" w:eastAsia="nl-NL"/>
        </w:rPr>
        <w:t xml:space="preserve">. </w:t>
      </w:r>
      <w:r w:rsidR="00554765" w:rsidRPr="001601F5">
        <w:rPr>
          <w:rFonts w:eastAsia="Times New Roman" w:cs="Arial"/>
          <w:b/>
          <w:snapToGrid w:val="0"/>
          <w:szCs w:val="20"/>
          <w:lang w:val="nl-NL" w:eastAsia="nl-NL"/>
        </w:rPr>
        <w:t>Taalintegratietraject</w:t>
      </w:r>
    </w:p>
    <w:p w14:paraId="24601C4C" w14:textId="77777777" w:rsidR="00CB206E" w:rsidRPr="004C2BED" w:rsidRDefault="00CB206E" w:rsidP="00AF1927">
      <w:pPr>
        <w:widowControl w:val="0"/>
        <w:spacing w:after="0" w:line="240" w:lineRule="auto"/>
        <w:rPr>
          <w:rFonts w:eastAsia="Times New Roman" w:cs="Arial"/>
          <w:snapToGrid w:val="0"/>
          <w:szCs w:val="20"/>
          <w:lang w:val="nl-NL" w:eastAsia="nl-NL"/>
        </w:rPr>
      </w:pPr>
    </w:p>
    <w:p w14:paraId="162A4B8E" w14:textId="3077DC57" w:rsidR="007C5175" w:rsidRPr="004C2BED" w:rsidRDefault="003533AB" w:rsidP="004D7B46">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Op basis van de resultaten van de taalscreening voorziet</w:t>
      </w:r>
      <w:r w:rsidR="007C5175" w:rsidRPr="004C2BED">
        <w:rPr>
          <w:rFonts w:eastAsia="Times New Roman" w:cs="Arial"/>
          <w:snapToGrid w:val="0"/>
          <w:szCs w:val="20"/>
          <w:lang w:val="nl-NL" w:eastAsia="nl-NL"/>
        </w:rPr>
        <w:t xml:space="preserve"> </w:t>
      </w:r>
      <w:r w:rsidRPr="004C2BED">
        <w:rPr>
          <w:rFonts w:eastAsia="Times New Roman" w:cs="Arial"/>
          <w:snapToGrid w:val="0"/>
          <w:szCs w:val="20"/>
          <w:lang w:val="nl-NL" w:eastAsia="nl-NL"/>
        </w:rPr>
        <w:t xml:space="preserve">de school </w:t>
      </w:r>
      <w:r w:rsidR="005B6F8B" w:rsidRPr="004C2BED">
        <w:rPr>
          <w:rFonts w:eastAsia="Times New Roman" w:cs="Arial"/>
          <w:snapToGrid w:val="0"/>
          <w:szCs w:val="20"/>
          <w:lang w:val="nl-NL" w:eastAsia="nl-NL"/>
        </w:rPr>
        <w:t>een taaltrajec</w:t>
      </w:r>
      <w:r w:rsidRPr="004C2BED">
        <w:rPr>
          <w:rFonts w:eastAsia="Times New Roman" w:cs="Arial"/>
          <w:snapToGrid w:val="0"/>
          <w:szCs w:val="20"/>
          <w:lang w:val="nl-NL" w:eastAsia="nl-NL"/>
        </w:rPr>
        <w:t xml:space="preserve">t voor de </w:t>
      </w:r>
      <w:r w:rsidR="00692562" w:rsidRPr="004C2BED">
        <w:rPr>
          <w:rFonts w:eastAsia="Times New Roman" w:cs="Arial"/>
          <w:snapToGrid w:val="0"/>
          <w:szCs w:val="20"/>
          <w:lang w:val="nl-NL" w:eastAsia="nl-NL"/>
        </w:rPr>
        <w:t>leerlingen die het nodig hebben</w:t>
      </w:r>
      <w:r w:rsidR="00E80341" w:rsidRPr="004C2BED">
        <w:rPr>
          <w:rFonts w:eastAsia="Times New Roman" w:cs="Arial"/>
          <w:snapToGrid w:val="0"/>
          <w:szCs w:val="20"/>
          <w:lang w:val="nl-NL" w:eastAsia="nl-NL"/>
        </w:rPr>
        <w:t xml:space="preserve"> en voor de anderstalige nieuwkomers</w:t>
      </w:r>
      <w:r w:rsidR="005B6F8B" w:rsidRPr="004C2BED">
        <w:rPr>
          <w:rFonts w:eastAsia="Times New Roman" w:cs="Arial"/>
          <w:snapToGrid w:val="0"/>
          <w:szCs w:val="20"/>
          <w:lang w:val="nl-NL" w:eastAsia="nl-NL"/>
        </w:rPr>
        <w:t>.</w:t>
      </w:r>
      <w:r w:rsidR="00E80341" w:rsidRPr="004C2BED">
        <w:rPr>
          <w:rFonts w:eastAsia="Times New Roman" w:cs="Arial"/>
          <w:snapToGrid w:val="0"/>
          <w:szCs w:val="20"/>
          <w:lang w:val="nl-NL" w:eastAsia="nl-NL"/>
        </w:rPr>
        <w:t xml:space="preserve"> </w:t>
      </w:r>
      <w:r w:rsidR="005B6F8B" w:rsidRPr="004C2BED">
        <w:rPr>
          <w:rFonts w:eastAsia="Times New Roman" w:cs="Arial"/>
          <w:snapToGrid w:val="0"/>
          <w:szCs w:val="20"/>
          <w:lang w:val="nl-NL" w:eastAsia="nl-NL"/>
        </w:rPr>
        <w:t xml:space="preserve"> </w:t>
      </w:r>
      <w:r w:rsidRPr="004C2BED">
        <w:rPr>
          <w:rFonts w:eastAsia="Times New Roman" w:cs="Arial"/>
          <w:snapToGrid w:val="0"/>
          <w:szCs w:val="20"/>
          <w:lang w:val="nl-NL" w:eastAsia="nl-NL"/>
        </w:rPr>
        <w:t>Dit</w:t>
      </w:r>
      <w:r w:rsidR="00692562" w:rsidRPr="004C2BED">
        <w:rPr>
          <w:rFonts w:eastAsia="Times New Roman" w:cs="Arial"/>
          <w:snapToGrid w:val="0"/>
          <w:szCs w:val="20"/>
          <w:lang w:val="nl-NL" w:eastAsia="nl-NL"/>
        </w:rPr>
        <w:t xml:space="preserve"> taaltraject </w:t>
      </w:r>
      <w:r w:rsidR="007C5175" w:rsidRPr="004C2BED">
        <w:rPr>
          <w:rFonts w:eastAsia="Times New Roman" w:cs="Arial"/>
          <w:snapToGrid w:val="0"/>
          <w:szCs w:val="20"/>
          <w:lang w:val="nl-NL" w:eastAsia="nl-NL"/>
        </w:rPr>
        <w:t>s</w:t>
      </w:r>
      <w:r w:rsidR="004D7AF8" w:rsidRPr="004C2BED">
        <w:rPr>
          <w:rFonts w:eastAsia="Times New Roman" w:cs="Arial"/>
          <w:snapToGrid w:val="0"/>
          <w:szCs w:val="20"/>
          <w:lang w:val="nl-NL" w:eastAsia="nl-NL"/>
        </w:rPr>
        <w:t>l</w:t>
      </w:r>
      <w:r w:rsidR="007C5175" w:rsidRPr="004C2BED">
        <w:rPr>
          <w:rFonts w:eastAsia="Times New Roman" w:cs="Arial"/>
          <w:snapToGrid w:val="0"/>
          <w:szCs w:val="20"/>
          <w:lang w:val="nl-NL" w:eastAsia="nl-NL"/>
        </w:rPr>
        <w:t xml:space="preserve">uit </w:t>
      </w:r>
      <w:r w:rsidRPr="004C2BED">
        <w:rPr>
          <w:rFonts w:eastAsia="Times New Roman" w:cs="Arial"/>
          <w:snapToGrid w:val="0"/>
          <w:szCs w:val="20"/>
          <w:lang w:val="nl-NL" w:eastAsia="nl-NL"/>
        </w:rPr>
        <w:t xml:space="preserve">aan </w:t>
      </w:r>
      <w:r w:rsidR="007C5175" w:rsidRPr="004C2BED">
        <w:rPr>
          <w:rFonts w:eastAsia="Times New Roman" w:cs="Arial"/>
          <w:snapToGrid w:val="0"/>
          <w:szCs w:val="20"/>
          <w:lang w:val="nl-NL" w:eastAsia="nl-NL"/>
        </w:rPr>
        <w:t xml:space="preserve">bij de noden van de leerling </w:t>
      </w:r>
      <w:r w:rsidR="005B6F8B" w:rsidRPr="004C2BED">
        <w:rPr>
          <w:rFonts w:eastAsia="Times New Roman" w:cs="Arial"/>
          <w:snapToGrid w:val="0"/>
          <w:szCs w:val="20"/>
          <w:lang w:val="nl-NL" w:eastAsia="nl-NL"/>
        </w:rPr>
        <w:t>wat het Nederlands</w:t>
      </w:r>
      <w:r w:rsidRPr="004C2BED">
        <w:rPr>
          <w:rFonts w:eastAsia="Times New Roman" w:cs="Arial"/>
          <w:snapToGrid w:val="0"/>
          <w:szCs w:val="20"/>
          <w:lang w:val="nl-NL" w:eastAsia="nl-NL"/>
        </w:rPr>
        <w:t xml:space="preserve"> </w:t>
      </w:r>
      <w:r w:rsidR="00692562" w:rsidRPr="004C2BED">
        <w:rPr>
          <w:rFonts w:eastAsia="Times New Roman" w:cs="Arial"/>
          <w:snapToGrid w:val="0"/>
          <w:szCs w:val="20"/>
          <w:lang w:val="nl-NL" w:eastAsia="nl-NL"/>
        </w:rPr>
        <w:t>betreft</w:t>
      </w:r>
      <w:r w:rsidR="007C5175" w:rsidRPr="004C2BED">
        <w:rPr>
          <w:rFonts w:eastAsia="Times New Roman" w:cs="Arial"/>
          <w:snapToGrid w:val="0"/>
          <w:szCs w:val="20"/>
          <w:lang w:val="nl-NL" w:eastAsia="nl-NL"/>
        </w:rPr>
        <w:t>.</w:t>
      </w:r>
    </w:p>
    <w:p w14:paraId="647CA42C" w14:textId="1CB31D81" w:rsidR="00F039C7" w:rsidRPr="00F039C7" w:rsidRDefault="00F039C7" w:rsidP="004D7B46">
      <w:pPr>
        <w:widowControl w:val="0"/>
        <w:spacing w:after="0" w:line="240" w:lineRule="auto"/>
        <w:ind w:left="709"/>
        <w:rPr>
          <w:rFonts w:eastAsia="Times New Roman" w:cs="Arial"/>
          <w:strike/>
          <w:snapToGrid w:val="0"/>
          <w:color w:val="92D050"/>
          <w:szCs w:val="20"/>
          <w:lang w:val="nl-NL" w:eastAsia="nl-NL"/>
        </w:rPr>
      </w:pPr>
      <w:r w:rsidRPr="00F039C7">
        <w:rPr>
          <w:rFonts w:eastAsia="Times New Roman" w:cs="Arial"/>
          <w:snapToGrid w:val="0"/>
          <w:color w:val="92D050"/>
          <w:lang w:eastAsia="nl-NL"/>
        </w:rPr>
        <w:t>Leerlingen die volgens de taalscreening het Nederlands onvoldoende beheersen, moeten verplicht een actief taalintegratietraject Nederlands volgen. Dit traject omvat in principe een taalbad of een volwaardig alternatief dat dezelfde doelstellingen realiseert.</w:t>
      </w:r>
    </w:p>
    <w:p w14:paraId="014CC2DC" w14:textId="6AD41027" w:rsidR="00554765" w:rsidRPr="00F039C7" w:rsidRDefault="00554765" w:rsidP="004D7B46">
      <w:pPr>
        <w:widowControl w:val="0"/>
        <w:spacing w:after="0" w:line="240" w:lineRule="auto"/>
        <w:ind w:left="709"/>
        <w:rPr>
          <w:rFonts w:eastAsia="Times New Roman" w:cs="Arial"/>
          <w:strike/>
          <w:snapToGrid w:val="0"/>
          <w:color w:val="92D050"/>
          <w:szCs w:val="20"/>
          <w:lang w:val="nl-NL" w:eastAsia="nl-NL"/>
        </w:rPr>
      </w:pPr>
      <w:r w:rsidRPr="00F039C7">
        <w:rPr>
          <w:rFonts w:eastAsia="Times New Roman" w:cs="Arial"/>
          <w:strike/>
          <w:snapToGrid w:val="0"/>
          <w:color w:val="92D050"/>
          <w:szCs w:val="20"/>
          <w:lang w:val="nl-NL" w:eastAsia="nl-NL"/>
        </w:rPr>
        <w:t xml:space="preserve">Op basis van de resultaten van de taalscreening, moet de leerling die het Nederlands </w:t>
      </w:r>
      <w:r w:rsidRPr="00F039C7">
        <w:rPr>
          <w:rFonts w:eastAsia="Times New Roman" w:cs="Arial"/>
          <w:strike/>
          <w:snapToGrid w:val="0"/>
          <w:color w:val="92D050"/>
          <w:szCs w:val="20"/>
          <w:lang w:val="nl-NL" w:eastAsia="nl-NL"/>
        </w:rPr>
        <w:lastRenderedPageBreak/>
        <w:t>onvoldoende beheerst een actief taalintegratietraject Nederlands volgen met in beginsel een taalbad of een volwaardig alternatief dat deze resultaten bereikt.</w:t>
      </w:r>
    </w:p>
    <w:p w14:paraId="75F84B7F" w14:textId="7125F5BA" w:rsidR="001202BB" w:rsidRPr="004C2BED" w:rsidRDefault="001202BB" w:rsidP="004D7B46">
      <w:pPr>
        <w:widowControl w:val="0"/>
        <w:spacing w:after="0" w:line="240" w:lineRule="auto"/>
        <w:ind w:left="709"/>
        <w:rPr>
          <w:rFonts w:eastAsia="Times New Roman" w:cs="Arial"/>
          <w:snapToGrid w:val="0"/>
          <w:szCs w:val="20"/>
          <w:lang w:val="nl-NL" w:eastAsia="nl-NL"/>
        </w:rPr>
      </w:pPr>
    </w:p>
    <w:p w14:paraId="38020ADE" w14:textId="77777777" w:rsidR="00700831" w:rsidRPr="004C2BED" w:rsidRDefault="00700831" w:rsidP="004D7B46">
      <w:pPr>
        <w:widowControl w:val="0"/>
        <w:spacing w:after="0" w:line="240" w:lineRule="auto"/>
        <w:ind w:left="709"/>
        <w:rPr>
          <w:rFonts w:eastAsia="Times New Roman" w:cs="Arial"/>
          <w:snapToGrid w:val="0"/>
          <w:szCs w:val="20"/>
          <w:lang w:val="nl-NL" w:eastAsia="nl-NL"/>
        </w:rPr>
      </w:pPr>
    </w:p>
    <w:p w14:paraId="03AB3E91" w14:textId="6EB4E836" w:rsidR="00554765" w:rsidRPr="004C2BED" w:rsidRDefault="00554765" w:rsidP="00554765">
      <w:pPr>
        <w:widowControl w:val="0"/>
        <w:spacing w:after="0" w:line="240" w:lineRule="auto"/>
        <w:ind w:firstLine="709"/>
        <w:rPr>
          <w:rFonts w:eastAsia="Times New Roman" w:cs="Arial"/>
          <w:b/>
          <w:snapToGrid w:val="0"/>
          <w:szCs w:val="20"/>
          <w:lang w:val="nl-NL" w:eastAsia="nl-NL"/>
        </w:rPr>
      </w:pPr>
      <w:r w:rsidRPr="004C2BED">
        <w:rPr>
          <w:rFonts w:eastAsia="Times New Roman" w:cs="Arial"/>
          <w:b/>
          <w:snapToGrid w:val="0"/>
          <w:szCs w:val="20"/>
          <w:lang w:val="nl-NL" w:eastAsia="nl-NL"/>
        </w:rPr>
        <w:t>1.5.</w:t>
      </w:r>
      <w:r w:rsidR="00F039C7">
        <w:rPr>
          <w:rFonts w:eastAsia="Times New Roman" w:cs="Arial"/>
          <w:b/>
          <w:snapToGrid w:val="0"/>
          <w:szCs w:val="20"/>
          <w:lang w:val="nl-NL" w:eastAsia="nl-NL"/>
        </w:rPr>
        <w:t>4</w:t>
      </w:r>
      <w:r w:rsidRPr="004C2BED">
        <w:rPr>
          <w:rFonts w:eastAsia="Times New Roman" w:cs="Arial"/>
          <w:b/>
          <w:snapToGrid w:val="0"/>
          <w:szCs w:val="20"/>
          <w:lang w:val="nl-NL" w:eastAsia="nl-NL"/>
        </w:rPr>
        <w:t>. Taalbad</w:t>
      </w:r>
    </w:p>
    <w:p w14:paraId="5B8BEEFB" w14:textId="77777777" w:rsidR="00554765" w:rsidRPr="004C2BED" w:rsidRDefault="00554765" w:rsidP="00554765">
      <w:pPr>
        <w:widowControl w:val="0"/>
        <w:spacing w:after="0" w:line="240" w:lineRule="auto"/>
        <w:rPr>
          <w:rFonts w:eastAsia="Times New Roman" w:cs="Arial"/>
          <w:snapToGrid w:val="0"/>
          <w:szCs w:val="20"/>
          <w:lang w:val="nl-NL" w:eastAsia="nl-NL"/>
        </w:rPr>
      </w:pPr>
    </w:p>
    <w:p w14:paraId="3D16800A" w14:textId="3203D1FE" w:rsidR="00554765" w:rsidRDefault="00554765" w:rsidP="00554765">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Als de leerlingen het Nederlands onvoldoende</w:t>
      </w:r>
      <w:r w:rsidR="0061008A" w:rsidRPr="004C2BED">
        <w:rPr>
          <w:rFonts w:eastAsia="Times New Roman" w:cs="Arial"/>
          <w:snapToGrid w:val="0"/>
          <w:szCs w:val="20"/>
          <w:lang w:val="nl-NL" w:eastAsia="nl-NL"/>
        </w:rPr>
        <w:t xml:space="preserve"> kennen om de lessen te kunnen volgen, kan de school een taalbad organiseren. Het doel van het volgen van een taalbad is dat de leerling voltijds en intensief de Nederlandse taal leert om zo snel mogelijk te kunnen deelnemen aan de reguliere onderwijsactiviteiten.</w:t>
      </w:r>
    </w:p>
    <w:p w14:paraId="579BCF8B" w14:textId="77777777" w:rsidR="006A5C3F" w:rsidRDefault="006A5C3F" w:rsidP="00554765">
      <w:pPr>
        <w:widowControl w:val="0"/>
        <w:spacing w:after="0" w:line="240" w:lineRule="auto"/>
        <w:ind w:left="709"/>
        <w:rPr>
          <w:rFonts w:eastAsia="Times New Roman" w:cs="Arial"/>
          <w:snapToGrid w:val="0"/>
          <w:szCs w:val="20"/>
          <w:lang w:val="nl-NL" w:eastAsia="nl-NL"/>
        </w:rPr>
      </w:pPr>
    </w:p>
    <w:p w14:paraId="2D921E3D" w14:textId="0F75F246" w:rsidR="00F039C7" w:rsidRPr="003F30CF" w:rsidRDefault="006A5C3F" w:rsidP="00554765">
      <w:pPr>
        <w:widowControl w:val="0"/>
        <w:spacing w:after="0" w:line="240" w:lineRule="auto"/>
        <w:ind w:left="709"/>
        <w:rPr>
          <w:rFonts w:asciiTheme="minorHAnsi" w:eastAsia="Times New Roman" w:hAnsiTheme="minorHAnsi" w:cstheme="minorHAnsi"/>
          <w:snapToGrid w:val="0"/>
          <w:color w:val="92D050"/>
          <w:lang w:eastAsia="nl-NL"/>
        </w:rPr>
      </w:pPr>
      <w:r w:rsidRPr="003F30CF">
        <w:rPr>
          <w:rFonts w:asciiTheme="minorHAnsi" w:eastAsia="Times New Roman" w:hAnsiTheme="minorHAnsi" w:cstheme="minorHAnsi"/>
          <w:snapToGrid w:val="0"/>
          <w:color w:val="92D050"/>
          <w:lang w:eastAsia="nl-NL"/>
        </w:rPr>
        <w:t>Tijdens het taalbad krijgt de leerling extra intensieve ondersteuning Nederlands, aangepast aan zijn of haar noden. Waar mogelijk wordt dit gecombineerd met maximale integratie in de gewone klaswerking en schoolactiviteiten.</w:t>
      </w:r>
    </w:p>
    <w:p w14:paraId="3ADC14B0" w14:textId="77777777" w:rsidR="006A5C3F" w:rsidRPr="004C2BED" w:rsidRDefault="006A5C3F" w:rsidP="00554765">
      <w:pPr>
        <w:widowControl w:val="0"/>
        <w:spacing w:after="0" w:line="240" w:lineRule="auto"/>
        <w:ind w:left="709"/>
        <w:rPr>
          <w:rFonts w:eastAsia="Times New Roman" w:cs="Arial"/>
          <w:snapToGrid w:val="0"/>
          <w:szCs w:val="20"/>
          <w:lang w:val="nl-NL" w:eastAsia="nl-NL"/>
        </w:rPr>
      </w:pPr>
    </w:p>
    <w:p w14:paraId="2C66A09F" w14:textId="2DC8DDD8" w:rsidR="0061008A" w:rsidRPr="003F30CF" w:rsidRDefault="0061008A" w:rsidP="00554765">
      <w:pPr>
        <w:widowControl w:val="0"/>
        <w:spacing w:after="0" w:line="240" w:lineRule="auto"/>
        <w:ind w:left="709"/>
        <w:rPr>
          <w:rFonts w:eastAsia="Times New Roman" w:cs="Arial"/>
          <w:snapToGrid w:val="0"/>
          <w:color w:val="92D050"/>
          <w:szCs w:val="20"/>
          <w:lang w:val="nl-NL" w:eastAsia="nl-NL"/>
        </w:rPr>
      </w:pPr>
      <w:r w:rsidRPr="004C2BED">
        <w:rPr>
          <w:rFonts w:eastAsia="Times New Roman" w:cs="Arial"/>
          <w:snapToGrid w:val="0"/>
          <w:szCs w:val="20"/>
          <w:lang w:val="nl-NL" w:eastAsia="nl-NL"/>
        </w:rPr>
        <w:t>Een taalbad omvat intensieve onderwijsactiviteiten die tot doel hebben de leerling door onderdompeling in de onderwijstaal, deze onderwijstaal te laten verwerven in functie van een snelle integratie in de reguliere onderwijsactiviteiten.  Dit kan een voltijds traject zijn.  Een leerling kan gedurende het basisonderwijs maximaal één jaar een voltijds taalbad of voltijds gelijkwaardig alternatief volgen.</w:t>
      </w:r>
      <w:r w:rsidR="003F30CF">
        <w:rPr>
          <w:rFonts w:eastAsia="Times New Roman" w:cs="Arial"/>
          <w:snapToGrid w:val="0"/>
          <w:szCs w:val="20"/>
          <w:lang w:val="nl-NL" w:eastAsia="nl-NL"/>
        </w:rPr>
        <w:t xml:space="preserve"> </w:t>
      </w:r>
      <w:r w:rsidR="003F30CF" w:rsidRPr="003F30CF">
        <w:rPr>
          <w:rFonts w:asciiTheme="minorHAnsi" w:eastAsia="Times New Roman" w:hAnsiTheme="minorHAnsi" w:cstheme="minorHAnsi"/>
          <w:snapToGrid w:val="0"/>
          <w:color w:val="92D050"/>
          <w:lang w:eastAsia="nl-NL"/>
        </w:rPr>
        <w:t>Het taalbad is steeds tijdelijk en gericht op een vlotte doorstroom naar het reguliere klasgebeuren.</w:t>
      </w:r>
    </w:p>
    <w:p w14:paraId="18226A41" w14:textId="7B52F735" w:rsidR="001202BB" w:rsidRPr="003F30CF" w:rsidRDefault="001202BB" w:rsidP="004D7B46">
      <w:pPr>
        <w:widowControl w:val="0"/>
        <w:spacing w:after="0" w:line="240" w:lineRule="auto"/>
        <w:ind w:left="709"/>
        <w:rPr>
          <w:rFonts w:eastAsia="Times New Roman" w:cs="Arial"/>
          <w:snapToGrid w:val="0"/>
          <w:color w:val="92D050"/>
          <w:szCs w:val="20"/>
          <w:lang w:val="nl-NL" w:eastAsia="nl-NL"/>
        </w:rPr>
      </w:pPr>
    </w:p>
    <w:p w14:paraId="32130E13" w14:textId="6D079FC6" w:rsidR="001202BB" w:rsidRDefault="003F30CF" w:rsidP="004D7B46">
      <w:pPr>
        <w:widowControl w:val="0"/>
        <w:spacing w:after="0" w:line="240" w:lineRule="auto"/>
        <w:ind w:left="709"/>
        <w:rPr>
          <w:rFonts w:eastAsia="Times New Roman" w:cs="Arial"/>
          <w:b/>
          <w:snapToGrid w:val="0"/>
          <w:szCs w:val="20"/>
          <w:lang w:val="nl-NL" w:eastAsia="nl-NL"/>
        </w:rPr>
      </w:pPr>
      <w:r>
        <w:rPr>
          <w:rFonts w:eastAsia="Times New Roman" w:cs="Arial"/>
          <w:b/>
          <w:snapToGrid w:val="0"/>
          <w:szCs w:val="20"/>
          <w:lang w:val="nl-NL" w:eastAsia="nl-NL"/>
        </w:rPr>
        <w:t>1.5.5. Taalheldklassen</w:t>
      </w:r>
    </w:p>
    <w:p w14:paraId="58895954" w14:textId="60F5CC42" w:rsidR="003F30CF" w:rsidRDefault="003F30CF" w:rsidP="004D7B46">
      <w:pPr>
        <w:widowControl w:val="0"/>
        <w:spacing w:after="0" w:line="240" w:lineRule="auto"/>
        <w:ind w:left="709"/>
        <w:rPr>
          <w:rFonts w:eastAsia="Times New Roman" w:cs="Arial"/>
          <w:b/>
          <w:snapToGrid w:val="0"/>
          <w:szCs w:val="20"/>
          <w:lang w:val="nl-NL" w:eastAsia="nl-NL"/>
        </w:rPr>
      </w:pPr>
    </w:p>
    <w:p w14:paraId="296D1A17" w14:textId="77777777" w:rsidR="003F30CF" w:rsidRP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Vanaf het tweede leerjaar kan de school, eventueel in samenwerking met andere scholen, werken met taalheldklassen. Deze klassen zijn bedoeld voor anderstalige leerlingen of leerlingen die nog onvoldoende Nederlands beheersen om het reguliere onderwijs vlot te volgen. In een taalheldklas krijgen leerlingen intensieve ondersteuning Nederlands zodat zij zo snel mogelijk kunnen aansluiten bij het reguliere onderwijs. Een taalheldtraject is tijdelijk en wordt regelmatig geëvalueerd door de school.</w:t>
      </w:r>
    </w:p>
    <w:p w14:paraId="598EBAD2" w14:textId="77777777" w:rsidR="003F30CF" w:rsidRPr="009612C9" w:rsidRDefault="003F30CF" w:rsidP="003F30CF">
      <w:pPr>
        <w:pStyle w:val="Lijstalinea"/>
        <w:widowControl w:val="0"/>
        <w:ind w:left="792"/>
        <w:rPr>
          <w:rFonts w:asciiTheme="minorHAnsi" w:eastAsia="Times New Roman" w:hAnsiTheme="minorHAnsi" w:cstheme="minorHAnsi"/>
          <w:bCs/>
          <w:snapToGrid w:val="0"/>
          <w:color w:val="F79646" w:themeColor="accent6"/>
          <w:lang w:eastAsia="nl-NL"/>
        </w:rPr>
      </w:pPr>
    </w:p>
    <w:p w14:paraId="53A1FBA8" w14:textId="524B3607" w:rsidR="003F30CF" w:rsidRDefault="003F30CF" w:rsidP="00604691">
      <w:pPr>
        <w:pStyle w:val="Lijstalinea"/>
        <w:widowControl w:val="0"/>
        <w:numPr>
          <w:ilvl w:val="2"/>
          <w:numId w:val="60"/>
        </w:numPr>
        <w:tabs>
          <w:tab w:val="left" w:pos="2060"/>
        </w:tabs>
        <w:spacing w:after="0" w:line="240" w:lineRule="auto"/>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Extra taalremediëring</w:t>
      </w:r>
    </w:p>
    <w:p w14:paraId="2A6482E3" w14:textId="77777777" w:rsidR="003F30CF" w:rsidRDefault="003F30CF" w:rsidP="003F30CF">
      <w:pPr>
        <w:pStyle w:val="Lijstalinea"/>
        <w:widowControl w:val="0"/>
        <w:tabs>
          <w:tab w:val="left" w:pos="2060"/>
        </w:tabs>
        <w:spacing w:after="0" w:line="240" w:lineRule="auto"/>
        <w:ind w:left="1512"/>
        <w:rPr>
          <w:rFonts w:asciiTheme="minorHAnsi" w:eastAsia="Times New Roman" w:hAnsiTheme="minorHAnsi" w:cstheme="minorHAnsi"/>
          <w:b/>
          <w:snapToGrid w:val="0"/>
          <w:lang w:eastAsia="nl-NL"/>
        </w:rPr>
      </w:pPr>
    </w:p>
    <w:p w14:paraId="08402F0E" w14:textId="77777777" w:rsidR="003F30CF" w:rsidRP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De school kan bijkomende taalondersteuning organiseren voor leerlingen met specifieke taalnoden.</w:t>
      </w:r>
    </w:p>
    <w:p w14:paraId="2159E974" w14:textId="6CFDF7DC" w:rsid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Deze ondersteuning kan plaatsvinden tijdens of buiten de reguliere lestijden. Wanneer de ondersteuning buiten de gewone schooluren georganiseerd wordt, worden ouders hiervan tijdig op de hoogte gebracht.</w:t>
      </w:r>
    </w:p>
    <w:p w14:paraId="661A9201" w14:textId="24601D89" w:rsid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p>
    <w:p w14:paraId="348B87C6" w14:textId="03D5E581" w:rsidR="003F30CF" w:rsidRDefault="003F30CF" w:rsidP="00604691">
      <w:pPr>
        <w:pStyle w:val="Lijstalinea"/>
        <w:widowControl w:val="0"/>
        <w:numPr>
          <w:ilvl w:val="2"/>
          <w:numId w:val="60"/>
        </w:numPr>
        <w:tabs>
          <w:tab w:val="left" w:pos="2060"/>
        </w:tabs>
        <w:spacing w:after="0" w:line="240" w:lineRule="auto"/>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Verwachtingen naar ouders toe</w:t>
      </w:r>
    </w:p>
    <w:p w14:paraId="77E68CD3" w14:textId="77777777" w:rsidR="003F30CF" w:rsidRDefault="003F30CF" w:rsidP="003F30CF">
      <w:pPr>
        <w:pStyle w:val="Lijstalinea"/>
        <w:widowControl w:val="0"/>
        <w:ind w:left="792"/>
        <w:rPr>
          <w:rFonts w:asciiTheme="minorHAnsi" w:eastAsia="Times New Roman" w:hAnsiTheme="minorHAnsi" w:cstheme="minorHAnsi"/>
          <w:bCs/>
          <w:snapToGrid w:val="0"/>
          <w:color w:val="F79646" w:themeColor="accent6"/>
          <w:lang w:eastAsia="nl-NL"/>
        </w:rPr>
      </w:pPr>
    </w:p>
    <w:p w14:paraId="67E47A83" w14:textId="27620F02" w:rsidR="003F30CF" w:rsidRP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 xml:space="preserve">De school rekent op de medewerking van ouders om de taalontwikkeling van hun kind te stimuleren. </w:t>
      </w:r>
      <w:r w:rsidRPr="003F30CF">
        <w:rPr>
          <w:rFonts w:asciiTheme="minorHAnsi" w:eastAsia="Times New Roman" w:hAnsiTheme="minorHAnsi" w:cstheme="minorHAnsi"/>
          <w:bCs/>
          <w:snapToGrid w:val="0"/>
          <w:color w:val="92D050"/>
          <w:lang w:eastAsia="nl-NL"/>
        </w:rPr>
        <w:br/>
        <w:t>Ouders worden aangemoedigd om:</w:t>
      </w:r>
    </w:p>
    <w:p w14:paraId="433CEDA6" w14:textId="77777777" w:rsidR="003F30CF" w:rsidRPr="003F30CF" w:rsidRDefault="003F30CF" w:rsidP="00604691">
      <w:pPr>
        <w:pStyle w:val="Lijstalinea"/>
        <w:widowControl w:val="0"/>
        <w:numPr>
          <w:ilvl w:val="0"/>
          <w:numId w:val="61"/>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 xml:space="preserve">regelmatig met hun kind te praten; </w:t>
      </w:r>
    </w:p>
    <w:p w14:paraId="1375CF07" w14:textId="77777777" w:rsidR="003F30CF" w:rsidRPr="003F30CF" w:rsidRDefault="003F30CF" w:rsidP="00604691">
      <w:pPr>
        <w:pStyle w:val="Lijstalinea"/>
        <w:widowControl w:val="0"/>
        <w:numPr>
          <w:ilvl w:val="0"/>
          <w:numId w:val="61"/>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 xml:space="preserve">voor te lezen; </w:t>
      </w:r>
    </w:p>
    <w:p w14:paraId="2993EB3A" w14:textId="77777777" w:rsidR="003F30CF" w:rsidRPr="003F30CF" w:rsidRDefault="003F30CF" w:rsidP="00604691">
      <w:pPr>
        <w:pStyle w:val="Lijstalinea"/>
        <w:widowControl w:val="0"/>
        <w:numPr>
          <w:ilvl w:val="0"/>
          <w:numId w:val="61"/>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 xml:space="preserve">aanwezig te zijn op oudercontacten; </w:t>
      </w:r>
    </w:p>
    <w:p w14:paraId="2AB3E5F1" w14:textId="77777777" w:rsidR="003F30CF" w:rsidRPr="003F30CF" w:rsidRDefault="003F30CF" w:rsidP="00604691">
      <w:pPr>
        <w:pStyle w:val="Lijstalinea"/>
        <w:widowControl w:val="0"/>
        <w:numPr>
          <w:ilvl w:val="0"/>
          <w:numId w:val="61"/>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 xml:space="preserve">deel te nemen aan </w:t>
      </w:r>
      <w:proofErr w:type="spellStart"/>
      <w:r w:rsidRPr="003F30CF">
        <w:rPr>
          <w:rFonts w:asciiTheme="minorHAnsi" w:eastAsia="Times New Roman" w:hAnsiTheme="minorHAnsi" w:cstheme="minorHAnsi"/>
          <w:bCs/>
          <w:snapToGrid w:val="0"/>
          <w:color w:val="92D050"/>
          <w:lang w:eastAsia="nl-NL"/>
        </w:rPr>
        <w:t>taalstimulerende</w:t>
      </w:r>
      <w:proofErr w:type="spellEnd"/>
      <w:r w:rsidRPr="003F30CF">
        <w:rPr>
          <w:rFonts w:asciiTheme="minorHAnsi" w:eastAsia="Times New Roman" w:hAnsiTheme="minorHAnsi" w:cstheme="minorHAnsi"/>
          <w:bCs/>
          <w:snapToGrid w:val="0"/>
          <w:color w:val="92D050"/>
          <w:lang w:eastAsia="nl-NL"/>
        </w:rPr>
        <w:t xml:space="preserve"> activiteiten van de school; </w:t>
      </w:r>
    </w:p>
    <w:p w14:paraId="5289082B" w14:textId="77777777" w:rsidR="003F30CF" w:rsidRPr="003F30CF" w:rsidRDefault="003F30CF" w:rsidP="00604691">
      <w:pPr>
        <w:pStyle w:val="Lijstalinea"/>
        <w:widowControl w:val="0"/>
        <w:numPr>
          <w:ilvl w:val="0"/>
          <w:numId w:val="61"/>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de school te informeren over taalnoden van hun kind.</w:t>
      </w:r>
    </w:p>
    <w:p w14:paraId="796B3DE9" w14:textId="77777777" w:rsidR="003F30CF" w:rsidRDefault="003F30CF" w:rsidP="003F30CF">
      <w:pPr>
        <w:widowControl w:val="0"/>
        <w:tabs>
          <w:tab w:val="left" w:pos="2060"/>
        </w:tabs>
        <w:spacing w:after="0" w:line="240" w:lineRule="auto"/>
        <w:rPr>
          <w:rFonts w:asciiTheme="minorHAnsi" w:eastAsia="Times New Roman" w:hAnsiTheme="minorHAnsi" w:cstheme="minorHAnsi"/>
          <w:b/>
          <w:snapToGrid w:val="0"/>
          <w:lang w:eastAsia="nl-NL"/>
        </w:rPr>
      </w:pPr>
    </w:p>
    <w:p w14:paraId="42AD3A68" w14:textId="3BD33A11" w:rsidR="003F30CF" w:rsidRPr="003F30CF" w:rsidRDefault="003F30CF" w:rsidP="00604691">
      <w:pPr>
        <w:pStyle w:val="Lijstalinea"/>
        <w:widowControl w:val="0"/>
        <w:numPr>
          <w:ilvl w:val="2"/>
          <w:numId w:val="60"/>
        </w:numPr>
        <w:tabs>
          <w:tab w:val="left" w:pos="2060"/>
        </w:tabs>
        <w:spacing w:after="0" w:line="240" w:lineRule="auto"/>
        <w:rPr>
          <w:rFonts w:asciiTheme="minorHAnsi" w:eastAsia="Times New Roman" w:hAnsiTheme="minorHAnsi" w:cstheme="minorHAnsi"/>
          <w:b/>
          <w:snapToGrid w:val="0"/>
          <w:lang w:eastAsia="nl-NL"/>
        </w:rPr>
      </w:pPr>
      <w:r w:rsidRPr="003F30CF">
        <w:rPr>
          <w:rFonts w:asciiTheme="minorHAnsi" w:eastAsia="Times New Roman" w:hAnsiTheme="minorHAnsi" w:cstheme="minorHAnsi"/>
          <w:b/>
          <w:snapToGrid w:val="0"/>
          <w:lang w:eastAsia="nl-NL"/>
        </w:rPr>
        <w:t>Communicatie met ouders</w:t>
      </w:r>
    </w:p>
    <w:p w14:paraId="0AA66E71" w14:textId="04BC0442" w:rsidR="003F30CF" w:rsidRP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De school communiceert helder met ouders over:</w:t>
      </w:r>
    </w:p>
    <w:p w14:paraId="273E9836" w14:textId="77777777" w:rsidR="003F30CF" w:rsidRPr="003F30CF" w:rsidRDefault="003F30CF" w:rsidP="00604691">
      <w:pPr>
        <w:pStyle w:val="Lijstalinea"/>
        <w:widowControl w:val="0"/>
        <w:numPr>
          <w:ilvl w:val="0"/>
          <w:numId w:val="62"/>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resultaten van taalobservaties en screenings;</w:t>
      </w:r>
    </w:p>
    <w:p w14:paraId="2A79D1B5" w14:textId="37789024" w:rsidR="003F30CF" w:rsidRPr="003F30CF" w:rsidRDefault="003F30CF" w:rsidP="00604691">
      <w:pPr>
        <w:pStyle w:val="Lijstalinea"/>
        <w:widowControl w:val="0"/>
        <w:numPr>
          <w:ilvl w:val="0"/>
          <w:numId w:val="62"/>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eventuele deelname aan taalondersteuning;</w:t>
      </w:r>
    </w:p>
    <w:p w14:paraId="1E6EC7CD" w14:textId="77777777" w:rsidR="003F30CF" w:rsidRPr="003F30CF" w:rsidRDefault="003F30CF" w:rsidP="00604691">
      <w:pPr>
        <w:pStyle w:val="Lijstalinea"/>
        <w:widowControl w:val="0"/>
        <w:numPr>
          <w:ilvl w:val="0"/>
          <w:numId w:val="62"/>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de evolutie van de taalontwikkeling van het kind;</w:t>
      </w:r>
    </w:p>
    <w:p w14:paraId="1AF3BC0C" w14:textId="77777777" w:rsidR="003F30CF" w:rsidRPr="003F30CF" w:rsidRDefault="003F30CF" w:rsidP="00604691">
      <w:pPr>
        <w:pStyle w:val="Lijstalinea"/>
        <w:widowControl w:val="0"/>
        <w:numPr>
          <w:ilvl w:val="0"/>
          <w:numId w:val="62"/>
        </w:numPr>
        <w:tabs>
          <w:tab w:val="left" w:pos="2060"/>
        </w:tabs>
        <w:spacing w:after="0" w:line="240" w:lineRule="auto"/>
        <w:rPr>
          <w:rFonts w:asciiTheme="minorHAnsi" w:eastAsia="Times New Roman" w:hAnsiTheme="minorHAnsi" w:cstheme="minorHAnsi"/>
          <w:bCs/>
          <w:snapToGrid w:val="0"/>
          <w:color w:val="92D050"/>
          <w:lang w:eastAsia="nl-NL"/>
        </w:rPr>
      </w:pPr>
      <w:r w:rsidRPr="003F30CF">
        <w:rPr>
          <w:rFonts w:asciiTheme="minorHAnsi" w:eastAsia="Times New Roman" w:hAnsiTheme="minorHAnsi" w:cstheme="minorHAnsi"/>
          <w:bCs/>
          <w:snapToGrid w:val="0"/>
          <w:color w:val="92D050"/>
          <w:lang w:eastAsia="nl-NL"/>
        </w:rPr>
        <w:t>mogelijke overgang naar of vanuit een taalheldklas of taalbadtraject.</w:t>
      </w:r>
    </w:p>
    <w:p w14:paraId="1659DD33" w14:textId="77777777" w:rsidR="003F30CF" w:rsidRPr="003F30CF" w:rsidRDefault="003F30CF" w:rsidP="003F30CF">
      <w:pPr>
        <w:pStyle w:val="Lijstalinea"/>
        <w:widowControl w:val="0"/>
        <w:ind w:left="792"/>
        <w:rPr>
          <w:rFonts w:asciiTheme="minorHAnsi" w:eastAsia="Times New Roman" w:hAnsiTheme="minorHAnsi" w:cstheme="minorHAnsi"/>
          <w:bCs/>
          <w:snapToGrid w:val="0"/>
          <w:color w:val="92D050"/>
          <w:lang w:eastAsia="nl-NL"/>
        </w:rPr>
      </w:pPr>
    </w:p>
    <w:p w14:paraId="50A9E714" w14:textId="77777777" w:rsidR="003F30CF" w:rsidRPr="003F30CF" w:rsidRDefault="003F30CF" w:rsidP="004D7B46">
      <w:pPr>
        <w:widowControl w:val="0"/>
        <w:spacing w:after="0" w:line="240" w:lineRule="auto"/>
        <w:ind w:left="709"/>
        <w:rPr>
          <w:rFonts w:eastAsia="Times New Roman" w:cs="Arial"/>
          <w:b/>
          <w:snapToGrid w:val="0"/>
          <w:szCs w:val="20"/>
          <w:lang w:val="nl-NL" w:eastAsia="nl-NL"/>
        </w:rPr>
      </w:pPr>
    </w:p>
    <w:p w14:paraId="1592955C" w14:textId="3378955B" w:rsidR="001202BB" w:rsidRPr="004C2BED" w:rsidRDefault="001202BB" w:rsidP="004D7B46">
      <w:pPr>
        <w:widowControl w:val="0"/>
        <w:spacing w:after="0" w:line="240" w:lineRule="auto"/>
        <w:ind w:left="709"/>
        <w:rPr>
          <w:rFonts w:eastAsia="Times New Roman" w:cs="Arial"/>
          <w:snapToGrid w:val="0"/>
          <w:szCs w:val="20"/>
          <w:lang w:val="nl-NL" w:eastAsia="nl-NL"/>
        </w:rPr>
      </w:pPr>
    </w:p>
    <w:p w14:paraId="55AD7A3A" w14:textId="77777777" w:rsidR="005268AD" w:rsidRPr="004C2BED" w:rsidRDefault="00C262EB" w:rsidP="00AF1927">
      <w:pPr>
        <w:spacing w:line="240" w:lineRule="auto"/>
        <w:rPr>
          <w:rFonts w:cs="Arial"/>
          <w:b/>
          <w:sz w:val="36"/>
          <w:szCs w:val="36"/>
        </w:rPr>
      </w:pPr>
      <w:r w:rsidRPr="004C2BED">
        <w:rPr>
          <w:rFonts w:cs="Arial"/>
          <w:b/>
          <w:sz w:val="36"/>
          <w:szCs w:val="36"/>
        </w:rPr>
        <w:t>Hoofdstuk 2</w:t>
      </w:r>
      <w:r w:rsidR="005268AD" w:rsidRPr="004C2BED">
        <w:rPr>
          <w:rFonts w:cs="Arial"/>
          <w:b/>
          <w:sz w:val="36"/>
          <w:szCs w:val="36"/>
        </w:rPr>
        <w:tab/>
      </w:r>
      <w:r w:rsidR="005268AD" w:rsidRPr="004C2BED">
        <w:rPr>
          <w:rFonts w:cs="Arial"/>
          <w:b/>
          <w:sz w:val="36"/>
          <w:szCs w:val="36"/>
        </w:rPr>
        <w:tab/>
      </w:r>
      <w:r w:rsidRPr="004C2BED">
        <w:rPr>
          <w:rFonts w:cs="Arial"/>
          <w:b/>
          <w:sz w:val="36"/>
          <w:szCs w:val="36"/>
        </w:rPr>
        <w:t>Organisatorische afspraken</w:t>
      </w:r>
    </w:p>
    <w:p w14:paraId="7B36E898" w14:textId="77777777" w:rsidR="00A91328" w:rsidRPr="004C2BED" w:rsidRDefault="00A91328" w:rsidP="00A91328">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r w:rsidRPr="004C2BED">
        <w:rPr>
          <w:rFonts w:eastAsia="Times New Roman" w:cs="Arial"/>
          <w:b/>
          <w:snapToGrid w:val="0"/>
          <w:szCs w:val="20"/>
          <w:lang w:val="nl-NL" w:eastAsia="nl-NL"/>
        </w:rPr>
        <w:t>2.1. Lesurenregeling</w:t>
      </w:r>
    </w:p>
    <w:p w14:paraId="04861425" w14:textId="77777777" w:rsidR="00A91328" w:rsidRPr="004C2BED" w:rsidRDefault="00A91328" w:rsidP="00A91328">
      <w:pPr>
        <w:widowControl w:val="0"/>
        <w:spacing w:after="0" w:line="240" w:lineRule="auto"/>
        <w:rPr>
          <w:rFonts w:eastAsia="Times New Roman" w:cs="Arial"/>
          <w:i/>
          <w:snapToGrid w:val="0"/>
          <w:color w:val="0070C0"/>
          <w:szCs w:val="20"/>
          <w:lang w:val="nl-NL" w:eastAsia="nl-NL"/>
        </w:rPr>
      </w:pPr>
    </w:p>
    <w:p w14:paraId="26BF8BE9" w14:textId="77777777" w:rsidR="00A91328" w:rsidRPr="004C2BED" w:rsidRDefault="00A91328" w:rsidP="00F47E0C">
      <w:pPr>
        <w:pStyle w:val="Lijstalinea"/>
        <w:spacing w:after="0"/>
        <w:ind w:left="709"/>
        <w:jc w:val="both"/>
        <w:rPr>
          <w:rStyle w:val="Nadruk"/>
          <w:i w:val="0"/>
          <w:szCs w:val="24"/>
        </w:rPr>
      </w:pPr>
      <w:r w:rsidRPr="004C2BED">
        <w:rPr>
          <w:rStyle w:val="Nadruk"/>
          <w:i w:val="0"/>
          <w:szCs w:val="24"/>
        </w:rPr>
        <w:t>Maandag, d</w:t>
      </w:r>
      <w:r w:rsidR="003148B9" w:rsidRPr="004C2BED">
        <w:rPr>
          <w:rStyle w:val="Nadruk"/>
          <w:i w:val="0"/>
          <w:szCs w:val="24"/>
        </w:rPr>
        <w:t>insdag, donderdag en vrijdag</w:t>
      </w:r>
    </w:p>
    <w:p w14:paraId="1D673387" w14:textId="77777777" w:rsidR="00A91328" w:rsidRPr="004C2BED" w:rsidRDefault="00A91328" w:rsidP="00D40893">
      <w:pPr>
        <w:pStyle w:val="Lijstalinea"/>
        <w:numPr>
          <w:ilvl w:val="0"/>
          <w:numId w:val="18"/>
        </w:numPr>
        <w:spacing w:after="0"/>
        <w:ind w:left="1418" w:firstLine="0"/>
        <w:jc w:val="both"/>
        <w:rPr>
          <w:rStyle w:val="Nadruk"/>
          <w:i w:val="0"/>
          <w:szCs w:val="24"/>
        </w:rPr>
      </w:pPr>
      <w:r w:rsidRPr="004C2BED">
        <w:rPr>
          <w:rStyle w:val="Nadruk"/>
          <w:i w:val="0"/>
          <w:szCs w:val="24"/>
        </w:rPr>
        <w:t>Voormiddag: 8.30 u</w:t>
      </w:r>
      <w:r w:rsidR="00CF474B" w:rsidRPr="004C2BED">
        <w:rPr>
          <w:rStyle w:val="Nadruk"/>
          <w:i w:val="0"/>
          <w:szCs w:val="24"/>
        </w:rPr>
        <w:t>.</w:t>
      </w:r>
      <w:r w:rsidRPr="004C2BED">
        <w:rPr>
          <w:rStyle w:val="Nadruk"/>
          <w:i w:val="0"/>
          <w:szCs w:val="24"/>
        </w:rPr>
        <w:t xml:space="preserve"> tot 12.05 u</w:t>
      </w:r>
      <w:r w:rsidR="00CF474B" w:rsidRPr="004C2BED">
        <w:rPr>
          <w:rStyle w:val="Nadruk"/>
          <w:i w:val="0"/>
          <w:szCs w:val="24"/>
        </w:rPr>
        <w:t>.</w:t>
      </w:r>
    </w:p>
    <w:p w14:paraId="1B307945" w14:textId="77777777" w:rsidR="00A91328" w:rsidRPr="004C2BED" w:rsidRDefault="00A91328" w:rsidP="00D40893">
      <w:pPr>
        <w:pStyle w:val="Lijstalinea"/>
        <w:numPr>
          <w:ilvl w:val="0"/>
          <w:numId w:val="18"/>
        </w:numPr>
        <w:spacing w:after="0"/>
        <w:ind w:left="1418" w:firstLine="0"/>
        <w:jc w:val="both"/>
        <w:rPr>
          <w:rStyle w:val="Nadruk"/>
          <w:i w:val="0"/>
          <w:szCs w:val="24"/>
        </w:rPr>
      </w:pPr>
      <w:r w:rsidRPr="004C2BED">
        <w:rPr>
          <w:rStyle w:val="Nadruk"/>
          <w:i w:val="0"/>
          <w:szCs w:val="24"/>
        </w:rPr>
        <w:t xml:space="preserve">Namiddag: </w:t>
      </w:r>
      <w:r w:rsidR="00CF474B" w:rsidRPr="004C2BED">
        <w:rPr>
          <w:rStyle w:val="Nadruk"/>
          <w:i w:val="0"/>
          <w:szCs w:val="24"/>
        </w:rPr>
        <w:t xml:space="preserve"> </w:t>
      </w:r>
      <w:r w:rsidRPr="004C2BED">
        <w:rPr>
          <w:rStyle w:val="Nadruk"/>
          <w:i w:val="0"/>
          <w:szCs w:val="24"/>
        </w:rPr>
        <w:t>13.30 u</w:t>
      </w:r>
      <w:r w:rsidR="00CF474B" w:rsidRPr="004C2BED">
        <w:rPr>
          <w:rStyle w:val="Nadruk"/>
          <w:i w:val="0"/>
          <w:szCs w:val="24"/>
        </w:rPr>
        <w:t>.</w:t>
      </w:r>
      <w:r w:rsidRPr="004C2BED">
        <w:rPr>
          <w:rStyle w:val="Nadruk"/>
          <w:i w:val="0"/>
          <w:szCs w:val="24"/>
        </w:rPr>
        <w:t xml:space="preserve"> tot 15.25 u</w:t>
      </w:r>
      <w:r w:rsidR="00CF474B" w:rsidRPr="004C2BED">
        <w:rPr>
          <w:rStyle w:val="Nadruk"/>
          <w:i w:val="0"/>
          <w:szCs w:val="24"/>
        </w:rPr>
        <w:t>.</w:t>
      </w:r>
    </w:p>
    <w:p w14:paraId="2DA8FA86" w14:textId="77777777" w:rsidR="00A91328" w:rsidRPr="004C2BED" w:rsidRDefault="00A91328" w:rsidP="00D40893">
      <w:pPr>
        <w:pStyle w:val="Lijstalinea"/>
        <w:numPr>
          <w:ilvl w:val="0"/>
          <w:numId w:val="18"/>
        </w:numPr>
        <w:spacing w:after="0"/>
        <w:ind w:left="1418" w:firstLine="0"/>
        <w:jc w:val="both"/>
        <w:rPr>
          <w:rStyle w:val="Nadruk"/>
          <w:i w:val="0"/>
          <w:szCs w:val="24"/>
        </w:rPr>
      </w:pPr>
      <w:r w:rsidRPr="004C2BED">
        <w:rPr>
          <w:rStyle w:val="Nadruk"/>
          <w:i w:val="0"/>
          <w:szCs w:val="24"/>
        </w:rPr>
        <w:t>Er is toezicht vanaf 8 u</w:t>
      </w:r>
      <w:r w:rsidR="00CF474B" w:rsidRPr="004C2BED">
        <w:rPr>
          <w:rStyle w:val="Nadruk"/>
          <w:i w:val="0"/>
          <w:szCs w:val="24"/>
        </w:rPr>
        <w:t>.</w:t>
      </w:r>
      <w:r w:rsidRPr="004C2BED">
        <w:rPr>
          <w:rStyle w:val="Nadruk"/>
          <w:i w:val="0"/>
          <w:szCs w:val="24"/>
        </w:rPr>
        <w:t xml:space="preserve"> tot 15.</w:t>
      </w:r>
      <w:r w:rsidR="00F47E0C" w:rsidRPr="004C2BED">
        <w:rPr>
          <w:rStyle w:val="Nadruk"/>
          <w:i w:val="0"/>
          <w:szCs w:val="24"/>
        </w:rPr>
        <w:t>40</w:t>
      </w:r>
      <w:r w:rsidRPr="004C2BED">
        <w:rPr>
          <w:rStyle w:val="Nadruk"/>
          <w:i w:val="0"/>
          <w:szCs w:val="24"/>
        </w:rPr>
        <w:t xml:space="preserve"> u.</w:t>
      </w:r>
    </w:p>
    <w:p w14:paraId="469FB1D5" w14:textId="77777777" w:rsidR="00A91328" w:rsidRPr="004C2BED" w:rsidRDefault="00A91328" w:rsidP="00A91328">
      <w:pPr>
        <w:spacing w:after="0"/>
        <w:jc w:val="both"/>
        <w:rPr>
          <w:rStyle w:val="Nadruk"/>
          <w:i w:val="0"/>
          <w:sz w:val="16"/>
          <w:szCs w:val="16"/>
        </w:rPr>
      </w:pPr>
    </w:p>
    <w:p w14:paraId="77761955" w14:textId="77777777" w:rsidR="00A91328" w:rsidRPr="004C2BED" w:rsidRDefault="00A91328" w:rsidP="00F47E0C">
      <w:pPr>
        <w:pStyle w:val="Lijstalinea"/>
        <w:spacing w:after="0"/>
        <w:ind w:left="709"/>
        <w:jc w:val="both"/>
        <w:rPr>
          <w:rStyle w:val="Nadruk"/>
          <w:i w:val="0"/>
          <w:szCs w:val="24"/>
        </w:rPr>
      </w:pPr>
      <w:r w:rsidRPr="004C2BED">
        <w:rPr>
          <w:rStyle w:val="Nadruk"/>
          <w:i w:val="0"/>
          <w:szCs w:val="24"/>
        </w:rPr>
        <w:t>W</w:t>
      </w:r>
      <w:r w:rsidR="003148B9" w:rsidRPr="004C2BED">
        <w:rPr>
          <w:rStyle w:val="Nadruk"/>
          <w:i w:val="0"/>
          <w:szCs w:val="24"/>
        </w:rPr>
        <w:t>oensdag</w:t>
      </w:r>
    </w:p>
    <w:p w14:paraId="08B6D3BC" w14:textId="77777777" w:rsidR="00A91328" w:rsidRPr="004C2BED" w:rsidRDefault="00A91328" w:rsidP="00D40893">
      <w:pPr>
        <w:pStyle w:val="Lijstalinea"/>
        <w:numPr>
          <w:ilvl w:val="0"/>
          <w:numId w:val="19"/>
        </w:numPr>
        <w:spacing w:after="0"/>
        <w:ind w:left="1418" w:firstLine="0"/>
        <w:jc w:val="both"/>
        <w:rPr>
          <w:rStyle w:val="Nadruk"/>
          <w:i w:val="0"/>
          <w:szCs w:val="24"/>
        </w:rPr>
      </w:pPr>
      <w:r w:rsidRPr="004C2BED">
        <w:rPr>
          <w:rStyle w:val="Nadruk"/>
          <w:i w:val="0"/>
          <w:szCs w:val="24"/>
        </w:rPr>
        <w:t>Voormiddag: 8.30 u</w:t>
      </w:r>
      <w:r w:rsidR="00CF474B" w:rsidRPr="004C2BED">
        <w:rPr>
          <w:rStyle w:val="Nadruk"/>
          <w:i w:val="0"/>
          <w:szCs w:val="24"/>
        </w:rPr>
        <w:t>.</w:t>
      </w:r>
      <w:r w:rsidRPr="004C2BED">
        <w:rPr>
          <w:rStyle w:val="Nadruk"/>
          <w:i w:val="0"/>
          <w:szCs w:val="24"/>
        </w:rPr>
        <w:t xml:space="preserve"> tot 12.05 </w:t>
      </w:r>
      <w:r w:rsidR="00047126" w:rsidRPr="004C2BED">
        <w:rPr>
          <w:rStyle w:val="Nadruk"/>
          <w:i w:val="0"/>
          <w:szCs w:val="24"/>
        </w:rPr>
        <w:t>u</w:t>
      </w:r>
      <w:r w:rsidR="00CF474B" w:rsidRPr="004C2BED">
        <w:rPr>
          <w:rStyle w:val="Nadruk"/>
          <w:i w:val="0"/>
          <w:szCs w:val="24"/>
        </w:rPr>
        <w:t>.</w:t>
      </w:r>
    </w:p>
    <w:p w14:paraId="68E57E87" w14:textId="77777777" w:rsidR="00A91328" w:rsidRPr="004C2BED" w:rsidRDefault="00047126" w:rsidP="00D40893">
      <w:pPr>
        <w:pStyle w:val="Lijstalinea"/>
        <w:numPr>
          <w:ilvl w:val="0"/>
          <w:numId w:val="19"/>
        </w:numPr>
        <w:spacing w:after="0"/>
        <w:ind w:left="1418" w:firstLine="0"/>
        <w:jc w:val="both"/>
        <w:rPr>
          <w:rStyle w:val="Nadruk"/>
          <w:i w:val="0"/>
          <w:szCs w:val="24"/>
        </w:rPr>
      </w:pPr>
      <w:r w:rsidRPr="004C2BED">
        <w:rPr>
          <w:rStyle w:val="Nadruk"/>
          <w:i w:val="0"/>
          <w:szCs w:val="24"/>
        </w:rPr>
        <w:t>Namiddag: vrij</w:t>
      </w:r>
    </w:p>
    <w:p w14:paraId="4733F9D4" w14:textId="77777777" w:rsidR="00A91328" w:rsidRPr="004C2BED" w:rsidRDefault="00A91328" w:rsidP="00D40893">
      <w:pPr>
        <w:pStyle w:val="Lijstalinea"/>
        <w:numPr>
          <w:ilvl w:val="0"/>
          <w:numId w:val="19"/>
        </w:numPr>
        <w:spacing w:after="0"/>
        <w:ind w:left="1418" w:firstLine="0"/>
        <w:jc w:val="both"/>
        <w:rPr>
          <w:rStyle w:val="Nadruk"/>
          <w:i w:val="0"/>
          <w:szCs w:val="24"/>
        </w:rPr>
      </w:pPr>
      <w:r w:rsidRPr="004C2BED">
        <w:rPr>
          <w:rStyle w:val="Nadruk"/>
          <w:i w:val="0"/>
          <w:szCs w:val="24"/>
        </w:rPr>
        <w:t>Er i</w:t>
      </w:r>
      <w:r w:rsidR="00CF474B" w:rsidRPr="004C2BED">
        <w:rPr>
          <w:rStyle w:val="Nadruk"/>
          <w:i w:val="0"/>
          <w:szCs w:val="24"/>
        </w:rPr>
        <w:t>s toezicht vanaf 8</w:t>
      </w:r>
      <w:r w:rsidRPr="004C2BED">
        <w:rPr>
          <w:rStyle w:val="Nadruk"/>
          <w:i w:val="0"/>
          <w:szCs w:val="24"/>
        </w:rPr>
        <w:t xml:space="preserve"> u</w:t>
      </w:r>
      <w:r w:rsidR="00CF474B" w:rsidRPr="004C2BED">
        <w:rPr>
          <w:rStyle w:val="Nadruk"/>
          <w:i w:val="0"/>
          <w:szCs w:val="24"/>
        </w:rPr>
        <w:t>.</w:t>
      </w:r>
      <w:r w:rsidRPr="004C2BED">
        <w:rPr>
          <w:rStyle w:val="Nadruk"/>
          <w:i w:val="0"/>
          <w:szCs w:val="24"/>
        </w:rPr>
        <w:t xml:space="preserve"> tot 12.</w:t>
      </w:r>
      <w:r w:rsidR="00F47E0C" w:rsidRPr="004C2BED">
        <w:rPr>
          <w:rStyle w:val="Nadruk"/>
          <w:i w:val="0"/>
          <w:szCs w:val="24"/>
        </w:rPr>
        <w:t>20</w:t>
      </w:r>
      <w:r w:rsidRPr="004C2BED">
        <w:rPr>
          <w:rStyle w:val="Nadruk"/>
          <w:i w:val="0"/>
          <w:szCs w:val="24"/>
        </w:rPr>
        <w:t xml:space="preserve"> u.</w:t>
      </w:r>
    </w:p>
    <w:p w14:paraId="30040C5D" w14:textId="77777777" w:rsidR="00A91328" w:rsidRPr="004C2BED" w:rsidRDefault="00A91328" w:rsidP="00A91328">
      <w:pPr>
        <w:pStyle w:val="Lijstalinea"/>
        <w:spacing w:after="0"/>
        <w:ind w:left="0"/>
        <w:jc w:val="both"/>
        <w:rPr>
          <w:rStyle w:val="Nadruk"/>
          <w:i w:val="0"/>
          <w:sz w:val="16"/>
          <w:szCs w:val="16"/>
        </w:rPr>
      </w:pPr>
    </w:p>
    <w:p w14:paraId="265B172A" w14:textId="77777777" w:rsidR="00A91328" w:rsidRPr="004C2BED" w:rsidRDefault="00A91328" w:rsidP="004D7B46">
      <w:pPr>
        <w:spacing w:after="0"/>
        <w:ind w:firstLine="709"/>
        <w:jc w:val="both"/>
        <w:rPr>
          <w:rStyle w:val="Nadruk"/>
          <w:i w:val="0"/>
          <w:szCs w:val="24"/>
        </w:rPr>
      </w:pPr>
      <w:r w:rsidRPr="004C2BED">
        <w:rPr>
          <w:rStyle w:val="Nadruk"/>
          <w:i w:val="0"/>
          <w:szCs w:val="24"/>
        </w:rPr>
        <w:t>Na de lesuren 15.25 u</w:t>
      </w:r>
      <w:r w:rsidR="00CF474B" w:rsidRPr="004C2BED">
        <w:rPr>
          <w:rStyle w:val="Nadruk"/>
          <w:i w:val="0"/>
          <w:szCs w:val="24"/>
        </w:rPr>
        <w:t>.</w:t>
      </w:r>
      <w:r w:rsidRPr="004C2BED">
        <w:rPr>
          <w:rStyle w:val="Nadruk"/>
          <w:i w:val="0"/>
          <w:szCs w:val="24"/>
        </w:rPr>
        <w:t xml:space="preserve"> (woensdag 12.05 u</w:t>
      </w:r>
      <w:r w:rsidR="00CF474B" w:rsidRPr="004C2BED">
        <w:rPr>
          <w:rStyle w:val="Nadruk"/>
          <w:i w:val="0"/>
          <w:szCs w:val="24"/>
        </w:rPr>
        <w:t>.</w:t>
      </w:r>
      <w:r w:rsidRPr="004C2BED">
        <w:rPr>
          <w:rStyle w:val="Nadruk"/>
          <w:i w:val="0"/>
          <w:szCs w:val="24"/>
        </w:rPr>
        <w:t>) is er nog 1</w:t>
      </w:r>
      <w:r w:rsidR="00F47E0C" w:rsidRPr="004C2BED">
        <w:rPr>
          <w:rStyle w:val="Nadruk"/>
          <w:i w:val="0"/>
          <w:szCs w:val="24"/>
        </w:rPr>
        <w:t>5</w:t>
      </w:r>
      <w:r w:rsidRPr="004C2BED">
        <w:rPr>
          <w:rStyle w:val="Nadruk"/>
          <w:i w:val="0"/>
          <w:szCs w:val="24"/>
        </w:rPr>
        <w:t xml:space="preserve"> minuten toezicht.</w:t>
      </w:r>
    </w:p>
    <w:p w14:paraId="0F9475C3" w14:textId="77777777" w:rsidR="00A91328" w:rsidRPr="004C2BED" w:rsidRDefault="00A91328" w:rsidP="00A91328">
      <w:pPr>
        <w:spacing w:after="0"/>
        <w:jc w:val="both"/>
        <w:rPr>
          <w:rStyle w:val="Nadruk"/>
          <w:i w:val="0"/>
          <w:sz w:val="16"/>
          <w:szCs w:val="16"/>
        </w:rPr>
      </w:pPr>
    </w:p>
    <w:p w14:paraId="4D76629A" w14:textId="77777777" w:rsidR="00A91328" w:rsidRPr="004C2BED" w:rsidRDefault="00A91328" w:rsidP="00F47E0C">
      <w:pPr>
        <w:pStyle w:val="Lijstalinea"/>
        <w:spacing w:after="0"/>
        <w:ind w:left="709"/>
        <w:jc w:val="both"/>
        <w:rPr>
          <w:rStyle w:val="Nadruk"/>
          <w:i w:val="0"/>
          <w:szCs w:val="24"/>
        </w:rPr>
      </w:pPr>
      <w:r w:rsidRPr="004C2BED">
        <w:rPr>
          <w:rStyle w:val="Nadruk"/>
          <w:i w:val="0"/>
          <w:szCs w:val="24"/>
        </w:rPr>
        <w:t>Spee</w:t>
      </w:r>
      <w:r w:rsidR="003148B9" w:rsidRPr="004C2BED">
        <w:rPr>
          <w:rStyle w:val="Nadruk"/>
          <w:i w:val="0"/>
          <w:szCs w:val="24"/>
        </w:rPr>
        <w:t>ltijden</w:t>
      </w:r>
    </w:p>
    <w:p w14:paraId="51B18097" w14:textId="77777777" w:rsidR="00A91328" w:rsidRPr="004C2BED" w:rsidRDefault="00A91328" w:rsidP="00D40893">
      <w:pPr>
        <w:pStyle w:val="Lijstalinea"/>
        <w:numPr>
          <w:ilvl w:val="0"/>
          <w:numId w:val="20"/>
        </w:numPr>
        <w:spacing w:after="0"/>
        <w:ind w:left="2127" w:hanging="709"/>
        <w:jc w:val="both"/>
        <w:rPr>
          <w:rStyle w:val="Nadruk"/>
          <w:i w:val="0"/>
          <w:szCs w:val="24"/>
        </w:rPr>
      </w:pPr>
      <w:r w:rsidRPr="004C2BED">
        <w:rPr>
          <w:rStyle w:val="Nadruk"/>
          <w:i w:val="0"/>
          <w:szCs w:val="24"/>
        </w:rPr>
        <w:t>Voormiddag:</w:t>
      </w:r>
      <w:r w:rsidR="007E2D9C" w:rsidRPr="004C2BED">
        <w:rPr>
          <w:rStyle w:val="Nadruk"/>
          <w:i w:val="0"/>
          <w:szCs w:val="24"/>
        </w:rPr>
        <w:t xml:space="preserve"> </w:t>
      </w:r>
      <w:r w:rsidRPr="004C2BED">
        <w:rPr>
          <w:rStyle w:val="Nadruk"/>
          <w:i w:val="0"/>
          <w:szCs w:val="24"/>
        </w:rPr>
        <w:t>10.10 u</w:t>
      </w:r>
      <w:r w:rsidR="00CF474B" w:rsidRPr="004C2BED">
        <w:rPr>
          <w:rStyle w:val="Nadruk"/>
          <w:i w:val="0"/>
          <w:szCs w:val="24"/>
        </w:rPr>
        <w:t>.</w:t>
      </w:r>
      <w:r w:rsidRPr="004C2BED">
        <w:rPr>
          <w:rStyle w:val="Nadruk"/>
          <w:i w:val="0"/>
          <w:szCs w:val="24"/>
        </w:rPr>
        <w:t xml:space="preserve"> tot 10.25 u</w:t>
      </w:r>
      <w:r w:rsidR="00CF474B" w:rsidRPr="004C2BED">
        <w:rPr>
          <w:rStyle w:val="Nadruk"/>
          <w:i w:val="0"/>
          <w:szCs w:val="24"/>
        </w:rPr>
        <w:t>.</w:t>
      </w:r>
      <w:r w:rsidR="00F47E0C" w:rsidRPr="004C2BED">
        <w:rPr>
          <w:rStyle w:val="Nadruk"/>
          <w:i w:val="0"/>
          <w:szCs w:val="24"/>
        </w:rPr>
        <w:t xml:space="preserve"> (lagere school)</w:t>
      </w:r>
    </w:p>
    <w:p w14:paraId="219F081C" w14:textId="7E175DFC" w:rsidR="00F47E0C" w:rsidRPr="004C2BED" w:rsidRDefault="00F47E0C" w:rsidP="00F47E0C">
      <w:pPr>
        <w:pStyle w:val="Lijstalinea"/>
        <w:spacing w:after="0"/>
        <w:ind w:left="2127"/>
        <w:jc w:val="both"/>
        <w:rPr>
          <w:rStyle w:val="Nadruk"/>
          <w:i w:val="0"/>
          <w:szCs w:val="24"/>
        </w:rPr>
      </w:pPr>
      <w:r w:rsidRPr="004C2BED">
        <w:rPr>
          <w:rStyle w:val="Nadruk"/>
          <w:i w:val="0"/>
          <w:szCs w:val="24"/>
        </w:rPr>
        <w:t xml:space="preserve">                      </w:t>
      </w:r>
      <w:r w:rsidRPr="00BC1FF0">
        <w:rPr>
          <w:rStyle w:val="Nadruk"/>
          <w:i w:val="0"/>
          <w:szCs w:val="24"/>
        </w:rPr>
        <w:t>10.</w:t>
      </w:r>
      <w:r w:rsidR="003E15B7" w:rsidRPr="00BC1FF0">
        <w:rPr>
          <w:rStyle w:val="Nadruk"/>
          <w:i w:val="0"/>
          <w:szCs w:val="24"/>
        </w:rPr>
        <w:t>10</w:t>
      </w:r>
      <w:r w:rsidRPr="00BC1FF0">
        <w:rPr>
          <w:rStyle w:val="Nadruk"/>
          <w:i w:val="0"/>
          <w:szCs w:val="24"/>
        </w:rPr>
        <w:t xml:space="preserve"> u</w:t>
      </w:r>
      <w:r w:rsidR="00CF474B" w:rsidRPr="00BC1FF0">
        <w:rPr>
          <w:rStyle w:val="Nadruk"/>
          <w:i w:val="0"/>
          <w:szCs w:val="24"/>
        </w:rPr>
        <w:t>.</w:t>
      </w:r>
      <w:r w:rsidRPr="00BC1FF0">
        <w:rPr>
          <w:rStyle w:val="Nadruk"/>
          <w:i w:val="0"/>
          <w:szCs w:val="24"/>
        </w:rPr>
        <w:t xml:space="preserve"> tot 10.</w:t>
      </w:r>
      <w:r w:rsidR="003E15B7" w:rsidRPr="00BC1FF0">
        <w:rPr>
          <w:rStyle w:val="Nadruk"/>
          <w:i w:val="0"/>
          <w:szCs w:val="24"/>
        </w:rPr>
        <w:t>25</w:t>
      </w:r>
      <w:r w:rsidRPr="00BC1FF0">
        <w:rPr>
          <w:rStyle w:val="Nadruk"/>
          <w:i w:val="0"/>
          <w:szCs w:val="24"/>
        </w:rPr>
        <w:t xml:space="preserve"> u</w:t>
      </w:r>
      <w:r w:rsidR="00CF474B" w:rsidRPr="00BC1FF0">
        <w:rPr>
          <w:rStyle w:val="Nadruk"/>
          <w:i w:val="0"/>
          <w:szCs w:val="24"/>
        </w:rPr>
        <w:t>.</w:t>
      </w:r>
      <w:r w:rsidRPr="00BC1FF0">
        <w:rPr>
          <w:rStyle w:val="Nadruk"/>
          <w:i w:val="0"/>
          <w:szCs w:val="24"/>
        </w:rPr>
        <w:t xml:space="preserve"> (kleuterschool)</w:t>
      </w:r>
    </w:p>
    <w:p w14:paraId="6D06D92F" w14:textId="77777777" w:rsidR="00F47E0C" w:rsidRPr="004C2BED" w:rsidRDefault="00F47E0C" w:rsidP="00F47E0C">
      <w:pPr>
        <w:pStyle w:val="Lijstalinea"/>
        <w:spacing w:after="0"/>
        <w:ind w:left="2127"/>
        <w:jc w:val="both"/>
        <w:rPr>
          <w:rStyle w:val="Nadruk"/>
          <w:i w:val="0"/>
          <w:szCs w:val="24"/>
        </w:rPr>
      </w:pPr>
    </w:p>
    <w:p w14:paraId="7935455E" w14:textId="2C2E49CA" w:rsidR="00F47E0C" w:rsidRPr="001001BC" w:rsidRDefault="00A91328" w:rsidP="001001BC">
      <w:pPr>
        <w:pStyle w:val="Lijstalinea"/>
        <w:numPr>
          <w:ilvl w:val="0"/>
          <w:numId w:val="20"/>
        </w:numPr>
        <w:spacing w:after="0"/>
        <w:ind w:left="2127" w:hanging="709"/>
        <w:rPr>
          <w:rStyle w:val="Nadruk"/>
          <w:i w:val="0"/>
          <w:sz w:val="16"/>
          <w:szCs w:val="16"/>
        </w:rPr>
      </w:pPr>
      <w:r w:rsidRPr="001001BC">
        <w:rPr>
          <w:rStyle w:val="Nadruk"/>
          <w:i w:val="0"/>
          <w:szCs w:val="24"/>
        </w:rPr>
        <w:t>Namiddag:</w:t>
      </w:r>
      <w:r w:rsidR="00F47E0C" w:rsidRPr="001001BC">
        <w:rPr>
          <w:rStyle w:val="Nadruk"/>
          <w:i w:val="0"/>
          <w:szCs w:val="24"/>
        </w:rPr>
        <w:t xml:space="preserve"> </w:t>
      </w:r>
      <w:r w:rsidR="001001BC">
        <w:rPr>
          <w:rStyle w:val="Nadruk"/>
          <w:i w:val="0"/>
          <w:szCs w:val="24"/>
        </w:rPr>
        <w:t xml:space="preserve">    </w:t>
      </w:r>
      <w:r w:rsidR="00F47E0C" w:rsidRPr="001001BC">
        <w:rPr>
          <w:rStyle w:val="Nadruk"/>
          <w:i w:val="0"/>
          <w:szCs w:val="24"/>
        </w:rPr>
        <w:t>14.5</w:t>
      </w:r>
      <w:r w:rsidR="007E2D9C" w:rsidRPr="001001BC">
        <w:rPr>
          <w:rStyle w:val="Nadruk"/>
          <w:i w:val="0"/>
          <w:szCs w:val="24"/>
        </w:rPr>
        <w:t>5</w:t>
      </w:r>
      <w:r w:rsidR="00F47E0C" w:rsidRPr="001001BC">
        <w:rPr>
          <w:rStyle w:val="Nadruk"/>
          <w:i w:val="0"/>
          <w:szCs w:val="24"/>
        </w:rPr>
        <w:t xml:space="preserve"> u</w:t>
      </w:r>
      <w:r w:rsidR="00CF474B" w:rsidRPr="001001BC">
        <w:rPr>
          <w:rStyle w:val="Nadruk"/>
          <w:i w:val="0"/>
          <w:szCs w:val="24"/>
        </w:rPr>
        <w:t>.</w:t>
      </w:r>
      <w:r w:rsidR="00F47E0C" w:rsidRPr="001001BC">
        <w:rPr>
          <w:rStyle w:val="Nadruk"/>
          <w:i w:val="0"/>
          <w:szCs w:val="24"/>
        </w:rPr>
        <w:t xml:space="preserve"> tot 15.</w:t>
      </w:r>
      <w:r w:rsidR="007E2D9C" w:rsidRPr="001001BC">
        <w:rPr>
          <w:rStyle w:val="Nadruk"/>
          <w:i w:val="0"/>
          <w:szCs w:val="24"/>
        </w:rPr>
        <w:t xml:space="preserve">10 </w:t>
      </w:r>
      <w:r w:rsidR="00F47E0C" w:rsidRPr="001001BC">
        <w:rPr>
          <w:rStyle w:val="Nadruk"/>
          <w:i w:val="0"/>
          <w:szCs w:val="24"/>
        </w:rPr>
        <w:t>u</w:t>
      </w:r>
      <w:r w:rsidR="00CF474B" w:rsidRPr="001001BC">
        <w:rPr>
          <w:rStyle w:val="Nadruk"/>
          <w:i w:val="0"/>
          <w:szCs w:val="24"/>
        </w:rPr>
        <w:t>.</w:t>
      </w:r>
      <w:r w:rsidR="00F47E0C" w:rsidRPr="001001BC">
        <w:rPr>
          <w:rStyle w:val="Nadruk"/>
          <w:i w:val="0"/>
          <w:szCs w:val="24"/>
        </w:rPr>
        <w:t xml:space="preserve"> (kleuterschool)</w:t>
      </w:r>
      <w:r w:rsidR="001001BC">
        <w:rPr>
          <w:rStyle w:val="Nadruk"/>
          <w:i w:val="0"/>
          <w:szCs w:val="24"/>
        </w:rPr>
        <w:br/>
        <w:t xml:space="preserve">                      </w:t>
      </w:r>
      <w:r w:rsidR="006872B8">
        <w:rPr>
          <w:rStyle w:val="Nadruk"/>
          <w:i w:val="0"/>
          <w:szCs w:val="24"/>
        </w:rPr>
        <w:t xml:space="preserve"> </w:t>
      </w:r>
      <w:r w:rsidR="001001BC">
        <w:rPr>
          <w:rStyle w:val="Nadruk"/>
          <w:i w:val="0"/>
          <w:szCs w:val="24"/>
        </w:rPr>
        <w:t>15.10</w:t>
      </w:r>
      <w:r w:rsidR="001001BC" w:rsidRPr="004C2BED">
        <w:rPr>
          <w:rStyle w:val="Nadruk"/>
          <w:i w:val="0"/>
          <w:szCs w:val="24"/>
        </w:rPr>
        <w:t xml:space="preserve"> u. tot </w:t>
      </w:r>
      <w:r w:rsidR="001001BC">
        <w:rPr>
          <w:rStyle w:val="Nadruk"/>
          <w:i w:val="0"/>
          <w:szCs w:val="24"/>
        </w:rPr>
        <w:t>15.25</w:t>
      </w:r>
      <w:r w:rsidR="001001BC" w:rsidRPr="004C2BED">
        <w:rPr>
          <w:rStyle w:val="Nadruk"/>
          <w:i w:val="0"/>
          <w:szCs w:val="24"/>
        </w:rPr>
        <w:t xml:space="preserve"> u. (lagere school)</w:t>
      </w:r>
    </w:p>
    <w:p w14:paraId="0BB32F12" w14:textId="77777777" w:rsidR="00A91328" w:rsidRPr="004C2BED" w:rsidRDefault="00A91328" w:rsidP="00A91328">
      <w:pPr>
        <w:spacing w:after="0"/>
        <w:jc w:val="both"/>
        <w:rPr>
          <w:rStyle w:val="Nadruk"/>
          <w:i w:val="0"/>
          <w:sz w:val="16"/>
          <w:szCs w:val="16"/>
        </w:rPr>
      </w:pPr>
    </w:p>
    <w:p w14:paraId="74218C32" w14:textId="77777777" w:rsidR="00A91328" w:rsidRPr="004C2BED" w:rsidRDefault="003148B9" w:rsidP="00F47E0C">
      <w:pPr>
        <w:spacing w:after="0"/>
        <w:ind w:firstLine="709"/>
        <w:jc w:val="both"/>
        <w:rPr>
          <w:rStyle w:val="Nadruk"/>
          <w:i w:val="0"/>
          <w:szCs w:val="24"/>
        </w:rPr>
      </w:pPr>
      <w:r w:rsidRPr="004C2BED">
        <w:rPr>
          <w:rStyle w:val="Nadruk"/>
          <w:i w:val="0"/>
          <w:szCs w:val="24"/>
        </w:rPr>
        <w:t>Refter</w:t>
      </w:r>
    </w:p>
    <w:p w14:paraId="460C3F04" w14:textId="7AD22815" w:rsidR="00A91328" w:rsidRPr="004C2BED" w:rsidRDefault="00F47E0C" w:rsidP="00D40893">
      <w:pPr>
        <w:pStyle w:val="Lijstalinea"/>
        <w:numPr>
          <w:ilvl w:val="0"/>
          <w:numId w:val="21"/>
        </w:numPr>
        <w:spacing w:after="0"/>
        <w:ind w:left="2127" w:hanging="709"/>
        <w:rPr>
          <w:rStyle w:val="Nadruk"/>
          <w:i w:val="0"/>
          <w:sz w:val="16"/>
          <w:szCs w:val="16"/>
        </w:rPr>
      </w:pPr>
      <w:r w:rsidRPr="004C2BED">
        <w:rPr>
          <w:rStyle w:val="Nadruk"/>
          <w:i w:val="0"/>
          <w:szCs w:val="24"/>
        </w:rPr>
        <w:t>12.</w:t>
      </w:r>
      <w:r w:rsidR="007E2D9C" w:rsidRPr="004C2BED">
        <w:rPr>
          <w:rStyle w:val="Nadruk"/>
          <w:i w:val="0"/>
          <w:szCs w:val="24"/>
        </w:rPr>
        <w:t>30</w:t>
      </w:r>
      <w:r w:rsidRPr="004C2BED">
        <w:rPr>
          <w:rStyle w:val="Nadruk"/>
          <w:i w:val="0"/>
          <w:szCs w:val="24"/>
        </w:rPr>
        <w:t xml:space="preserve"> u</w:t>
      </w:r>
      <w:r w:rsidR="00CF474B" w:rsidRPr="004C2BED">
        <w:rPr>
          <w:rStyle w:val="Nadruk"/>
          <w:i w:val="0"/>
          <w:szCs w:val="24"/>
        </w:rPr>
        <w:t>.</w:t>
      </w:r>
      <w:r w:rsidRPr="004C2BED">
        <w:rPr>
          <w:rStyle w:val="Nadruk"/>
          <w:i w:val="0"/>
          <w:szCs w:val="24"/>
        </w:rPr>
        <w:t xml:space="preserve"> tot 13</w:t>
      </w:r>
      <w:r w:rsidR="00CF474B" w:rsidRPr="004C2BED">
        <w:rPr>
          <w:rStyle w:val="Nadruk"/>
          <w:i w:val="0"/>
          <w:szCs w:val="24"/>
        </w:rPr>
        <w:t xml:space="preserve"> </w:t>
      </w:r>
      <w:r w:rsidRPr="004C2BED">
        <w:rPr>
          <w:rStyle w:val="Nadruk"/>
          <w:i w:val="0"/>
          <w:szCs w:val="24"/>
        </w:rPr>
        <w:t>u</w:t>
      </w:r>
      <w:r w:rsidR="00CF474B" w:rsidRPr="004C2BED">
        <w:rPr>
          <w:rStyle w:val="Nadruk"/>
          <w:i w:val="0"/>
          <w:szCs w:val="24"/>
        </w:rPr>
        <w:t>.</w:t>
      </w:r>
      <w:r w:rsidRPr="004C2BED">
        <w:rPr>
          <w:rStyle w:val="Nadruk"/>
          <w:i w:val="0"/>
          <w:szCs w:val="24"/>
        </w:rPr>
        <w:t xml:space="preserve"> (lagere school) en van 12.</w:t>
      </w:r>
      <w:r w:rsidR="00F440AB">
        <w:rPr>
          <w:rStyle w:val="Nadruk"/>
          <w:i w:val="0"/>
          <w:szCs w:val="24"/>
        </w:rPr>
        <w:t>30</w:t>
      </w:r>
      <w:r w:rsidRPr="004C2BED">
        <w:rPr>
          <w:rStyle w:val="Nadruk"/>
          <w:i w:val="0"/>
          <w:szCs w:val="24"/>
        </w:rPr>
        <w:t xml:space="preserve"> u</w:t>
      </w:r>
      <w:r w:rsidR="00CF474B" w:rsidRPr="004C2BED">
        <w:rPr>
          <w:rStyle w:val="Nadruk"/>
          <w:i w:val="0"/>
          <w:szCs w:val="24"/>
        </w:rPr>
        <w:t>.</w:t>
      </w:r>
      <w:r w:rsidRPr="004C2BED">
        <w:rPr>
          <w:rStyle w:val="Nadruk"/>
          <w:i w:val="0"/>
          <w:szCs w:val="24"/>
        </w:rPr>
        <w:t xml:space="preserve"> tot 13 u</w:t>
      </w:r>
      <w:r w:rsidR="00CF474B" w:rsidRPr="004C2BED">
        <w:rPr>
          <w:rStyle w:val="Nadruk"/>
          <w:i w:val="0"/>
          <w:szCs w:val="24"/>
        </w:rPr>
        <w:t>.</w:t>
      </w:r>
      <w:r w:rsidRPr="004C2BED">
        <w:rPr>
          <w:rStyle w:val="Nadruk"/>
          <w:i w:val="0"/>
          <w:szCs w:val="24"/>
        </w:rPr>
        <w:t xml:space="preserve"> (kleuterschool)</w:t>
      </w:r>
    </w:p>
    <w:p w14:paraId="5EDA692C" w14:textId="77777777" w:rsidR="00A91328" w:rsidRPr="004C2BED" w:rsidRDefault="00A91328" w:rsidP="00A91328">
      <w:pPr>
        <w:spacing w:after="0"/>
        <w:jc w:val="both"/>
        <w:rPr>
          <w:rStyle w:val="Nadruk"/>
          <w:i w:val="0"/>
          <w:sz w:val="16"/>
          <w:szCs w:val="16"/>
        </w:rPr>
      </w:pPr>
    </w:p>
    <w:p w14:paraId="7C01AC53" w14:textId="77777777" w:rsidR="00A91328" w:rsidRPr="004C2BED" w:rsidRDefault="00A91328" w:rsidP="004D7B46">
      <w:pPr>
        <w:spacing w:after="0"/>
        <w:ind w:left="709"/>
        <w:jc w:val="both"/>
        <w:rPr>
          <w:rStyle w:val="Nadruk"/>
          <w:i w:val="0"/>
          <w:szCs w:val="24"/>
        </w:rPr>
      </w:pPr>
      <w:r w:rsidRPr="004C2BED">
        <w:rPr>
          <w:rStyle w:val="Nadruk"/>
          <w:i w:val="0"/>
          <w:szCs w:val="24"/>
        </w:rPr>
        <w:t>Tijdens de middagpauze gaat de poort van de speelplaats terug open vanaf 13.00 uur voor de leerlingen die thuis gaan eten.</w:t>
      </w:r>
    </w:p>
    <w:p w14:paraId="673CE935" w14:textId="77777777" w:rsidR="00A91328" w:rsidRPr="004C2BED" w:rsidRDefault="00A91328" w:rsidP="004D7B46">
      <w:pPr>
        <w:spacing w:after="0"/>
        <w:ind w:firstLine="709"/>
        <w:jc w:val="both"/>
        <w:rPr>
          <w:rStyle w:val="Nadruk"/>
          <w:i w:val="0"/>
          <w:szCs w:val="24"/>
        </w:rPr>
      </w:pPr>
      <w:r w:rsidRPr="004C2BED">
        <w:rPr>
          <w:rStyle w:val="Nadruk"/>
          <w:i w:val="0"/>
          <w:szCs w:val="24"/>
        </w:rPr>
        <w:t>Er is toezicht voor de leerlingen die in de school blijven eten van 12.05 uur tot 13.30 uur.</w:t>
      </w:r>
    </w:p>
    <w:p w14:paraId="3CDADAD6" w14:textId="705DA3B4" w:rsidR="00A91328" w:rsidRDefault="00A91328" w:rsidP="00A91328">
      <w:pPr>
        <w:spacing w:after="0"/>
        <w:jc w:val="both"/>
        <w:rPr>
          <w:rStyle w:val="Nadruk"/>
          <w:i w:val="0"/>
          <w:sz w:val="16"/>
          <w:szCs w:val="16"/>
        </w:rPr>
      </w:pPr>
    </w:p>
    <w:p w14:paraId="535E27D3" w14:textId="77777777" w:rsidR="007E7DF2" w:rsidRPr="004C2BED" w:rsidRDefault="007E7DF2" w:rsidP="00A91328">
      <w:pPr>
        <w:spacing w:after="0"/>
        <w:jc w:val="both"/>
        <w:rPr>
          <w:rStyle w:val="Nadruk"/>
          <w:i w:val="0"/>
          <w:sz w:val="16"/>
          <w:szCs w:val="16"/>
        </w:rPr>
      </w:pPr>
    </w:p>
    <w:p w14:paraId="330A18A3" w14:textId="77777777" w:rsidR="00AA02A2" w:rsidRPr="00156B59" w:rsidRDefault="00AA02A2" w:rsidP="00AA02A2">
      <w:pPr>
        <w:spacing w:after="0" w:line="240" w:lineRule="auto"/>
        <w:rPr>
          <w:rFonts w:eastAsia="Times New Roman" w:cs="Arial"/>
          <w:bCs/>
          <w:iCs/>
          <w:szCs w:val="20"/>
          <w:lang w:eastAsia="nl-NL"/>
        </w:rPr>
      </w:pPr>
      <w:bookmarkStart w:id="68" w:name="_Toc368299676"/>
      <w:r w:rsidRPr="00156B59">
        <w:rPr>
          <w:rFonts w:eastAsia="Times New Roman" w:cs="Arial"/>
          <w:b/>
          <w:bCs/>
          <w:iCs/>
          <w:szCs w:val="20"/>
          <w:lang w:eastAsia="nl-NL"/>
        </w:rPr>
        <w:t>2.2. Verlofregeling: vrije dagen</w:t>
      </w:r>
      <w:bookmarkEnd w:id="68"/>
    </w:p>
    <w:p w14:paraId="255FF757" w14:textId="77777777" w:rsidR="00AA02A2" w:rsidRPr="00156B59" w:rsidRDefault="00AA02A2" w:rsidP="00AA02A2">
      <w:pPr>
        <w:spacing w:after="0" w:line="240" w:lineRule="auto"/>
        <w:rPr>
          <w:rFonts w:eastAsia="Times New Roman" w:cs="Arial"/>
          <w:bCs/>
          <w:iCs/>
          <w:szCs w:val="20"/>
          <w:lang w:eastAsia="nl-NL"/>
        </w:rPr>
      </w:pPr>
    </w:p>
    <w:p w14:paraId="1FC811A6" w14:textId="101F6843" w:rsidR="00D40893" w:rsidRDefault="00D40893" w:rsidP="00D40893">
      <w:pPr>
        <w:ind w:firstLine="709"/>
        <w:rPr>
          <w:rFonts w:eastAsia="Times New Roman" w:cs="Arial"/>
          <w:bCs/>
          <w:iCs/>
          <w:szCs w:val="20"/>
          <w:lang w:eastAsia="nl-NL"/>
        </w:rPr>
      </w:pPr>
      <w:r w:rsidRPr="001601F5">
        <w:rPr>
          <w:rFonts w:eastAsia="Times New Roman" w:cs="Arial"/>
          <w:b/>
          <w:bCs/>
          <w:iCs/>
          <w:szCs w:val="20"/>
          <w:lang w:eastAsia="nl-NL"/>
        </w:rPr>
        <w:t xml:space="preserve">Verlofdagen en schoolvakanties </w:t>
      </w:r>
      <w:r w:rsidR="00AC3332">
        <w:rPr>
          <w:rFonts w:eastAsia="Times New Roman" w:cs="Arial"/>
          <w:b/>
          <w:bCs/>
          <w:iCs/>
          <w:szCs w:val="20"/>
          <w:lang w:eastAsia="nl-NL"/>
        </w:rPr>
        <w:t>2026-2027</w:t>
      </w:r>
      <w:r w:rsidRPr="001601F5">
        <w:rPr>
          <w:rFonts w:eastAsia="Times New Roman" w:cs="Arial"/>
          <w:b/>
          <w:bCs/>
          <w:iCs/>
          <w:szCs w:val="20"/>
          <w:lang w:eastAsia="nl-NL"/>
        </w:rPr>
        <w:t>:</w:t>
      </w:r>
    </w:p>
    <w:p w14:paraId="63C6E482" w14:textId="21E6275D"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Herfstvakantie:</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ma. </w:t>
      </w:r>
      <w:r w:rsidR="001001BC">
        <w:rPr>
          <w:rFonts w:eastAsia="Times New Roman" w:cs="Arial"/>
          <w:bCs/>
          <w:iCs/>
          <w:szCs w:val="20"/>
          <w:lang w:eastAsia="nl-NL"/>
        </w:rPr>
        <w:t>2</w:t>
      </w:r>
      <w:r>
        <w:rPr>
          <w:rFonts w:eastAsia="Times New Roman" w:cs="Arial"/>
          <w:bCs/>
          <w:iCs/>
          <w:szCs w:val="20"/>
          <w:lang w:eastAsia="nl-NL"/>
        </w:rPr>
        <w:t xml:space="preserve"> – vr. </w:t>
      </w:r>
      <w:r w:rsidR="001001BC">
        <w:rPr>
          <w:rFonts w:eastAsia="Times New Roman" w:cs="Arial"/>
          <w:bCs/>
          <w:iCs/>
          <w:szCs w:val="20"/>
          <w:lang w:eastAsia="nl-NL"/>
        </w:rPr>
        <w:t>6</w:t>
      </w:r>
      <w:r>
        <w:rPr>
          <w:rFonts w:eastAsia="Times New Roman" w:cs="Arial"/>
          <w:bCs/>
          <w:iCs/>
          <w:szCs w:val="20"/>
          <w:lang w:eastAsia="nl-NL"/>
        </w:rPr>
        <w:t xml:space="preserve"> </w:t>
      </w:r>
      <w:r w:rsidR="001001BC">
        <w:rPr>
          <w:rFonts w:eastAsia="Times New Roman" w:cs="Arial"/>
          <w:bCs/>
          <w:iCs/>
          <w:szCs w:val="20"/>
          <w:lang w:eastAsia="nl-NL"/>
        </w:rPr>
        <w:t>november</w:t>
      </w:r>
      <w:r>
        <w:rPr>
          <w:rFonts w:eastAsia="Times New Roman" w:cs="Arial"/>
          <w:bCs/>
          <w:iCs/>
          <w:szCs w:val="20"/>
          <w:lang w:eastAsia="nl-NL"/>
        </w:rPr>
        <w:t xml:space="preserve"> 202</w:t>
      </w:r>
      <w:r w:rsidR="001001BC">
        <w:rPr>
          <w:rFonts w:eastAsia="Times New Roman" w:cs="Arial"/>
          <w:bCs/>
          <w:iCs/>
          <w:szCs w:val="20"/>
          <w:lang w:eastAsia="nl-NL"/>
        </w:rPr>
        <w:t>6</w:t>
      </w:r>
      <w:r>
        <w:rPr>
          <w:rFonts w:eastAsia="Times New Roman" w:cs="Arial"/>
          <w:bCs/>
          <w:iCs/>
          <w:szCs w:val="20"/>
          <w:lang w:eastAsia="nl-NL"/>
        </w:rPr>
        <w:t>:</w:t>
      </w:r>
      <w:r>
        <w:rPr>
          <w:rFonts w:eastAsia="Times New Roman" w:cs="Arial"/>
          <w:bCs/>
          <w:iCs/>
          <w:szCs w:val="20"/>
          <w:lang w:eastAsia="nl-NL"/>
        </w:rPr>
        <w:tab/>
      </w:r>
    </w:p>
    <w:p w14:paraId="0CCC58A2" w14:textId="56B1D640"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Wapenstilstand:</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r>
      <w:r w:rsidR="001001BC">
        <w:rPr>
          <w:rFonts w:eastAsia="Times New Roman" w:cs="Arial"/>
          <w:bCs/>
          <w:iCs/>
          <w:szCs w:val="20"/>
          <w:lang w:eastAsia="nl-NL"/>
        </w:rPr>
        <w:t>wo</w:t>
      </w:r>
      <w:r>
        <w:rPr>
          <w:rFonts w:eastAsia="Times New Roman" w:cs="Arial"/>
          <w:bCs/>
          <w:iCs/>
          <w:szCs w:val="20"/>
          <w:lang w:eastAsia="nl-NL"/>
        </w:rPr>
        <w:t>. 11 november 202</w:t>
      </w:r>
      <w:r w:rsidR="001001BC">
        <w:rPr>
          <w:rFonts w:eastAsia="Times New Roman" w:cs="Arial"/>
          <w:bCs/>
          <w:iCs/>
          <w:szCs w:val="20"/>
          <w:lang w:eastAsia="nl-NL"/>
        </w:rPr>
        <w:t>6</w:t>
      </w:r>
    </w:p>
    <w:p w14:paraId="16710596" w14:textId="4B0892E4"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Kerstvakantie:</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ma. </w:t>
      </w:r>
      <w:r w:rsidR="001001BC">
        <w:rPr>
          <w:rFonts w:eastAsia="Times New Roman" w:cs="Arial"/>
          <w:bCs/>
          <w:iCs/>
          <w:szCs w:val="20"/>
          <w:lang w:eastAsia="nl-NL"/>
        </w:rPr>
        <w:t>21</w:t>
      </w:r>
      <w:r>
        <w:rPr>
          <w:rFonts w:eastAsia="Times New Roman" w:cs="Arial"/>
          <w:bCs/>
          <w:iCs/>
          <w:szCs w:val="20"/>
          <w:lang w:eastAsia="nl-NL"/>
        </w:rPr>
        <w:t xml:space="preserve"> december 202</w:t>
      </w:r>
      <w:r w:rsidR="001001BC">
        <w:rPr>
          <w:rFonts w:eastAsia="Times New Roman" w:cs="Arial"/>
          <w:bCs/>
          <w:iCs/>
          <w:szCs w:val="20"/>
          <w:lang w:eastAsia="nl-NL"/>
        </w:rPr>
        <w:t>6</w:t>
      </w:r>
      <w:r>
        <w:rPr>
          <w:rFonts w:eastAsia="Times New Roman" w:cs="Arial"/>
          <w:bCs/>
          <w:iCs/>
          <w:szCs w:val="20"/>
          <w:lang w:eastAsia="nl-NL"/>
        </w:rPr>
        <w:t xml:space="preserve"> – vr. </w:t>
      </w:r>
      <w:r w:rsidR="001001BC">
        <w:rPr>
          <w:rFonts w:eastAsia="Times New Roman" w:cs="Arial"/>
          <w:bCs/>
          <w:iCs/>
          <w:szCs w:val="20"/>
          <w:lang w:eastAsia="nl-NL"/>
        </w:rPr>
        <w:t>1</w:t>
      </w:r>
      <w:r>
        <w:rPr>
          <w:rFonts w:eastAsia="Times New Roman" w:cs="Arial"/>
          <w:bCs/>
          <w:iCs/>
          <w:szCs w:val="20"/>
          <w:lang w:eastAsia="nl-NL"/>
        </w:rPr>
        <w:t xml:space="preserve"> januari 202</w:t>
      </w:r>
      <w:r w:rsidR="001001BC">
        <w:rPr>
          <w:rFonts w:eastAsia="Times New Roman" w:cs="Arial"/>
          <w:bCs/>
          <w:iCs/>
          <w:szCs w:val="20"/>
          <w:lang w:eastAsia="nl-NL"/>
        </w:rPr>
        <w:t>7</w:t>
      </w:r>
    </w:p>
    <w:p w14:paraId="08F010F4" w14:textId="7643AF70"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Krokusvakantie:</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ma. </w:t>
      </w:r>
      <w:r w:rsidR="001001BC">
        <w:rPr>
          <w:rFonts w:eastAsia="Times New Roman" w:cs="Arial"/>
          <w:bCs/>
          <w:iCs/>
          <w:szCs w:val="20"/>
          <w:lang w:eastAsia="nl-NL"/>
        </w:rPr>
        <w:t>8</w:t>
      </w:r>
      <w:r>
        <w:rPr>
          <w:rFonts w:eastAsia="Times New Roman" w:cs="Arial"/>
          <w:bCs/>
          <w:iCs/>
          <w:szCs w:val="20"/>
          <w:lang w:eastAsia="nl-NL"/>
        </w:rPr>
        <w:t xml:space="preserve"> – vr. </w:t>
      </w:r>
      <w:r w:rsidR="001001BC">
        <w:rPr>
          <w:rFonts w:eastAsia="Times New Roman" w:cs="Arial"/>
          <w:bCs/>
          <w:iCs/>
          <w:szCs w:val="20"/>
          <w:lang w:eastAsia="nl-NL"/>
        </w:rPr>
        <w:t>12</w:t>
      </w:r>
      <w:r>
        <w:rPr>
          <w:rFonts w:eastAsia="Times New Roman" w:cs="Arial"/>
          <w:bCs/>
          <w:iCs/>
          <w:szCs w:val="20"/>
          <w:lang w:eastAsia="nl-NL"/>
        </w:rPr>
        <w:t xml:space="preserve"> februari 202</w:t>
      </w:r>
      <w:r w:rsidR="001001BC">
        <w:rPr>
          <w:rFonts w:eastAsia="Times New Roman" w:cs="Arial"/>
          <w:bCs/>
          <w:iCs/>
          <w:szCs w:val="20"/>
          <w:lang w:eastAsia="nl-NL"/>
        </w:rPr>
        <w:t>7</w:t>
      </w:r>
    </w:p>
    <w:p w14:paraId="7CC722B9" w14:textId="25C58D22"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Paasvakantie:</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ma. </w:t>
      </w:r>
      <w:r w:rsidR="001001BC">
        <w:rPr>
          <w:rFonts w:eastAsia="Times New Roman" w:cs="Arial"/>
          <w:bCs/>
          <w:iCs/>
          <w:szCs w:val="20"/>
          <w:lang w:eastAsia="nl-NL"/>
        </w:rPr>
        <w:t>29 maart</w:t>
      </w:r>
      <w:r>
        <w:rPr>
          <w:rFonts w:eastAsia="Times New Roman" w:cs="Arial"/>
          <w:bCs/>
          <w:iCs/>
          <w:szCs w:val="20"/>
          <w:lang w:eastAsia="nl-NL"/>
        </w:rPr>
        <w:t xml:space="preserve"> – vr. </w:t>
      </w:r>
      <w:r w:rsidR="001001BC">
        <w:rPr>
          <w:rFonts w:eastAsia="Times New Roman" w:cs="Arial"/>
          <w:bCs/>
          <w:iCs/>
          <w:szCs w:val="20"/>
          <w:lang w:eastAsia="nl-NL"/>
        </w:rPr>
        <w:t>9</w:t>
      </w:r>
      <w:r>
        <w:rPr>
          <w:rFonts w:eastAsia="Times New Roman" w:cs="Arial"/>
          <w:bCs/>
          <w:iCs/>
          <w:szCs w:val="20"/>
          <w:lang w:eastAsia="nl-NL"/>
        </w:rPr>
        <w:t xml:space="preserve"> april 202</w:t>
      </w:r>
      <w:r w:rsidR="001001BC">
        <w:rPr>
          <w:rFonts w:eastAsia="Times New Roman" w:cs="Arial"/>
          <w:bCs/>
          <w:iCs/>
          <w:szCs w:val="20"/>
          <w:lang w:eastAsia="nl-NL"/>
        </w:rPr>
        <w:t>7</w:t>
      </w:r>
    </w:p>
    <w:p w14:paraId="6002272E" w14:textId="04BC6125"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Hemelvaart:</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do. </w:t>
      </w:r>
      <w:r w:rsidR="001001BC">
        <w:rPr>
          <w:rFonts w:eastAsia="Times New Roman" w:cs="Arial"/>
          <w:bCs/>
          <w:iCs/>
          <w:szCs w:val="20"/>
          <w:lang w:eastAsia="nl-NL"/>
        </w:rPr>
        <w:t>6</w:t>
      </w:r>
      <w:r>
        <w:rPr>
          <w:rFonts w:eastAsia="Times New Roman" w:cs="Arial"/>
          <w:bCs/>
          <w:iCs/>
          <w:szCs w:val="20"/>
          <w:lang w:eastAsia="nl-NL"/>
        </w:rPr>
        <w:t xml:space="preserve"> mei 202</w:t>
      </w:r>
      <w:r w:rsidR="001001BC">
        <w:rPr>
          <w:rFonts w:eastAsia="Times New Roman" w:cs="Arial"/>
          <w:bCs/>
          <w:iCs/>
          <w:szCs w:val="20"/>
          <w:lang w:eastAsia="nl-NL"/>
        </w:rPr>
        <w:t>7</w:t>
      </w:r>
    </w:p>
    <w:p w14:paraId="4DA607AC" w14:textId="6762F0A5" w:rsidR="00D40893"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Brugdag:</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vr. </w:t>
      </w:r>
      <w:r w:rsidR="001001BC">
        <w:rPr>
          <w:rFonts w:eastAsia="Times New Roman" w:cs="Arial"/>
          <w:bCs/>
          <w:iCs/>
          <w:szCs w:val="20"/>
          <w:lang w:eastAsia="nl-NL"/>
        </w:rPr>
        <w:t>7</w:t>
      </w:r>
      <w:r>
        <w:rPr>
          <w:rFonts w:eastAsia="Times New Roman" w:cs="Arial"/>
          <w:bCs/>
          <w:iCs/>
          <w:szCs w:val="20"/>
          <w:lang w:eastAsia="nl-NL"/>
        </w:rPr>
        <w:t xml:space="preserve"> mei 202</w:t>
      </w:r>
      <w:r w:rsidR="001001BC">
        <w:rPr>
          <w:rFonts w:eastAsia="Times New Roman" w:cs="Arial"/>
          <w:bCs/>
          <w:iCs/>
          <w:szCs w:val="20"/>
          <w:lang w:eastAsia="nl-NL"/>
        </w:rPr>
        <w:t>7</w:t>
      </w:r>
    </w:p>
    <w:p w14:paraId="758123E7" w14:textId="10B1003D" w:rsidR="00D40893" w:rsidRPr="006105B8" w:rsidRDefault="00D40893" w:rsidP="00604691">
      <w:pPr>
        <w:pStyle w:val="Lijstalinea"/>
        <w:numPr>
          <w:ilvl w:val="0"/>
          <w:numId w:val="51"/>
        </w:numPr>
        <w:spacing w:after="160" w:line="259" w:lineRule="auto"/>
        <w:rPr>
          <w:rFonts w:eastAsia="Times New Roman" w:cs="Arial"/>
          <w:bCs/>
          <w:iCs/>
          <w:szCs w:val="20"/>
          <w:lang w:eastAsia="nl-NL"/>
        </w:rPr>
      </w:pPr>
      <w:r>
        <w:rPr>
          <w:rFonts w:eastAsia="Times New Roman" w:cs="Arial"/>
          <w:bCs/>
          <w:iCs/>
          <w:szCs w:val="20"/>
          <w:lang w:eastAsia="nl-NL"/>
        </w:rPr>
        <w:t>Pinkstermaandag:</w:t>
      </w:r>
      <w:r>
        <w:rPr>
          <w:rFonts w:eastAsia="Times New Roman" w:cs="Arial"/>
          <w:bCs/>
          <w:iCs/>
          <w:szCs w:val="20"/>
          <w:lang w:eastAsia="nl-NL"/>
        </w:rPr>
        <w:tab/>
      </w:r>
      <w:r>
        <w:rPr>
          <w:rFonts w:eastAsia="Times New Roman" w:cs="Arial"/>
          <w:bCs/>
          <w:iCs/>
          <w:szCs w:val="20"/>
          <w:lang w:eastAsia="nl-NL"/>
        </w:rPr>
        <w:tab/>
      </w:r>
      <w:r>
        <w:rPr>
          <w:rFonts w:eastAsia="Times New Roman" w:cs="Arial"/>
          <w:bCs/>
          <w:iCs/>
          <w:szCs w:val="20"/>
          <w:lang w:eastAsia="nl-NL"/>
        </w:rPr>
        <w:tab/>
        <w:t xml:space="preserve">ma. </w:t>
      </w:r>
      <w:r w:rsidR="001001BC">
        <w:rPr>
          <w:rFonts w:eastAsia="Times New Roman" w:cs="Arial"/>
          <w:bCs/>
          <w:iCs/>
          <w:szCs w:val="20"/>
          <w:lang w:eastAsia="nl-NL"/>
        </w:rPr>
        <w:t>17</w:t>
      </w:r>
      <w:r>
        <w:rPr>
          <w:rFonts w:eastAsia="Times New Roman" w:cs="Arial"/>
          <w:bCs/>
          <w:iCs/>
          <w:szCs w:val="20"/>
          <w:lang w:eastAsia="nl-NL"/>
        </w:rPr>
        <w:t xml:space="preserve"> mei 20</w:t>
      </w:r>
      <w:r w:rsidR="001001BC">
        <w:rPr>
          <w:rFonts w:eastAsia="Times New Roman" w:cs="Arial"/>
          <w:bCs/>
          <w:iCs/>
          <w:szCs w:val="20"/>
          <w:lang w:eastAsia="nl-NL"/>
        </w:rPr>
        <w:t>27</w:t>
      </w:r>
    </w:p>
    <w:p w14:paraId="3FDED387" w14:textId="77777777" w:rsidR="001601F5" w:rsidRDefault="001601F5" w:rsidP="001601F5">
      <w:pPr>
        <w:spacing w:after="0"/>
        <w:ind w:left="709"/>
        <w:jc w:val="both"/>
        <w:rPr>
          <w:rStyle w:val="Nadruk"/>
          <w:i w:val="0"/>
          <w:szCs w:val="24"/>
        </w:rPr>
      </w:pPr>
    </w:p>
    <w:p w14:paraId="41EDE4F1" w14:textId="72F149C3" w:rsidR="00D40893" w:rsidRPr="006105B8" w:rsidRDefault="001601F5" w:rsidP="001601F5">
      <w:pPr>
        <w:spacing w:after="0"/>
        <w:ind w:left="709"/>
        <w:jc w:val="both"/>
        <w:rPr>
          <w:rFonts w:cs="Arial"/>
          <w:b/>
          <w:szCs w:val="20"/>
        </w:rPr>
      </w:pPr>
      <w:r w:rsidRPr="001601F5">
        <w:rPr>
          <w:rStyle w:val="Nadruk"/>
          <w:b/>
          <w:i w:val="0"/>
          <w:szCs w:val="24"/>
        </w:rPr>
        <w:t>Pedagogische studiedagen</w:t>
      </w:r>
      <w:r>
        <w:rPr>
          <w:rStyle w:val="Nadruk"/>
          <w:b/>
          <w:i w:val="0"/>
          <w:szCs w:val="24"/>
        </w:rPr>
        <w:t>:</w:t>
      </w:r>
    </w:p>
    <w:p w14:paraId="5E74C817" w14:textId="2126BDEF" w:rsidR="00D40893" w:rsidRDefault="00AC3332" w:rsidP="00604691">
      <w:pPr>
        <w:pStyle w:val="Lijstalinea"/>
        <w:numPr>
          <w:ilvl w:val="0"/>
          <w:numId w:val="50"/>
        </w:numPr>
        <w:spacing w:after="160" w:line="259" w:lineRule="auto"/>
        <w:rPr>
          <w:rFonts w:cs="Arial"/>
          <w:szCs w:val="20"/>
        </w:rPr>
      </w:pPr>
      <w:r>
        <w:rPr>
          <w:rFonts w:cs="Arial"/>
          <w:szCs w:val="20"/>
        </w:rPr>
        <w:t>wo. 7 oktober 2026</w:t>
      </w:r>
    </w:p>
    <w:p w14:paraId="412D12B1" w14:textId="29EF2964" w:rsidR="00D40893" w:rsidRDefault="00D40893" w:rsidP="00604691">
      <w:pPr>
        <w:pStyle w:val="Lijstalinea"/>
        <w:numPr>
          <w:ilvl w:val="0"/>
          <w:numId w:val="50"/>
        </w:numPr>
        <w:spacing w:after="160" w:line="259" w:lineRule="auto"/>
        <w:rPr>
          <w:rFonts w:cs="Arial"/>
          <w:szCs w:val="20"/>
        </w:rPr>
      </w:pPr>
      <w:r>
        <w:rPr>
          <w:rFonts w:cs="Arial"/>
          <w:szCs w:val="20"/>
        </w:rPr>
        <w:t xml:space="preserve">wo. </w:t>
      </w:r>
      <w:r w:rsidR="00AC3332">
        <w:rPr>
          <w:rFonts w:cs="Arial"/>
          <w:szCs w:val="20"/>
        </w:rPr>
        <w:t>27</w:t>
      </w:r>
      <w:r>
        <w:rPr>
          <w:rFonts w:cs="Arial"/>
          <w:szCs w:val="20"/>
        </w:rPr>
        <w:t xml:space="preserve"> januari 202</w:t>
      </w:r>
      <w:r w:rsidR="00AC3332">
        <w:rPr>
          <w:rFonts w:cs="Arial"/>
          <w:szCs w:val="20"/>
        </w:rPr>
        <w:t>7</w:t>
      </w:r>
    </w:p>
    <w:p w14:paraId="7932DF32" w14:textId="4AB6674C" w:rsidR="00D40893" w:rsidRPr="006105B8" w:rsidRDefault="00AC3332" w:rsidP="00604691">
      <w:pPr>
        <w:pStyle w:val="Lijstalinea"/>
        <w:numPr>
          <w:ilvl w:val="0"/>
          <w:numId w:val="50"/>
        </w:numPr>
        <w:spacing w:after="160" w:line="259" w:lineRule="auto"/>
        <w:rPr>
          <w:rFonts w:cs="Arial"/>
          <w:szCs w:val="20"/>
        </w:rPr>
      </w:pPr>
      <w:r>
        <w:rPr>
          <w:rFonts w:cs="Arial"/>
          <w:szCs w:val="20"/>
        </w:rPr>
        <w:t>w</w:t>
      </w:r>
      <w:r w:rsidR="00D40893">
        <w:rPr>
          <w:rFonts w:cs="Arial"/>
          <w:szCs w:val="20"/>
        </w:rPr>
        <w:t xml:space="preserve">o. </w:t>
      </w:r>
      <w:r>
        <w:rPr>
          <w:rFonts w:cs="Arial"/>
          <w:szCs w:val="20"/>
        </w:rPr>
        <w:t>26 mei 2027</w:t>
      </w:r>
    </w:p>
    <w:p w14:paraId="11A255A3" w14:textId="77777777" w:rsidR="00AA02A2" w:rsidRDefault="00AA02A2" w:rsidP="004D7B46">
      <w:pPr>
        <w:spacing w:after="0" w:line="240" w:lineRule="auto"/>
        <w:ind w:left="720" w:hanging="11"/>
        <w:rPr>
          <w:rFonts w:eastAsia="Times New Roman" w:cs="Arial"/>
          <w:bCs/>
          <w:iCs/>
          <w:szCs w:val="20"/>
          <w:u w:val="single"/>
          <w:lang w:eastAsia="nl-NL"/>
        </w:rPr>
      </w:pPr>
    </w:p>
    <w:p w14:paraId="7736C28C" w14:textId="77777777" w:rsidR="001001BC" w:rsidRDefault="001001BC" w:rsidP="004D7B46">
      <w:pPr>
        <w:spacing w:after="0" w:line="240" w:lineRule="auto"/>
        <w:ind w:left="720" w:hanging="11"/>
        <w:rPr>
          <w:rFonts w:eastAsia="Times New Roman" w:cs="Arial"/>
          <w:bCs/>
          <w:iCs/>
          <w:szCs w:val="20"/>
          <w:u w:val="single"/>
          <w:lang w:eastAsia="nl-NL"/>
        </w:rPr>
      </w:pPr>
    </w:p>
    <w:p w14:paraId="47F5AC25" w14:textId="77777777" w:rsidR="001001BC" w:rsidRPr="004C2BED" w:rsidRDefault="001001BC" w:rsidP="004D7B46">
      <w:pPr>
        <w:spacing w:after="0" w:line="240" w:lineRule="auto"/>
        <w:ind w:left="720" w:hanging="11"/>
        <w:rPr>
          <w:rFonts w:eastAsia="Times New Roman" w:cs="Arial"/>
          <w:bCs/>
          <w:iCs/>
          <w:szCs w:val="20"/>
          <w:u w:val="single"/>
          <w:lang w:eastAsia="nl-NL"/>
        </w:rPr>
      </w:pPr>
    </w:p>
    <w:p w14:paraId="1BBC0045" w14:textId="77777777" w:rsidR="00AA02A2" w:rsidRPr="004C2BED" w:rsidRDefault="00AA02A2" w:rsidP="00AA02A2">
      <w:pPr>
        <w:spacing w:after="0" w:line="240" w:lineRule="auto"/>
        <w:rPr>
          <w:rFonts w:eastAsia="Times New Roman" w:cs="Arial"/>
          <w:bCs/>
          <w:iCs/>
          <w:szCs w:val="20"/>
          <w:u w:val="single"/>
          <w:lang w:eastAsia="nl-NL"/>
        </w:rPr>
      </w:pPr>
    </w:p>
    <w:p w14:paraId="1663176F" w14:textId="77777777" w:rsidR="00C262EB" w:rsidRPr="004C2BED" w:rsidRDefault="00AA02A2" w:rsidP="00AF1927">
      <w:pPr>
        <w:spacing w:after="0" w:line="240" w:lineRule="auto"/>
        <w:rPr>
          <w:rFonts w:eastAsia="Times New Roman" w:cs="Arial"/>
          <w:b/>
          <w:bCs/>
          <w:szCs w:val="20"/>
          <w:lang w:val="nl-NL" w:eastAsia="nl-NL"/>
        </w:rPr>
      </w:pPr>
      <w:r w:rsidRPr="004C2BED">
        <w:rPr>
          <w:rFonts w:eastAsia="Times New Roman" w:cs="Arial"/>
          <w:b/>
          <w:bCs/>
          <w:szCs w:val="20"/>
          <w:lang w:val="nl-NL" w:eastAsia="nl-NL"/>
        </w:rPr>
        <w:t>2.3</w:t>
      </w:r>
      <w:r w:rsidR="00A91328" w:rsidRPr="004C2BED">
        <w:rPr>
          <w:rFonts w:eastAsia="Times New Roman" w:cs="Arial"/>
          <w:b/>
          <w:bCs/>
          <w:szCs w:val="20"/>
          <w:lang w:val="nl-NL" w:eastAsia="nl-NL"/>
        </w:rPr>
        <w:t xml:space="preserve">. Brengen </w:t>
      </w:r>
      <w:r w:rsidR="00C262EB" w:rsidRPr="004C2BED">
        <w:rPr>
          <w:rFonts w:eastAsia="Times New Roman" w:cs="Arial"/>
          <w:b/>
          <w:bCs/>
          <w:szCs w:val="20"/>
          <w:lang w:val="nl-NL" w:eastAsia="nl-NL"/>
        </w:rPr>
        <w:t xml:space="preserve">en </w:t>
      </w:r>
      <w:r w:rsidR="00A91328" w:rsidRPr="004C2BED">
        <w:rPr>
          <w:rFonts w:eastAsia="Times New Roman" w:cs="Arial"/>
          <w:b/>
          <w:bCs/>
          <w:szCs w:val="20"/>
          <w:lang w:val="nl-NL" w:eastAsia="nl-NL"/>
        </w:rPr>
        <w:t>ophalen</w:t>
      </w:r>
      <w:r w:rsidR="00C262EB" w:rsidRPr="004C2BED">
        <w:rPr>
          <w:rFonts w:eastAsia="Times New Roman" w:cs="Arial"/>
          <w:b/>
          <w:bCs/>
          <w:szCs w:val="20"/>
          <w:lang w:val="nl-NL" w:eastAsia="nl-NL"/>
        </w:rPr>
        <w:t xml:space="preserve"> van de kinderen</w:t>
      </w:r>
    </w:p>
    <w:p w14:paraId="7286B1EC" w14:textId="77777777" w:rsidR="00C262EB" w:rsidRPr="004C2BED" w:rsidRDefault="00C262EB" w:rsidP="00AF1927">
      <w:pPr>
        <w:spacing w:after="0" w:line="240" w:lineRule="auto"/>
        <w:rPr>
          <w:rFonts w:eastAsia="Times New Roman" w:cs="Arial"/>
          <w:szCs w:val="20"/>
          <w:lang w:val="nl-NL" w:eastAsia="nl-NL"/>
        </w:rPr>
      </w:pPr>
    </w:p>
    <w:p w14:paraId="34649835" w14:textId="77777777" w:rsidR="005E3167" w:rsidRPr="004C2BED" w:rsidRDefault="005E3167" w:rsidP="004D7B46">
      <w:pPr>
        <w:spacing w:after="0"/>
        <w:ind w:left="709"/>
        <w:rPr>
          <w:szCs w:val="20"/>
        </w:rPr>
      </w:pPr>
      <w:bookmarkStart w:id="69" w:name="_Toc368299731"/>
      <w:r w:rsidRPr="004C2BED">
        <w:rPr>
          <w:szCs w:val="20"/>
        </w:rPr>
        <w:t xml:space="preserve">De ouders bespreken met hun kinderen de veiligste schoolroute van thuis naar school en van school naar huis. De school beschikt over een schoolroutekaart waarmee u samen met uw kind de veiligste schoolroute kunt uitstippelen. Deze kaarten zijn beschikbaar op het bureel. </w:t>
      </w:r>
    </w:p>
    <w:p w14:paraId="122FEB45" w14:textId="77777777" w:rsidR="005E3167" w:rsidRPr="004C2BED" w:rsidRDefault="005E3167" w:rsidP="00AF1927">
      <w:pPr>
        <w:tabs>
          <w:tab w:val="left" w:pos="1140"/>
        </w:tabs>
        <w:spacing w:after="0"/>
        <w:rPr>
          <w:szCs w:val="20"/>
        </w:rPr>
      </w:pPr>
    </w:p>
    <w:p w14:paraId="53616A84" w14:textId="77777777" w:rsidR="005E3167" w:rsidRPr="004C2BED" w:rsidRDefault="005E3167" w:rsidP="004D7B46">
      <w:pPr>
        <w:spacing w:after="0"/>
        <w:ind w:left="709"/>
        <w:rPr>
          <w:szCs w:val="20"/>
        </w:rPr>
      </w:pPr>
      <w:r w:rsidRPr="004C2BED">
        <w:rPr>
          <w:szCs w:val="20"/>
        </w:rPr>
        <w:t>Het is belangrijk dat ouders het goede voorbeeld geven en hun kinderen ondersteunen om de verkeersregels na te leven.</w:t>
      </w:r>
    </w:p>
    <w:p w14:paraId="5B40297C" w14:textId="77777777" w:rsidR="005E3167" w:rsidRPr="004C2BED" w:rsidRDefault="005E3167" w:rsidP="00AF1927">
      <w:pPr>
        <w:spacing w:after="0"/>
        <w:rPr>
          <w:rStyle w:val="Nadruk"/>
          <w:i w:val="0"/>
          <w:iCs w:val="0"/>
          <w:szCs w:val="20"/>
        </w:rPr>
      </w:pPr>
    </w:p>
    <w:p w14:paraId="47846A97" w14:textId="77777777" w:rsidR="005E3167" w:rsidRPr="004C2BED" w:rsidRDefault="00AA02A2" w:rsidP="004D7B46">
      <w:pPr>
        <w:pStyle w:val="Kop2"/>
        <w:spacing w:before="0"/>
        <w:ind w:firstLine="709"/>
        <w:jc w:val="both"/>
        <w:rPr>
          <w:rStyle w:val="Nadruk"/>
          <w:rFonts w:ascii="Arial" w:hAnsi="Arial" w:cs="Arial"/>
          <w:i w:val="0"/>
          <w:color w:val="auto"/>
          <w:sz w:val="20"/>
          <w:szCs w:val="20"/>
        </w:rPr>
      </w:pPr>
      <w:bookmarkStart w:id="70" w:name="_Toc368299730"/>
      <w:r w:rsidRPr="004C2BED">
        <w:rPr>
          <w:rStyle w:val="Nadruk"/>
          <w:rFonts w:ascii="Arial" w:hAnsi="Arial" w:cs="Arial"/>
          <w:i w:val="0"/>
          <w:color w:val="auto"/>
          <w:sz w:val="20"/>
          <w:szCs w:val="20"/>
        </w:rPr>
        <w:t xml:space="preserve">2.3.1. </w:t>
      </w:r>
      <w:r w:rsidR="005E3167" w:rsidRPr="004C2BED">
        <w:rPr>
          <w:rStyle w:val="Nadruk"/>
          <w:rFonts w:ascii="Arial" w:hAnsi="Arial" w:cs="Arial"/>
          <w:i w:val="0"/>
          <w:color w:val="auto"/>
          <w:sz w:val="20"/>
          <w:szCs w:val="20"/>
        </w:rPr>
        <w:t>Brengen van leerlingen</w:t>
      </w:r>
      <w:bookmarkEnd w:id="70"/>
    </w:p>
    <w:p w14:paraId="3DF9F5F4" w14:textId="77777777" w:rsidR="005E3167" w:rsidRPr="004C2BED" w:rsidRDefault="005E3167" w:rsidP="00AF1927">
      <w:pPr>
        <w:pStyle w:val="Kop2"/>
        <w:spacing w:before="0"/>
        <w:jc w:val="both"/>
        <w:rPr>
          <w:rStyle w:val="Nadruk"/>
          <w:rFonts w:ascii="Arial" w:hAnsi="Arial" w:cs="Arial"/>
          <w:b w:val="0"/>
          <w:i w:val="0"/>
          <w:color w:val="auto"/>
          <w:sz w:val="20"/>
          <w:szCs w:val="20"/>
        </w:rPr>
      </w:pPr>
    </w:p>
    <w:bookmarkEnd w:id="69"/>
    <w:p w14:paraId="395D55FA" w14:textId="77777777" w:rsidR="005E3167" w:rsidRPr="004C2BED" w:rsidRDefault="005E3167" w:rsidP="004D7B46">
      <w:pPr>
        <w:spacing w:after="0"/>
        <w:ind w:firstLine="709"/>
        <w:jc w:val="both"/>
        <w:rPr>
          <w:b/>
          <w:szCs w:val="20"/>
        </w:rPr>
      </w:pPr>
      <w:r w:rsidRPr="004C2BED">
        <w:rPr>
          <w:b/>
          <w:szCs w:val="20"/>
        </w:rPr>
        <w:t xml:space="preserve">Brengen: te voet </w:t>
      </w:r>
    </w:p>
    <w:p w14:paraId="4CB82479" w14:textId="77777777" w:rsidR="005E3167" w:rsidRPr="004C2BED" w:rsidRDefault="006630D2" w:rsidP="00FD54F3">
      <w:pPr>
        <w:pStyle w:val="Lijstalinea"/>
        <w:numPr>
          <w:ilvl w:val="0"/>
          <w:numId w:val="3"/>
        </w:numPr>
        <w:spacing w:after="0"/>
        <w:jc w:val="both"/>
        <w:rPr>
          <w:szCs w:val="20"/>
        </w:rPr>
      </w:pPr>
      <w:r w:rsidRPr="004C2BED">
        <w:rPr>
          <w:szCs w:val="20"/>
          <w:u w:val="single"/>
        </w:rPr>
        <w:t>U brengt de kinderen te voet:</w:t>
      </w:r>
      <w:r w:rsidRPr="004C2BED">
        <w:rPr>
          <w:szCs w:val="20"/>
        </w:rPr>
        <w:t xml:space="preserve">  U kunt zonder dat er auto’s de ingang van de school blokkeren, veilig de schoolpoort bereiken.</w:t>
      </w:r>
    </w:p>
    <w:p w14:paraId="4F5C08D4" w14:textId="77777777" w:rsidR="006630D2" w:rsidRPr="004C2BED" w:rsidRDefault="006630D2" w:rsidP="00FD54F3">
      <w:pPr>
        <w:pStyle w:val="Lijstalinea"/>
        <w:numPr>
          <w:ilvl w:val="0"/>
          <w:numId w:val="3"/>
        </w:numPr>
        <w:spacing w:after="0"/>
        <w:jc w:val="both"/>
        <w:rPr>
          <w:szCs w:val="20"/>
        </w:rPr>
      </w:pPr>
      <w:r w:rsidRPr="004C2BED">
        <w:rPr>
          <w:szCs w:val="20"/>
          <w:u w:val="single"/>
        </w:rPr>
        <w:t>Uw kind komt alleen te voet naar school:</w:t>
      </w:r>
      <w:r w:rsidR="004A1A7E" w:rsidRPr="004C2BED">
        <w:rPr>
          <w:szCs w:val="20"/>
        </w:rPr>
        <w:t xml:space="preserve"> Een gemachtigd opzichter aan de schoolpoort helpt bij het oversteken en zorgt dat elk kind veilig de schoolpoort bereikt.</w:t>
      </w:r>
    </w:p>
    <w:p w14:paraId="18CB82D0" w14:textId="77777777" w:rsidR="005E3167" w:rsidRPr="004C2BED" w:rsidRDefault="005E3167" w:rsidP="00AF1927">
      <w:pPr>
        <w:spacing w:after="0"/>
        <w:jc w:val="both"/>
        <w:rPr>
          <w:szCs w:val="20"/>
        </w:rPr>
      </w:pPr>
    </w:p>
    <w:p w14:paraId="52661837" w14:textId="77777777" w:rsidR="005E3167" w:rsidRPr="004C2BED" w:rsidRDefault="005E3167" w:rsidP="004D7B46">
      <w:pPr>
        <w:spacing w:after="0"/>
        <w:ind w:firstLine="709"/>
        <w:jc w:val="both"/>
        <w:rPr>
          <w:szCs w:val="20"/>
        </w:rPr>
      </w:pPr>
      <w:r w:rsidRPr="004C2BED">
        <w:rPr>
          <w:b/>
          <w:szCs w:val="20"/>
        </w:rPr>
        <w:t>Brengen: met de fiets</w:t>
      </w:r>
    </w:p>
    <w:p w14:paraId="31BBC7BA" w14:textId="77777777" w:rsidR="005E3167" w:rsidRPr="004C2BED" w:rsidRDefault="004A1A7E" w:rsidP="00FD54F3">
      <w:pPr>
        <w:pStyle w:val="Lijstalinea"/>
        <w:numPr>
          <w:ilvl w:val="0"/>
          <w:numId w:val="3"/>
        </w:numPr>
        <w:spacing w:after="0"/>
        <w:jc w:val="both"/>
        <w:rPr>
          <w:szCs w:val="20"/>
        </w:rPr>
      </w:pPr>
      <w:r w:rsidRPr="004C2BED">
        <w:rPr>
          <w:szCs w:val="20"/>
          <w:u w:val="single"/>
        </w:rPr>
        <w:t>U begeleidt de kinderen met de fiets naar school:</w:t>
      </w:r>
      <w:r w:rsidRPr="004C2BED">
        <w:rPr>
          <w:szCs w:val="20"/>
        </w:rPr>
        <w:t xml:space="preserve"> Op het pleintje voor de school kunt u de fiets en de fietskar veilig parkeren.</w:t>
      </w:r>
    </w:p>
    <w:p w14:paraId="0BEA0AEE" w14:textId="77777777" w:rsidR="004A1A7E" w:rsidRPr="004C2BED" w:rsidRDefault="004A1A7E" w:rsidP="00FD54F3">
      <w:pPr>
        <w:pStyle w:val="Lijstalinea"/>
        <w:numPr>
          <w:ilvl w:val="0"/>
          <w:numId w:val="3"/>
        </w:numPr>
        <w:spacing w:after="0"/>
        <w:jc w:val="both"/>
        <w:rPr>
          <w:szCs w:val="20"/>
        </w:rPr>
      </w:pPr>
      <w:r w:rsidRPr="004C2BED">
        <w:rPr>
          <w:szCs w:val="20"/>
          <w:u w:val="single"/>
        </w:rPr>
        <w:t>Uw kind komt alleen met de fiets naar school:</w:t>
      </w:r>
      <w:r w:rsidRPr="004C2BED">
        <w:rPr>
          <w:szCs w:val="20"/>
        </w:rPr>
        <w:t xml:space="preserve"> De leerlingen stappen af aan de aparte fietsingang en komen met de fiets aan de hand de school binnen.</w:t>
      </w:r>
    </w:p>
    <w:p w14:paraId="2CB21691" w14:textId="4DAB0F45" w:rsidR="003148B9" w:rsidRPr="004C2BED" w:rsidRDefault="003148B9" w:rsidP="003148B9">
      <w:pPr>
        <w:spacing w:after="0"/>
        <w:ind w:left="567"/>
        <w:jc w:val="both"/>
        <w:rPr>
          <w:b/>
          <w:szCs w:val="20"/>
        </w:rPr>
      </w:pPr>
    </w:p>
    <w:p w14:paraId="3675B644" w14:textId="77777777" w:rsidR="00700831" w:rsidRPr="004C2BED" w:rsidRDefault="00700831" w:rsidP="003148B9">
      <w:pPr>
        <w:spacing w:after="0"/>
        <w:ind w:left="567"/>
        <w:jc w:val="both"/>
        <w:rPr>
          <w:b/>
          <w:szCs w:val="20"/>
        </w:rPr>
      </w:pPr>
    </w:p>
    <w:p w14:paraId="471884CE" w14:textId="77777777" w:rsidR="005E3167" w:rsidRPr="004C2BED" w:rsidRDefault="005E3167" w:rsidP="004A1A7E">
      <w:pPr>
        <w:spacing w:after="0"/>
        <w:ind w:left="567"/>
        <w:jc w:val="both"/>
        <w:rPr>
          <w:b/>
          <w:szCs w:val="20"/>
        </w:rPr>
      </w:pPr>
      <w:r w:rsidRPr="004C2BED">
        <w:rPr>
          <w:b/>
          <w:szCs w:val="20"/>
        </w:rPr>
        <w:t xml:space="preserve">Brengen met de wagen: </w:t>
      </w:r>
    </w:p>
    <w:p w14:paraId="12AB9B4B" w14:textId="77777777" w:rsidR="00A702FF" w:rsidRPr="004C2BED" w:rsidRDefault="004A1A7E" w:rsidP="00FD54F3">
      <w:pPr>
        <w:pStyle w:val="Lijstalinea"/>
        <w:numPr>
          <w:ilvl w:val="0"/>
          <w:numId w:val="3"/>
        </w:numPr>
        <w:spacing w:after="0"/>
        <w:rPr>
          <w:szCs w:val="20"/>
        </w:rPr>
      </w:pPr>
      <w:r w:rsidRPr="004C2BED">
        <w:rPr>
          <w:szCs w:val="20"/>
          <w:u w:val="single"/>
        </w:rPr>
        <w:t>U maakt gebruik van de kus- en rij</w:t>
      </w:r>
      <w:r w:rsidR="00653AB3" w:rsidRPr="004C2BED">
        <w:rPr>
          <w:szCs w:val="20"/>
          <w:u w:val="single"/>
        </w:rPr>
        <w:t>-</w:t>
      </w:r>
      <w:r w:rsidRPr="004C2BED">
        <w:rPr>
          <w:szCs w:val="20"/>
          <w:u w:val="single"/>
        </w:rPr>
        <w:t>zone:</w:t>
      </w:r>
      <w:r w:rsidRPr="004C2BED">
        <w:rPr>
          <w:szCs w:val="20"/>
        </w:rPr>
        <w:br/>
        <w:t>De kus- en rij</w:t>
      </w:r>
      <w:r w:rsidR="00653AB3" w:rsidRPr="004C2BED">
        <w:rPr>
          <w:szCs w:val="20"/>
        </w:rPr>
        <w:t>-</w:t>
      </w:r>
      <w:r w:rsidRPr="004C2BED">
        <w:rPr>
          <w:szCs w:val="20"/>
        </w:rPr>
        <w:t>zone biedt de kans om de kinderen vlakbij de schoolpoort af te zetten.</w:t>
      </w:r>
      <w:r w:rsidRPr="004C2BED">
        <w:rPr>
          <w:szCs w:val="20"/>
        </w:rPr>
        <w:br/>
        <w:t>*  U rijdt de Nieuwstraat in langs de kant van de Kasteelstraat.</w:t>
      </w:r>
      <w:r w:rsidRPr="004C2BED">
        <w:rPr>
          <w:szCs w:val="20"/>
        </w:rPr>
        <w:br/>
        <w:t xml:space="preserve">*  </w:t>
      </w:r>
      <w:r w:rsidR="00653AB3" w:rsidRPr="004C2BED">
        <w:rPr>
          <w:szCs w:val="20"/>
        </w:rPr>
        <w:t>U stopt een de kus- en rij-</w:t>
      </w:r>
      <w:r w:rsidRPr="004C2BED">
        <w:rPr>
          <w:szCs w:val="20"/>
        </w:rPr>
        <w:t>zone en laat uw kind uitstappen aan de kant van het voetpad.</w:t>
      </w:r>
      <w:r w:rsidRPr="004C2BED">
        <w:rPr>
          <w:szCs w:val="20"/>
        </w:rPr>
        <w:br/>
        <w:t>*  De kinderen gaan dan zelfstandig de schoolpoort binnen.  Controleer of uw kind wel degelijk de school binnengaat</w:t>
      </w:r>
      <w:r w:rsidR="00A702FF" w:rsidRPr="004C2BED">
        <w:rPr>
          <w:szCs w:val="20"/>
        </w:rPr>
        <w:t>: pas voorbij de kleine poort is er toezicht!</w:t>
      </w:r>
      <w:r w:rsidR="00A702FF" w:rsidRPr="004C2BED">
        <w:rPr>
          <w:szCs w:val="20"/>
        </w:rPr>
        <w:br/>
        <w:t>OPGELET:  Het is niet de bedoeling dat men op de kus- en rij</w:t>
      </w:r>
      <w:r w:rsidR="00653AB3" w:rsidRPr="004C2BED">
        <w:rPr>
          <w:szCs w:val="20"/>
        </w:rPr>
        <w:t>-</w:t>
      </w:r>
      <w:r w:rsidR="00A702FF" w:rsidRPr="004C2BED">
        <w:rPr>
          <w:szCs w:val="20"/>
        </w:rPr>
        <w:t>zone blijft staan om samen met de kinderen de schoolpoort binnen te stappen.  In dat geval moet er geparkeerd worden op de nabijgelegen parking.</w:t>
      </w:r>
      <w:r w:rsidR="00653AB3" w:rsidRPr="004C2BED">
        <w:rPr>
          <w:szCs w:val="20"/>
        </w:rPr>
        <w:t xml:space="preserve">  Ter hoogte van een kus- en rij-zone is steeds ook een bord E1 voorzien: parkeren (uw voertuig langer laten stilstaan dan nodig is voor in- of uitstappen van personen) is er niet toegelaten, stilstaan wel. </w:t>
      </w:r>
    </w:p>
    <w:p w14:paraId="5C715886" w14:textId="77777777" w:rsidR="00653AB3" w:rsidRPr="004C2BED" w:rsidRDefault="00653AB3" w:rsidP="00FD54F3">
      <w:pPr>
        <w:pStyle w:val="Lijstalinea"/>
        <w:numPr>
          <w:ilvl w:val="0"/>
          <w:numId w:val="3"/>
        </w:numPr>
        <w:spacing w:after="0"/>
        <w:rPr>
          <w:szCs w:val="20"/>
          <w:u w:val="single"/>
        </w:rPr>
      </w:pPr>
      <w:r w:rsidRPr="004C2BED">
        <w:rPr>
          <w:szCs w:val="20"/>
          <w:u w:val="single"/>
        </w:rPr>
        <w:t>U parkeert elders om mee de school binnen te komen of tot aan de poort te komen:</w:t>
      </w:r>
      <w:r w:rsidRPr="004C2BED">
        <w:rPr>
          <w:szCs w:val="20"/>
          <w:u w:val="single"/>
        </w:rPr>
        <w:br/>
      </w:r>
      <w:r w:rsidRPr="004C2BED">
        <w:rPr>
          <w:szCs w:val="20"/>
        </w:rPr>
        <w:t xml:space="preserve">Er is ruime parkeergelegenheid achter de kerk, aan de </w:t>
      </w:r>
      <w:proofErr w:type="spellStart"/>
      <w:r w:rsidRPr="004C2BED">
        <w:rPr>
          <w:szCs w:val="20"/>
        </w:rPr>
        <w:t>Hondiuslaan</w:t>
      </w:r>
      <w:proofErr w:type="spellEnd"/>
      <w:r w:rsidRPr="004C2BED">
        <w:rPr>
          <w:szCs w:val="20"/>
        </w:rPr>
        <w:t xml:space="preserve"> en aan de </w:t>
      </w:r>
      <w:proofErr w:type="spellStart"/>
      <w:r w:rsidRPr="004C2BED">
        <w:rPr>
          <w:szCs w:val="20"/>
        </w:rPr>
        <w:t>Merodestraat</w:t>
      </w:r>
      <w:proofErr w:type="spellEnd"/>
      <w:r w:rsidRPr="004C2BED">
        <w:rPr>
          <w:szCs w:val="20"/>
        </w:rPr>
        <w:t xml:space="preserve"> om vandaar stapvoets de school te bereiken.</w:t>
      </w:r>
    </w:p>
    <w:p w14:paraId="035DE313" w14:textId="77777777" w:rsidR="007E2D9C" w:rsidRPr="004C2BED" w:rsidRDefault="007E2D9C" w:rsidP="007E2D9C">
      <w:pPr>
        <w:pStyle w:val="Lijstalinea"/>
        <w:spacing w:after="0"/>
        <w:ind w:left="1353"/>
        <w:rPr>
          <w:szCs w:val="20"/>
          <w:u w:val="single"/>
        </w:rPr>
      </w:pPr>
    </w:p>
    <w:p w14:paraId="43DD13F0" w14:textId="7AF03435" w:rsidR="005E3167" w:rsidRPr="004C2BED" w:rsidRDefault="002526C5" w:rsidP="00C61106">
      <w:pPr>
        <w:pStyle w:val="Lijstalinea"/>
        <w:spacing w:after="0"/>
        <w:ind w:left="1070"/>
        <w:rPr>
          <w:b/>
          <w:szCs w:val="20"/>
        </w:rPr>
      </w:pPr>
      <w:r w:rsidRPr="004C2BED">
        <w:rPr>
          <w:szCs w:val="20"/>
        </w:rPr>
        <w:t xml:space="preserve">U kunt uw wagen ook kort parkeren in de blauwe zone van de Rooienberg (parkeerschijf niet vergeten) en via de ingang van het Gemeentelijk Technisch Instituut oversteken naar onze speelplaats.  </w:t>
      </w:r>
    </w:p>
    <w:p w14:paraId="67033ADE" w14:textId="5E2AB82C" w:rsidR="005E3167" w:rsidRDefault="005E3167" w:rsidP="00AF1927">
      <w:pPr>
        <w:spacing w:after="0" w:line="240" w:lineRule="auto"/>
        <w:contextualSpacing/>
        <w:rPr>
          <w:rFonts w:eastAsia="Times New Roman" w:cs="Arial"/>
          <w:i/>
          <w:color w:val="0070C0"/>
          <w:szCs w:val="20"/>
          <w:lang w:val="nl-NL" w:eastAsia="nl-NL"/>
        </w:rPr>
      </w:pPr>
    </w:p>
    <w:p w14:paraId="27E846C1" w14:textId="4D13AC68" w:rsidR="007E7DF2" w:rsidRDefault="007E7DF2" w:rsidP="00AF1927">
      <w:pPr>
        <w:spacing w:after="0" w:line="240" w:lineRule="auto"/>
        <w:contextualSpacing/>
        <w:rPr>
          <w:rFonts w:eastAsia="Times New Roman" w:cs="Arial"/>
          <w:i/>
          <w:color w:val="0070C0"/>
          <w:szCs w:val="20"/>
          <w:lang w:val="nl-NL" w:eastAsia="nl-NL"/>
        </w:rPr>
      </w:pPr>
    </w:p>
    <w:p w14:paraId="06C9FAD6" w14:textId="0DA88A2F" w:rsidR="007E7DF2" w:rsidRDefault="007E7DF2" w:rsidP="00AF1927">
      <w:pPr>
        <w:spacing w:after="0" w:line="240" w:lineRule="auto"/>
        <w:contextualSpacing/>
        <w:rPr>
          <w:rFonts w:eastAsia="Times New Roman" w:cs="Arial"/>
          <w:i/>
          <w:color w:val="0070C0"/>
          <w:szCs w:val="20"/>
          <w:lang w:val="nl-NL" w:eastAsia="nl-NL"/>
        </w:rPr>
      </w:pPr>
    </w:p>
    <w:p w14:paraId="15C9E785" w14:textId="7DC3A6DD" w:rsidR="007E7DF2" w:rsidRDefault="007E7DF2" w:rsidP="00AF1927">
      <w:pPr>
        <w:spacing w:after="0" w:line="240" w:lineRule="auto"/>
        <w:contextualSpacing/>
        <w:rPr>
          <w:rFonts w:eastAsia="Times New Roman" w:cs="Arial"/>
          <w:i/>
          <w:color w:val="0070C0"/>
          <w:szCs w:val="20"/>
          <w:lang w:val="nl-NL" w:eastAsia="nl-NL"/>
        </w:rPr>
      </w:pPr>
    </w:p>
    <w:p w14:paraId="55E56C69" w14:textId="5D7CE95C" w:rsidR="007E7DF2" w:rsidRDefault="007E7DF2" w:rsidP="00AF1927">
      <w:pPr>
        <w:spacing w:after="0" w:line="240" w:lineRule="auto"/>
        <w:contextualSpacing/>
        <w:rPr>
          <w:rFonts w:eastAsia="Times New Roman" w:cs="Arial"/>
          <w:i/>
          <w:color w:val="0070C0"/>
          <w:szCs w:val="20"/>
          <w:lang w:val="nl-NL" w:eastAsia="nl-NL"/>
        </w:rPr>
      </w:pPr>
    </w:p>
    <w:p w14:paraId="1C1159DF" w14:textId="60B1859E" w:rsidR="007E7DF2" w:rsidRDefault="007E7DF2" w:rsidP="00AF1927">
      <w:pPr>
        <w:spacing w:after="0" w:line="240" w:lineRule="auto"/>
        <w:contextualSpacing/>
        <w:rPr>
          <w:rFonts w:eastAsia="Times New Roman" w:cs="Arial"/>
          <w:i/>
          <w:color w:val="0070C0"/>
          <w:szCs w:val="20"/>
          <w:lang w:val="nl-NL" w:eastAsia="nl-NL"/>
        </w:rPr>
      </w:pPr>
    </w:p>
    <w:p w14:paraId="155FF4CA" w14:textId="77777777" w:rsidR="007E7DF2" w:rsidRDefault="007E7DF2" w:rsidP="00AF1927">
      <w:pPr>
        <w:spacing w:after="0" w:line="240" w:lineRule="auto"/>
        <w:contextualSpacing/>
        <w:rPr>
          <w:rFonts w:eastAsia="Times New Roman" w:cs="Arial"/>
          <w:i/>
          <w:color w:val="0070C0"/>
          <w:szCs w:val="20"/>
          <w:lang w:val="nl-NL" w:eastAsia="nl-NL"/>
        </w:rPr>
      </w:pPr>
    </w:p>
    <w:p w14:paraId="6E6F6207" w14:textId="77777777" w:rsidR="001001BC" w:rsidRDefault="001001BC" w:rsidP="00AF1927">
      <w:pPr>
        <w:spacing w:after="0" w:line="240" w:lineRule="auto"/>
        <w:contextualSpacing/>
        <w:rPr>
          <w:rFonts w:eastAsia="Times New Roman" w:cs="Arial"/>
          <w:i/>
          <w:color w:val="0070C0"/>
          <w:szCs w:val="20"/>
          <w:lang w:val="nl-NL" w:eastAsia="nl-NL"/>
        </w:rPr>
      </w:pPr>
    </w:p>
    <w:p w14:paraId="0F1F95A8" w14:textId="77777777" w:rsidR="001001BC" w:rsidRPr="004C2BED" w:rsidRDefault="001001BC" w:rsidP="00AF1927">
      <w:pPr>
        <w:spacing w:after="0" w:line="240" w:lineRule="auto"/>
        <w:contextualSpacing/>
        <w:rPr>
          <w:rFonts w:eastAsia="Times New Roman" w:cs="Arial"/>
          <w:i/>
          <w:color w:val="0070C0"/>
          <w:szCs w:val="20"/>
          <w:lang w:val="nl-NL" w:eastAsia="nl-NL"/>
        </w:rPr>
      </w:pPr>
    </w:p>
    <w:p w14:paraId="01F6514F" w14:textId="77777777" w:rsidR="006553EE" w:rsidRPr="004C2BED" w:rsidRDefault="006553EE" w:rsidP="00AF1927">
      <w:pPr>
        <w:spacing w:after="0" w:line="240" w:lineRule="auto"/>
        <w:contextualSpacing/>
        <w:rPr>
          <w:rFonts w:eastAsia="Times New Roman" w:cs="Arial"/>
          <w:i/>
          <w:color w:val="0070C0"/>
          <w:szCs w:val="20"/>
          <w:lang w:val="nl-NL" w:eastAsia="nl-NL"/>
        </w:rPr>
      </w:pPr>
    </w:p>
    <w:p w14:paraId="619A046F" w14:textId="77777777" w:rsidR="00C262EB" w:rsidRPr="004C2BED" w:rsidRDefault="00F31F4A" w:rsidP="004D7B46">
      <w:pPr>
        <w:spacing w:after="0" w:line="240" w:lineRule="auto"/>
        <w:ind w:firstLine="567"/>
        <w:rPr>
          <w:rFonts w:eastAsia="Times New Roman" w:cs="Arial"/>
          <w:b/>
          <w:szCs w:val="20"/>
          <w:lang w:val="nl-NL" w:eastAsia="nl-NL"/>
        </w:rPr>
      </w:pPr>
      <w:r w:rsidRPr="004C2BED">
        <w:rPr>
          <w:rFonts w:eastAsia="Times New Roman" w:cs="Arial"/>
          <w:b/>
          <w:szCs w:val="20"/>
          <w:lang w:val="nl-NL" w:eastAsia="nl-NL"/>
        </w:rPr>
        <w:t>2.</w:t>
      </w:r>
      <w:r w:rsidR="00AA02A2" w:rsidRPr="004C2BED">
        <w:rPr>
          <w:rFonts w:eastAsia="Times New Roman" w:cs="Arial"/>
          <w:b/>
          <w:szCs w:val="20"/>
          <w:lang w:val="nl-NL" w:eastAsia="nl-NL"/>
        </w:rPr>
        <w:t>3</w:t>
      </w:r>
      <w:r w:rsidR="00C262EB" w:rsidRPr="004C2BED">
        <w:rPr>
          <w:rFonts w:eastAsia="Times New Roman" w:cs="Arial"/>
          <w:b/>
          <w:szCs w:val="20"/>
          <w:lang w:val="nl-NL" w:eastAsia="nl-NL"/>
        </w:rPr>
        <w:t xml:space="preserve">.2. </w:t>
      </w:r>
      <w:r w:rsidR="008644E4" w:rsidRPr="004C2BED">
        <w:rPr>
          <w:rFonts w:eastAsia="Times New Roman" w:cs="Arial"/>
          <w:b/>
          <w:szCs w:val="20"/>
          <w:lang w:val="nl-NL" w:eastAsia="nl-NL"/>
        </w:rPr>
        <w:t>Ophalen van leerlingen</w:t>
      </w:r>
    </w:p>
    <w:p w14:paraId="6CA91421" w14:textId="77777777" w:rsidR="005E3167" w:rsidRPr="004C2BED" w:rsidRDefault="005E3167" w:rsidP="004D7B46">
      <w:pPr>
        <w:spacing w:after="0"/>
        <w:ind w:firstLine="567"/>
        <w:jc w:val="both"/>
        <w:rPr>
          <w:szCs w:val="20"/>
        </w:rPr>
      </w:pPr>
    </w:p>
    <w:p w14:paraId="2D7625DC" w14:textId="77777777" w:rsidR="00264716" w:rsidRPr="004C2BED" w:rsidRDefault="00264716" w:rsidP="00DB6013">
      <w:pPr>
        <w:spacing w:after="0"/>
        <w:ind w:firstLine="567"/>
        <w:jc w:val="both"/>
        <w:rPr>
          <w:b/>
          <w:szCs w:val="20"/>
        </w:rPr>
      </w:pPr>
      <w:r w:rsidRPr="004C2BED">
        <w:rPr>
          <w:b/>
          <w:szCs w:val="20"/>
        </w:rPr>
        <w:t>Kleuterschool – Bijzondere afspraken:</w:t>
      </w:r>
    </w:p>
    <w:p w14:paraId="289723BE" w14:textId="77777777" w:rsidR="00264716" w:rsidRPr="004C2BED" w:rsidRDefault="00264716" w:rsidP="00FD54F3">
      <w:pPr>
        <w:pStyle w:val="Lijstalinea"/>
        <w:numPr>
          <w:ilvl w:val="0"/>
          <w:numId w:val="3"/>
        </w:numPr>
        <w:spacing w:after="0"/>
        <w:rPr>
          <w:szCs w:val="20"/>
        </w:rPr>
      </w:pPr>
      <w:r w:rsidRPr="004C2BED">
        <w:rPr>
          <w:szCs w:val="20"/>
          <w:u w:val="single"/>
        </w:rPr>
        <w:t>Ophalen aan de klas zelf:</w:t>
      </w:r>
      <w:r w:rsidRPr="004C2BED">
        <w:rPr>
          <w:szCs w:val="20"/>
          <w:u w:val="single"/>
        </w:rPr>
        <w:br/>
      </w:r>
      <w:r w:rsidRPr="004C2BED">
        <w:rPr>
          <w:szCs w:val="20"/>
        </w:rPr>
        <w:t>De kleuters kunnen pas opgehaald worden aan de klas vanaf 1</w:t>
      </w:r>
      <w:r w:rsidR="007E2D9C" w:rsidRPr="004C2BED">
        <w:rPr>
          <w:szCs w:val="20"/>
        </w:rPr>
        <w:t>2</w:t>
      </w:r>
      <w:r w:rsidRPr="004C2BED">
        <w:rPr>
          <w:szCs w:val="20"/>
        </w:rPr>
        <w:t xml:space="preserve"> u</w:t>
      </w:r>
      <w:r w:rsidR="00E80341" w:rsidRPr="004C2BED">
        <w:rPr>
          <w:szCs w:val="20"/>
        </w:rPr>
        <w:t>.</w:t>
      </w:r>
      <w:r w:rsidR="00437C4B" w:rsidRPr="004C2BED">
        <w:rPr>
          <w:szCs w:val="20"/>
        </w:rPr>
        <w:t xml:space="preserve"> </w:t>
      </w:r>
      <w:r w:rsidR="00E80341" w:rsidRPr="004C2BED">
        <w:rPr>
          <w:szCs w:val="20"/>
        </w:rPr>
        <w:t xml:space="preserve"> en vanaf </w:t>
      </w:r>
      <w:r w:rsidR="007E2D9C" w:rsidRPr="004C2BED">
        <w:rPr>
          <w:szCs w:val="20"/>
        </w:rPr>
        <w:br/>
      </w:r>
      <w:r w:rsidR="00E80341" w:rsidRPr="004C2BED">
        <w:rPr>
          <w:szCs w:val="20"/>
        </w:rPr>
        <w:t xml:space="preserve">15.20 u.. </w:t>
      </w:r>
      <w:r w:rsidRPr="004C2BED">
        <w:rPr>
          <w:szCs w:val="20"/>
        </w:rPr>
        <w:t xml:space="preserve"> Gelieve niet eerder te komen om het afsluiten van het klasgebeuren niet te storen.</w:t>
      </w:r>
    </w:p>
    <w:p w14:paraId="4942FA0D" w14:textId="77777777" w:rsidR="00264716" w:rsidRPr="004C2BED" w:rsidRDefault="00264716" w:rsidP="00FD54F3">
      <w:pPr>
        <w:pStyle w:val="Lijstalinea"/>
        <w:numPr>
          <w:ilvl w:val="0"/>
          <w:numId w:val="3"/>
        </w:numPr>
        <w:spacing w:after="0"/>
        <w:rPr>
          <w:szCs w:val="20"/>
          <w:u w:val="single"/>
        </w:rPr>
      </w:pPr>
      <w:r w:rsidRPr="004C2BED">
        <w:rPr>
          <w:szCs w:val="20"/>
          <w:u w:val="single"/>
        </w:rPr>
        <w:t>Ophalen aan de poort:</w:t>
      </w:r>
      <w:r w:rsidRPr="004C2BED">
        <w:rPr>
          <w:szCs w:val="20"/>
          <w:u w:val="single"/>
        </w:rPr>
        <w:br/>
      </w:r>
      <w:r w:rsidRPr="004C2BED">
        <w:rPr>
          <w:szCs w:val="20"/>
        </w:rPr>
        <w:t>De kleuters worden, net na het belsignaal, naar de speelplaats gebracht door een kleuterjuf en in de juiste rang geplaatst.</w:t>
      </w:r>
      <w:r w:rsidRPr="004C2BED">
        <w:rPr>
          <w:szCs w:val="20"/>
        </w:rPr>
        <w:br/>
        <w:t>Kleuters kunnen ook mee in de rang van de kus- en rij-zone, zo zal de leerkracht uw kleuter in de auto zetten wanneer u hem/haar ophaalt aan het ophaalpunt.</w:t>
      </w:r>
    </w:p>
    <w:p w14:paraId="297FB03F" w14:textId="70859126" w:rsidR="00264716" w:rsidRPr="004C2BED" w:rsidRDefault="00264716" w:rsidP="00FD54F3">
      <w:pPr>
        <w:pStyle w:val="Lijstalinea"/>
        <w:numPr>
          <w:ilvl w:val="0"/>
          <w:numId w:val="3"/>
        </w:numPr>
        <w:spacing w:after="0"/>
        <w:rPr>
          <w:szCs w:val="20"/>
          <w:u w:val="single"/>
        </w:rPr>
      </w:pPr>
      <w:r w:rsidRPr="004C2BED">
        <w:rPr>
          <w:szCs w:val="20"/>
          <w:u w:val="single"/>
        </w:rPr>
        <w:t>Ophalen door grote zus/broer van de lagere school:</w:t>
      </w:r>
      <w:r w:rsidRPr="004C2BED">
        <w:rPr>
          <w:szCs w:val="20"/>
          <w:u w:val="single"/>
        </w:rPr>
        <w:br/>
      </w:r>
      <w:r w:rsidRPr="004C2BED">
        <w:rPr>
          <w:szCs w:val="20"/>
        </w:rPr>
        <w:t xml:space="preserve">Kleuters met een grote zus of broer in de lagere school kunnen ook samen vertrekken.  Na het belsignaal gaat zus/broer de kleuter ophalen en samen gaan ze op de speelplaats in de juiste rang staan om naar huis te gaan om </w:t>
      </w:r>
      <w:r w:rsidR="00CF474B" w:rsidRPr="004C2BED">
        <w:rPr>
          <w:szCs w:val="20"/>
        </w:rPr>
        <w:t xml:space="preserve">of </w:t>
      </w:r>
      <w:r w:rsidRPr="004C2BED">
        <w:rPr>
          <w:szCs w:val="20"/>
        </w:rPr>
        <w:t>in de kus- en rij-zone te wachten.</w:t>
      </w:r>
    </w:p>
    <w:p w14:paraId="22992D77" w14:textId="77777777" w:rsidR="00264716" w:rsidRPr="004C2BED" w:rsidRDefault="00264716" w:rsidP="00DB6013">
      <w:pPr>
        <w:spacing w:after="0"/>
        <w:ind w:firstLine="567"/>
        <w:jc w:val="both"/>
        <w:rPr>
          <w:b/>
          <w:szCs w:val="20"/>
        </w:rPr>
      </w:pPr>
    </w:p>
    <w:p w14:paraId="6971FA21" w14:textId="77777777" w:rsidR="005E3167" w:rsidRPr="004C2BED" w:rsidRDefault="005E3167" w:rsidP="00DB6013">
      <w:pPr>
        <w:spacing w:after="0"/>
        <w:ind w:firstLine="567"/>
        <w:jc w:val="both"/>
        <w:rPr>
          <w:b/>
          <w:szCs w:val="20"/>
        </w:rPr>
      </w:pPr>
      <w:r w:rsidRPr="004C2BED">
        <w:rPr>
          <w:b/>
          <w:szCs w:val="20"/>
        </w:rPr>
        <w:t>Ophalen: te voet</w:t>
      </w:r>
    </w:p>
    <w:p w14:paraId="5495C444" w14:textId="5CDE0D44" w:rsidR="00F4502E" w:rsidRPr="004C2BED" w:rsidRDefault="00C61106" w:rsidP="00FD54F3">
      <w:pPr>
        <w:pStyle w:val="Lijstalinea"/>
        <w:numPr>
          <w:ilvl w:val="0"/>
          <w:numId w:val="3"/>
        </w:numPr>
        <w:spacing w:after="0"/>
        <w:rPr>
          <w:szCs w:val="20"/>
        </w:rPr>
      </w:pPr>
      <w:r w:rsidRPr="004C2BED">
        <w:rPr>
          <w:szCs w:val="20"/>
          <w:u w:val="single"/>
        </w:rPr>
        <w:t>U komt de kinderen te voet ophalen:</w:t>
      </w:r>
      <w:r w:rsidRPr="004C2BED">
        <w:rPr>
          <w:szCs w:val="20"/>
        </w:rPr>
        <w:br/>
        <w:t>U kunt wachten op de speelplaats vanaf 1</w:t>
      </w:r>
      <w:r w:rsidR="007E2D9C" w:rsidRPr="004C2BED">
        <w:rPr>
          <w:szCs w:val="20"/>
        </w:rPr>
        <w:t>2</w:t>
      </w:r>
      <w:r w:rsidRPr="004C2BED">
        <w:rPr>
          <w:szCs w:val="20"/>
        </w:rPr>
        <w:t xml:space="preserve"> u</w:t>
      </w:r>
      <w:r w:rsidR="00437C4B" w:rsidRPr="004C2BED">
        <w:rPr>
          <w:szCs w:val="20"/>
        </w:rPr>
        <w:t>.</w:t>
      </w:r>
      <w:r w:rsidRPr="004C2BED">
        <w:rPr>
          <w:szCs w:val="20"/>
        </w:rPr>
        <w:t xml:space="preserve"> en 15.</w:t>
      </w:r>
      <w:r w:rsidR="007E2D9C" w:rsidRPr="004C2BED">
        <w:rPr>
          <w:szCs w:val="20"/>
        </w:rPr>
        <w:t>20</w:t>
      </w:r>
      <w:r w:rsidRPr="004C2BED">
        <w:rPr>
          <w:szCs w:val="20"/>
        </w:rPr>
        <w:t xml:space="preserve"> u.  Wanneer u uw kind(eren) heeft afgehaald, blijven deze bij u en verlaat u de school, zodat de rangen daarna veilig en overzichtelijk kunnen vertrekken.</w:t>
      </w:r>
      <w:r w:rsidR="00891267" w:rsidRPr="004C2BED">
        <w:rPr>
          <w:szCs w:val="20"/>
        </w:rPr>
        <w:t xml:space="preserve">  Op de speelplaats wordt er niet gefietst, dit kan pas vanaf het moment dat men de </w:t>
      </w:r>
      <w:r w:rsidR="00272013" w:rsidRPr="004C2BED">
        <w:rPr>
          <w:szCs w:val="20"/>
        </w:rPr>
        <w:t xml:space="preserve">poort heeft verlaten.  Kinderen wiens ouders nog niet aanwezig zijn wanneer de rangen vertrekken, sluiten aan bij de leerlingen van de studie op de </w:t>
      </w:r>
      <w:proofErr w:type="spellStart"/>
      <w:r w:rsidR="00272013" w:rsidRPr="004C2BED">
        <w:rPr>
          <w:szCs w:val="20"/>
        </w:rPr>
        <w:t>benedenspeelplaats</w:t>
      </w:r>
      <w:proofErr w:type="spellEnd"/>
      <w:r w:rsidR="00272013" w:rsidRPr="004C2BED">
        <w:rPr>
          <w:szCs w:val="20"/>
        </w:rPr>
        <w:t xml:space="preserve"> of in de rang van de kus en rij.  Er blijven geen leerlingen alleen achter op de speelplaats.</w:t>
      </w:r>
    </w:p>
    <w:p w14:paraId="4F299185" w14:textId="77777777" w:rsidR="00700831" w:rsidRPr="004C2BED" w:rsidRDefault="00700831" w:rsidP="00700831">
      <w:pPr>
        <w:spacing w:after="0"/>
        <w:rPr>
          <w:szCs w:val="20"/>
        </w:rPr>
      </w:pPr>
    </w:p>
    <w:p w14:paraId="10973D59" w14:textId="3C308E34" w:rsidR="00CA7152" w:rsidRPr="004C2BED" w:rsidRDefault="00F4502E" w:rsidP="00FD54F3">
      <w:pPr>
        <w:pStyle w:val="Lijstalinea"/>
        <w:numPr>
          <w:ilvl w:val="0"/>
          <w:numId w:val="3"/>
        </w:numPr>
        <w:spacing w:after="0"/>
        <w:rPr>
          <w:szCs w:val="20"/>
        </w:rPr>
      </w:pPr>
      <w:r w:rsidRPr="004C2BED">
        <w:rPr>
          <w:szCs w:val="20"/>
          <w:u w:val="single"/>
        </w:rPr>
        <w:t>Uw kind gaat alleen te voet naar huis of naar de afgesproken parkeerplaats met de rang:</w:t>
      </w:r>
      <w:r w:rsidRPr="004C2BED">
        <w:rPr>
          <w:szCs w:val="20"/>
        </w:rPr>
        <w:br/>
        <w:t>De leerkrachten en de gemachtigde opzichter aan de schoolpoort begeleiden uw kind in de rang naar:</w:t>
      </w:r>
      <w:r w:rsidRPr="004C2BED">
        <w:rPr>
          <w:szCs w:val="20"/>
        </w:rPr>
        <w:br/>
      </w:r>
      <w:r w:rsidR="00984FBD" w:rsidRPr="004C2BED">
        <w:rPr>
          <w:szCs w:val="20"/>
        </w:rPr>
        <w:t xml:space="preserve">* naar het Speelnest van IBO (via speelplaats GTI directe aansluiting met </w:t>
      </w:r>
      <w:r w:rsidR="007E2D9C" w:rsidRPr="004C2BED">
        <w:rPr>
          <w:szCs w:val="20"/>
        </w:rPr>
        <w:br/>
        <w:t xml:space="preserve">  </w:t>
      </w:r>
      <w:r w:rsidR="00984FBD" w:rsidRPr="004C2BED">
        <w:rPr>
          <w:szCs w:val="20"/>
        </w:rPr>
        <w:t>parkeerplaats IBO),</w:t>
      </w:r>
      <w:r w:rsidR="00984FBD" w:rsidRPr="004C2BED">
        <w:rPr>
          <w:szCs w:val="20"/>
        </w:rPr>
        <w:br/>
        <w:t>* naar de Kasteelstraat.</w:t>
      </w:r>
      <w:r w:rsidR="00C61106" w:rsidRPr="004C2BED">
        <w:rPr>
          <w:szCs w:val="20"/>
        </w:rPr>
        <w:br/>
      </w:r>
    </w:p>
    <w:p w14:paraId="020FA8C4" w14:textId="77777777" w:rsidR="005E3167" w:rsidRPr="004C2BED" w:rsidRDefault="005E3167" w:rsidP="00DB6013">
      <w:pPr>
        <w:spacing w:after="0"/>
        <w:ind w:firstLine="567"/>
        <w:jc w:val="both"/>
        <w:rPr>
          <w:b/>
          <w:szCs w:val="20"/>
        </w:rPr>
      </w:pPr>
      <w:r w:rsidRPr="004C2BED">
        <w:rPr>
          <w:b/>
          <w:szCs w:val="20"/>
        </w:rPr>
        <w:t>Ophalen: met de fiets</w:t>
      </w:r>
    </w:p>
    <w:p w14:paraId="1DB64338" w14:textId="3A3D8C1E" w:rsidR="000A1356" w:rsidRPr="00156B59" w:rsidRDefault="00984FBD" w:rsidP="00756003">
      <w:pPr>
        <w:pStyle w:val="Lijstalinea"/>
        <w:numPr>
          <w:ilvl w:val="0"/>
          <w:numId w:val="3"/>
        </w:numPr>
        <w:spacing w:after="0"/>
        <w:rPr>
          <w:rFonts w:cs="Arial"/>
          <w:szCs w:val="20"/>
        </w:rPr>
      </w:pPr>
      <w:r w:rsidRPr="00156B59">
        <w:rPr>
          <w:szCs w:val="20"/>
          <w:u w:val="single"/>
        </w:rPr>
        <w:t>U begeleidt de kinderen met de fiets naar huis:</w:t>
      </w:r>
      <w:r w:rsidRPr="00156B59">
        <w:rPr>
          <w:szCs w:val="20"/>
        </w:rPr>
        <w:br/>
      </w:r>
      <w:r w:rsidR="000A1356" w:rsidRPr="00156B59">
        <w:rPr>
          <w:rFonts w:cs="Arial"/>
          <w:szCs w:val="20"/>
        </w:rPr>
        <w:t xml:space="preserve">Kinderen die met de fiets worden opgehaald verzamelen </w:t>
      </w:r>
      <w:r w:rsidR="002D70B8" w:rsidRPr="00156B59">
        <w:rPr>
          <w:rFonts w:cs="Arial"/>
          <w:szCs w:val="20"/>
        </w:rPr>
        <w:t>zelfstandig</w:t>
      </w:r>
      <w:r w:rsidR="000A1356" w:rsidRPr="00156B59">
        <w:rPr>
          <w:rFonts w:cs="Arial"/>
          <w:szCs w:val="20"/>
        </w:rPr>
        <w:t xml:space="preserve"> met de fiets op de speelplaats voor de turnzaal.  Zij gaan als eerste naar buiten.</w:t>
      </w:r>
    </w:p>
    <w:p w14:paraId="743D8BD0" w14:textId="77777777" w:rsidR="000A1356" w:rsidRPr="00156B59" w:rsidRDefault="000A1356" w:rsidP="000A1356">
      <w:pPr>
        <w:pStyle w:val="Lijstalinea"/>
        <w:spacing w:after="0"/>
        <w:ind w:left="1211"/>
        <w:jc w:val="both"/>
        <w:rPr>
          <w:szCs w:val="20"/>
        </w:rPr>
      </w:pPr>
      <w:r w:rsidRPr="00156B59">
        <w:rPr>
          <w:rFonts w:cs="Arial"/>
          <w:szCs w:val="20"/>
        </w:rPr>
        <w:t>Ouders die kinderen met de fiets ophalen, wachten aan de overkant van de straat.</w:t>
      </w:r>
    </w:p>
    <w:p w14:paraId="2DCA0912" w14:textId="7829ADE9" w:rsidR="005E3167" w:rsidRPr="004C2BED" w:rsidRDefault="00984FBD" w:rsidP="000A1356">
      <w:pPr>
        <w:pStyle w:val="Lijstalinea"/>
        <w:spacing w:after="0"/>
        <w:ind w:left="1211"/>
        <w:rPr>
          <w:szCs w:val="20"/>
        </w:rPr>
      </w:pPr>
      <w:r w:rsidRPr="00156B59">
        <w:rPr>
          <w:szCs w:val="20"/>
        </w:rPr>
        <w:t>Kleuters met een fietsje:  Het is aan te raden om het fietsje op voorhand uit het fietsenrek op te halen en over de speelplaats mee te nemen naar de kleuteringang,</w:t>
      </w:r>
      <w:r w:rsidRPr="004C2BED">
        <w:rPr>
          <w:szCs w:val="20"/>
        </w:rPr>
        <w:t xml:space="preserve"> voordat u uw kleuter gaat ophalen. </w:t>
      </w:r>
    </w:p>
    <w:p w14:paraId="3ACAD547" w14:textId="77777777" w:rsidR="00984FBD" w:rsidRPr="004C2BED" w:rsidRDefault="00984FBD" w:rsidP="00FD54F3">
      <w:pPr>
        <w:pStyle w:val="Lijstalinea"/>
        <w:numPr>
          <w:ilvl w:val="0"/>
          <w:numId w:val="3"/>
        </w:numPr>
        <w:spacing w:after="0"/>
        <w:rPr>
          <w:szCs w:val="20"/>
        </w:rPr>
      </w:pPr>
      <w:r w:rsidRPr="004C2BED">
        <w:rPr>
          <w:szCs w:val="20"/>
          <w:u w:val="single"/>
        </w:rPr>
        <w:t>Uw kind rijdt alleen met de fiets naar huis:</w:t>
      </w:r>
      <w:r w:rsidRPr="004C2BED">
        <w:rPr>
          <w:szCs w:val="20"/>
          <w:u w:val="single"/>
        </w:rPr>
        <w:br/>
      </w:r>
      <w:r w:rsidRPr="004C2BED">
        <w:rPr>
          <w:szCs w:val="20"/>
        </w:rPr>
        <w:t>Gemachtigde opzichters leggen het verkeer stil om de scholieren veilig te laten oversteken.</w:t>
      </w:r>
    </w:p>
    <w:p w14:paraId="41C689A5" w14:textId="77777777" w:rsidR="006D4D10" w:rsidRPr="004C2BED" w:rsidRDefault="006D4D10" w:rsidP="00DB6013">
      <w:pPr>
        <w:spacing w:after="0"/>
        <w:ind w:left="1418" w:hanging="851"/>
        <w:jc w:val="both"/>
        <w:rPr>
          <w:szCs w:val="20"/>
        </w:rPr>
      </w:pPr>
    </w:p>
    <w:p w14:paraId="789B6178" w14:textId="77777777" w:rsidR="005E3167" w:rsidRPr="004C2BED" w:rsidRDefault="005E3167" w:rsidP="00DB6013">
      <w:pPr>
        <w:spacing w:after="0"/>
        <w:ind w:firstLine="567"/>
        <w:jc w:val="both"/>
        <w:rPr>
          <w:b/>
          <w:szCs w:val="20"/>
        </w:rPr>
      </w:pPr>
      <w:r w:rsidRPr="004C2BED">
        <w:rPr>
          <w:b/>
          <w:szCs w:val="20"/>
        </w:rPr>
        <w:t>Ophalen: met de wagen</w:t>
      </w:r>
    </w:p>
    <w:p w14:paraId="2F718F03" w14:textId="77777777" w:rsidR="007E7DF2" w:rsidRDefault="00984FBD" w:rsidP="00FD54F3">
      <w:pPr>
        <w:pStyle w:val="Lijstalinea"/>
        <w:numPr>
          <w:ilvl w:val="0"/>
          <w:numId w:val="3"/>
        </w:numPr>
        <w:spacing w:after="0"/>
        <w:rPr>
          <w:szCs w:val="20"/>
        </w:rPr>
      </w:pPr>
      <w:r w:rsidRPr="004C2BED">
        <w:rPr>
          <w:szCs w:val="20"/>
        </w:rPr>
        <w:t>U maakt gebruik van het ophaalpunt kus- en rij-zone:</w:t>
      </w:r>
      <w:r w:rsidRPr="004C2BED">
        <w:rPr>
          <w:szCs w:val="20"/>
        </w:rPr>
        <w:br/>
        <w:t xml:space="preserve">Deze “instapservice” stelt ouders in de gelegenheid om op een vlotte manier kinderen op </w:t>
      </w:r>
      <w:r w:rsidRPr="004C2BED">
        <w:rPr>
          <w:szCs w:val="20"/>
        </w:rPr>
        <w:lastRenderedPageBreak/>
        <w:t>te halen.</w:t>
      </w:r>
      <w:r w:rsidRPr="004C2BED">
        <w:rPr>
          <w:szCs w:val="20"/>
        </w:rPr>
        <w:br/>
      </w:r>
    </w:p>
    <w:p w14:paraId="7BF73353" w14:textId="0CB2B970" w:rsidR="005E3167" w:rsidRPr="004C2BED" w:rsidRDefault="00984FBD" w:rsidP="00FD54F3">
      <w:pPr>
        <w:pStyle w:val="Lijstalinea"/>
        <w:numPr>
          <w:ilvl w:val="0"/>
          <w:numId w:val="3"/>
        </w:numPr>
        <w:spacing w:after="0"/>
        <w:rPr>
          <w:szCs w:val="20"/>
        </w:rPr>
      </w:pPr>
      <w:r w:rsidRPr="001601F5">
        <w:rPr>
          <w:szCs w:val="20"/>
        </w:rPr>
        <w:t>Vanaf 12.</w:t>
      </w:r>
      <w:r w:rsidR="00D5150E" w:rsidRPr="001601F5">
        <w:rPr>
          <w:szCs w:val="20"/>
        </w:rPr>
        <w:t>10</w:t>
      </w:r>
      <w:r w:rsidRPr="001601F5">
        <w:rPr>
          <w:szCs w:val="20"/>
        </w:rPr>
        <w:t xml:space="preserve"> u</w:t>
      </w:r>
      <w:r w:rsidR="00437C4B" w:rsidRPr="001601F5">
        <w:rPr>
          <w:szCs w:val="20"/>
        </w:rPr>
        <w:t>.</w:t>
      </w:r>
      <w:r w:rsidRPr="001601F5">
        <w:rPr>
          <w:szCs w:val="20"/>
        </w:rPr>
        <w:t xml:space="preserve"> en 15.30 u</w:t>
      </w:r>
      <w:r w:rsidR="00437C4B" w:rsidRPr="001601F5">
        <w:rPr>
          <w:szCs w:val="20"/>
        </w:rPr>
        <w:t>.</w:t>
      </w:r>
      <w:r w:rsidRPr="001601F5">
        <w:rPr>
          <w:szCs w:val="20"/>
        </w:rPr>
        <w:t xml:space="preserve"> komen </w:t>
      </w:r>
      <w:r w:rsidR="00E80341" w:rsidRPr="001601F5">
        <w:rPr>
          <w:szCs w:val="20"/>
        </w:rPr>
        <w:t>drie</w:t>
      </w:r>
      <w:r w:rsidRPr="001601F5">
        <w:rPr>
          <w:szCs w:val="20"/>
        </w:rPr>
        <w:t xml:space="preserve"> leerkrachten met de leerling</w:t>
      </w:r>
      <w:r w:rsidR="00F440AB" w:rsidRPr="001601F5">
        <w:rPr>
          <w:szCs w:val="20"/>
        </w:rPr>
        <w:t>en naar buiten en nemen plaats aan de laatste parkeerplaatsen voor het schoolgebouw</w:t>
      </w:r>
      <w:r w:rsidRPr="001601F5">
        <w:rPr>
          <w:szCs w:val="20"/>
        </w:rPr>
        <w:t>.  Vanaf hier zien</w:t>
      </w:r>
      <w:r w:rsidRPr="004C2BED">
        <w:rPr>
          <w:szCs w:val="20"/>
        </w:rPr>
        <w:t xml:space="preserve"> zij aankomend verkeer en de wagen die zich aanmeldt aan het ophaalpunt.  Zij sturen uw kind naar uw wagen om in te stappen aan de kant van het voetpad.</w:t>
      </w:r>
      <w:r w:rsidRPr="004C2BED">
        <w:rPr>
          <w:szCs w:val="20"/>
        </w:rPr>
        <w:br/>
        <w:t>Opgelet dat u hier niet langer dan nodig (laten in- of uitstappen van personen) en dus niet vroeger dan nodig stilstaat, want dan betreft het hier wel degelijk parkeren!</w:t>
      </w:r>
    </w:p>
    <w:p w14:paraId="5578E55F" w14:textId="77777777" w:rsidR="005E3167" w:rsidRPr="004C2BED" w:rsidRDefault="003148B9" w:rsidP="00264716">
      <w:pPr>
        <w:spacing w:after="0"/>
        <w:ind w:left="361" w:firstLine="709"/>
        <w:jc w:val="both"/>
        <w:rPr>
          <w:szCs w:val="20"/>
          <w:u w:val="single"/>
        </w:rPr>
      </w:pPr>
      <w:r w:rsidRPr="004C2BED">
        <w:rPr>
          <w:szCs w:val="20"/>
          <w:u w:val="single"/>
        </w:rPr>
        <w:t>Wat moet u in acht nemen</w:t>
      </w:r>
      <w:r w:rsidR="00264716" w:rsidRPr="004C2BED">
        <w:rPr>
          <w:szCs w:val="20"/>
          <w:u w:val="single"/>
        </w:rPr>
        <w:t>:</w:t>
      </w:r>
    </w:p>
    <w:p w14:paraId="1A044ED9" w14:textId="77777777" w:rsidR="008954F4" w:rsidRPr="004C2BED" w:rsidRDefault="008954F4" w:rsidP="00D40893">
      <w:pPr>
        <w:pStyle w:val="Lijstalinea"/>
        <w:numPr>
          <w:ilvl w:val="2"/>
          <w:numId w:val="21"/>
        </w:numPr>
        <w:spacing w:after="0"/>
        <w:jc w:val="both"/>
        <w:rPr>
          <w:szCs w:val="20"/>
        </w:rPr>
      </w:pPr>
      <w:r w:rsidRPr="004C2BED">
        <w:rPr>
          <w:szCs w:val="20"/>
        </w:rPr>
        <w:t>U rijdt de Nieuw</w:t>
      </w:r>
      <w:r w:rsidR="00E80341" w:rsidRPr="004C2BED">
        <w:rPr>
          <w:szCs w:val="20"/>
        </w:rPr>
        <w:t>straat in langs de kant van de K</w:t>
      </w:r>
      <w:r w:rsidRPr="004C2BED">
        <w:rPr>
          <w:szCs w:val="20"/>
        </w:rPr>
        <w:t>asteelstraat.</w:t>
      </w:r>
    </w:p>
    <w:p w14:paraId="32518C70" w14:textId="77777777" w:rsidR="008954F4" w:rsidRPr="004C2BED" w:rsidRDefault="008954F4" w:rsidP="00D40893">
      <w:pPr>
        <w:pStyle w:val="Lijstalinea"/>
        <w:numPr>
          <w:ilvl w:val="2"/>
          <w:numId w:val="21"/>
        </w:numPr>
        <w:spacing w:after="0"/>
        <w:jc w:val="both"/>
        <w:rPr>
          <w:szCs w:val="20"/>
        </w:rPr>
      </w:pPr>
      <w:r w:rsidRPr="004C2BED">
        <w:rPr>
          <w:szCs w:val="20"/>
        </w:rPr>
        <w:t>U schuift aan in de kus- en rij-zone tot aan het ophaalpunt.</w:t>
      </w:r>
    </w:p>
    <w:p w14:paraId="7D85619A" w14:textId="77777777" w:rsidR="008954F4" w:rsidRPr="004C2BED" w:rsidRDefault="008954F4" w:rsidP="00D40893">
      <w:pPr>
        <w:pStyle w:val="Lijstalinea"/>
        <w:numPr>
          <w:ilvl w:val="2"/>
          <w:numId w:val="21"/>
        </w:numPr>
        <w:spacing w:after="0"/>
        <w:jc w:val="both"/>
        <w:rPr>
          <w:szCs w:val="20"/>
        </w:rPr>
      </w:pPr>
      <w:r w:rsidRPr="004C2BED">
        <w:rPr>
          <w:szCs w:val="20"/>
        </w:rPr>
        <w:t>U stopt aan het ophaalpunt om daar uw kind te laten instappen.</w:t>
      </w:r>
    </w:p>
    <w:p w14:paraId="00FE44A4" w14:textId="77777777" w:rsidR="005E3167" w:rsidRPr="004C2BED" w:rsidRDefault="00047126" w:rsidP="00264716">
      <w:pPr>
        <w:spacing w:after="0"/>
        <w:ind w:left="361" w:firstLine="709"/>
        <w:jc w:val="both"/>
        <w:rPr>
          <w:szCs w:val="20"/>
          <w:u w:val="single"/>
        </w:rPr>
      </w:pPr>
      <w:r w:rsidRPr="004C2BED">
        <w:rPr>
          <w:szCs w:val="20"/>
          <w:u w:val="single"/>
        </w:rPr>
        <w:t>Wat u zeker niet mag doen</w:t>
      </w:r>
      <w:r w:rsidR="00264716" w:rsidRPr="004C2BED">
        <w:rPr>
          <w:szCs w:val="20"/>
          <w:u w:val="single"/>
        </w:rPr>
        <w:t>:</w:t>
      </w:r>
    </w:p>
    <w:p w14:paraId="359BE613" w14:textId="77777777" w:rsidR="00264716" w:rsidRPr="004C2BED" w:rsidRDefault="00264716" w:rsidP="00D40893">
      <w:pPr>
        <w:pStyle w:val="Lijstalinea"/>
        <w:numPr>
          <w:ilvl w:val="2"/>
          <w:numId w:val="21"/>
        </w:numPr>
        <w:spacing w:after="0"/>
        <w:jc w:val="both"/>
        <w:rPr>
          <w:szCs w:val="20"/>
        </w:rPr>
      </w:pPr>
      <w:r w:rsidRPr="004C2BED">
        <w:rPr>
          <w:szCs w:val="20"/>
        </w:rPr>
        <w:t xml:space="preserve">Parkeren in de kus- en </w:t>
      </w:r>
      <w:proofErr w:type="spellStart"/>
      <w:r w:rsidRPr="004C2BED">
        <w:rPr>
          <w:szCs w:val="20"/>
        </w:rPr>
        <w:t>rij</w:t>
      </w:r>
      <w:r w:rsidR="00A850A9" w:rsidRPr="004C2BED">
        <w:rPr>
          <w:szCs w:val="20"/>
        </w:rPr>
        <w:t>-</w:t>
      </w:r>
      <w:r w:rsidRPr="004C2BED">
        <w:rPr>
          <w:szCs w:val="20"/>
        </w:rPr>
        <w:t>strook</w:t>
      </w:r>
      <w:proofErr w:type="spellEnd"/>
      <w:r w:rsidRPr="004C2BED">
        <w:rPr>
          <w:szCs w:val="20"/>
        </w:rPr>
        <w:t>, dus uw voertuig achterlaten!</w:t>
      </w:r>
    </w:p>
    <w:p w14:paraId="38D63DF9" w14:textId="77777777" w:rsidR="00264716" w:rsidRPr="004C2BED" w:rsidRDefault="00264716" w:rsidP="00D40893">
      <w:pPr>
        <w:pStyle w:val="Lijstalinea"/>
        <w:numPr>
          <w:ilvl w:val="2"/>
          <w:numId w:val="21"/>
        </w:numPr>
        <w:spacing w:after="0"/>
        <w:jc w:val="both"/>
        <w:rPr>
          <w:szCs w:val="20"/>
        </w:rPr>
      </w:pPr>
      <w:r w:rsidRPr="004C2BED">
        <w:rPr>
          <w:szCs w:val="20"/>
        </w:rPr>
        <w:t>Uw kind roepen of wenken: het is de leerkracht die teken geeft om uw kind te laten vertrekken.</w:t>
      </w:r>
    </w:p>
    <w:p w14:paraId="0E143AF3" w14:textId="77777777" w:rsidR="00264716" w:rsidRPr="004C2BED" w:rsidRDefault="00264716" w:rsidP="00D40893">
      <w:pPr>
        <w:pStyle w:val="Lijstalinea"/>
        <w:numPr>
          <w:ilvl w:val="2"/>
          <w:numId w:val="21"/>
        </w:numPr>
        <w:spacing w:after="0"/>
        <w:jc w:val="both"/>
        <w:rPr>
          <w:szCs w:val="20"/>
        </w:rPr>
      </w:pPr>
      <w:r w:rsidRPr="004C2BED">
        <w:rPr>
          <w:szCs w:val="20"/>
        </w:rPr>
        <w:t>Een praatje maken, treuzelen, nog vlug iets gaan vragen, … dat doet u best op een ander moment.</w:t>
      </w:r>
    </w:p>
    <w:p w14:paraId="39262650" w14:textId="77777777" w:rsidR="00264716" w:rsidRPr="004C2BED" w:rsidRDefault="00264716" w:rsidP="00FD54F3">
      <w:pPr>
        <w:pStyle w:val="Lijstalinea"/>
        <w:numPr>
          <w:ilvl w:val="0"/>
          <w:numId w:val="3"/>
        </w:numPr>
        <w:spacing w:after="0"/>
        <w:jc w:val="both"/>
        <w:rPr>
          <w:szCs w:val="20"/>
          <w:u w:val="single"/>
        </w:rPr>
      </w:pPr>
      <w:r w:rsidRPr="004C2BED">
        <w:rPr>
          <w:szCs w:val="20"/>
          <w:u w:val="single"/>
        </w:rPr>
        <w:t>U parkeert elders om aan de school te wachten of de school binnen te komen:</w:t>
      </w:r>
    </w:p>
    <w:p w14:paraId="0798A115" w14:textId="77777777" w:rsidR="00264716" w:rsidRPr="004C2BED" w:rsidRDefault="00F82559" w:rsidP="00264716">
      <w:pPr>
        <w:pStyle w:val="Lijstalinea"/>
        <w:spacing w:after="0"/>
        <w:ind w:left="1070"/>
        <w:rPr>
          <w:szCs w:val="20"/>
        </w:rPr>
      </w:pPr>
      <w:r w:rsidRPr="004C2BED">
        <w:rPr>
          <w:szCs w:val="20"/>
        </w:rPr>
        <w:t xml:space="preserve">     </w:t>
      </w:r>
      <w:r w:rsidR="00264716" w:rsidRPr="004C2BED">
        <w:rPr>
          <w:szCs w:val="20"/>
        </w:rPr>
        <w:t>Idem zoals ’s morgens bij het wegbrengen:</w:t>
      </w:r>
      <w:r w:rsidR="00264716" w:rsidRPr="004C2BED">
        <w:rPr>
          <w:szCs w:val="20"/>
        </w:rPr>
        <w:br/>
      </w:r>
      <w:r w:rsidRPr="004C2BED">
        <w:rPr>
          <w:szCs w:val="20"/>
        </w:rPr>
        <w:t xml:space="preserve">     </w:t>
      </w:r>
      <w:r w:rsidR="00264716" w:rsidRPr="004C2BED">
        <w:rPr>
          <w:szCs w:val="20"/>
        </w:rPr>
        <w:t xml:space="preserve">Er is ruime parkeerruimte achter de kerk of in de </w:t>
      </w:r>
      <w:proofErr w:type="spellStart"/>
      <w:r w:rsidR="00264716" w:rsidRPr="004C2BED">
        <w:rPr>
          <w:szCs w:val="20"/>
        </w:rPr>
        <w:t>Merodestraat</w:t>
      </w:r>
      <w:proofErr w:type="spellEnd"/>
      <w:r w:rsidR="00264716" w:rsidRPr="004C2BED">
        <w:rPr>
          <w:szCs w:val="20"/>
        </w:rPr>
        <w:t xml:space="preserve"> en er zijn </w:t>
      </w:r>
      <w:r w:rsidRPr="004C2BED">
        <w:rPr>
          <w:szCs w:val="20"/>
        </w:rPr>
        <w:t xml:space="preserve">  </w:t>
      </w:r>
      <w:r w:rsidRPr="004C2BED">
        <w:rPr>
          <w:szCs w:val="20"/>
        </w:rPr>
        <w:br/>
        <w:t xml:space="preserve">     </w:t>
      </w:r>
      <w:r w:rsidR="00264716" w:rsidRPr="004C2BED">
        <w:rPr>
          <w:szCs w:val="20"/>
        </w:rPr>
        <w:t>parkeerstroken in de Nieuwstraat zelf om vandaar stapvoets de school te bereiken.</w:t>
      </w:r>
    </w:p>
    <w:p w14:paraId="05686A30" w14:textId="08C0711D" w:rsidR="008954F4" w:rsidRPr="004C2BED" w:rsidRDefault="008954F4" w:rsidP="00A91328">
      <w:pPr>
        <w:pStyle w:val="Lijstalinea"/>
        <w:spacing w:after="0"/>
        <w:ind w:left="0"/>
        <w:jc w:val="both"/>
        <w:rPr>
          <w:szCs w:val="20"/>
        </w:rPr>
      </w:pPr>
    </w:p>
    <w:p w14:paraId="11BE78D3" w14:textId="77777777" w:rsidR="00C262EB" w:rsidRPr="004C2BED" w:rsidRDefault="00F31F4A"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r w:rsidRPr="004C2BED">
        <w:rPr>
          <w:rFonts w:eastAsia="Times New Roman" w:cs="Arial"/>
          <w:b/>
          <w:snapToGrid w:val="0"/>
          <w:szCs w:val="20"/>
          <w:lang w:val="nl-NL" w:eastAsia="nl-NL"/>
        </w:rPr>
        <w:t>2.</w:t>
      </w:r>
      <w:r w:rsidR="00AA02A2" w:rsidRPr="004C2BED">
        <w:rPr>
          <w:rFonts w:eastAsia="Times New Roman" w:cs="Arial"/>
          <w:b/>
          <w:snapToGrid w:val="0"/>
          <w:szCs w:val="20"/>
          <w:lang w:val="nl-NL" w:eastAsia="nl-NL"/>
        </w:rPr>
        <w:t>4</w:t>
      </w:r>
      <w:r w:rsidR="00C262EB" w:rsidRPr="004C2BED">
        <w:rPr>
          <w:rFonts w:eastAsia="Times New Roman" w:cs="Arial"/>
          <w:b/>
          <w:snapToGrid w:val="0"/>
          <w:szCs w:val="20"/>
          <w:lang w:val="nl-NL" w:eastAsia="nl-NL"/>
        </w:rPr>
        <w:t>.</w:t>
      </w:r>
      <w:r w:rsidR="008A0361" w:rsidRPr="004C2BED">
        <w:rPr>
          <w:rFonts w:eastAsia="Times New Roman" w:cs="Arial"/>
          <w:b/>
          <w:snapToGrid w:val="0"/>
          <w:szCs w:val="20"/>
          <w:lang w:val="nl-NL" w:eastAsia="nl-NL"/>
        </w:rPr>
        <w:t xml:space="preserve"> </w:t>
      </w:r>
      <w:r w:rsidR="00155C09" w:rsidRPr="004C2BED">
        <w:rPr>
          <w:rFonts w:eastAsia="Times New Roman" w:cs="Arial"/>
          <w:b/>
          <w:snapToGrid w:val="0"/>
          <w:szCs w:val="20"/>
          <w:lang w:val="nl-NL" w:eastAsia="nl-NL"/>
        </w:rPr>
        <w:t>Toezicht</w:t>
      </w:r>
      <w:r w:rsidR="00C262EB" w:rsidRPr="004C2BED">
        <w:rPr>
          <w:rFonts w:eastAsia="Times New Roman" w:cs="Arial"/>
          <w:b/>
          <w:snapToGrid w:val="0"/>
          <w:szCs w:val="20"/>
          <w:lang w:val="nl-NL" w:eastAsia="nl-NL"/>
        </w:rPr>
        <w:t xml:space="preserve"> en kinderopvang</w:t>
      </w:r>
    </w:p>
    <w:p w14:paraId="532DF1C5" w14:textId="77777777" w:rsidR="005268AD" w:rsidRPr="004C2BED" w:rsidRDefault="005268AD"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hanging="698"/>
        <w:outlineLvl w:val="1"/>
        <w:rPr>
          <w:rFonts w:eastAsia="Times New Roman" w:cs="Arial"/>
          <w:b/>
          <w:snapToGrid w:val="0"/>
          <w:szCs w:val="20"/>
          <w:lang w:val="nl-NL" w:eastAsia="nl-NL"/>
        </w:rPr>
      </w:pPr>
      <w:bookmarkStart w:id="71" w:name="_Toc232473234"/>
    </w:p>
    <w:p w14:paraId="24A0F879" w14:textId="77777777" w:rsidR="00C262EB" w:rsidRPr="004C2BED" w:rsidRDefault="00AA02A2" w:rsidP="00665289">
      <w:pPr>
        <w:keepNext/>
        <w:widowControl w:val="0"/>
        <w:tabs>
          <w:tab w:val="left" w:pos="-1440"/>
          <w:tab w:val="left" w:pos="-720"/>
          <w:tab w:val="left" w:pos="567"/>
        </w:tabs>
        <w:spacing w:after="0" w:line="240" w:lineRule="auto"/>
        <w:ind w:hanging="698"/>
        <w:outlineLvl w:val="1"/>
        <w:rPr>
          <w:rFonts w:eastAsia="Times New Roman" w:cs="Arial"/>
          <w:b/>
          <w:snapToGrid w:val="0"/>
          <w:szCs w:val="20"/>
          <w:lang w:val="nl-NL" w:eastAsia="nl-NL"/>
        </w:rPr>
      </w:pPr>
      <w:r w:rsidRPr="004C2BED">
        <w:rPr>
          <w:rFonts w:eastAsia="Times New Roman" w:cs="Arial"/>
          <w:b/>
          <w:snapToGrid w:val="0"/>
          <w:szCs w:val="20"/>
          <w:lang w:val="nl-NL" w:eastAsia="nl-NL"/>
        </w:rPr>
        <w:tab/>
      </w:r>
      <w:r w:rsidR="00DB6013" w:rsidRPr="004C2BED">
        <w:rPr>
          <w:rFonts w:eastAsia="Times New Roman" w:cs="Arial"/>
          <w:b/>
          <w:snapToGrid w:val="0"/>
          <w:szCs w:val="20"/>
          <w:lang w:val="nl-NL" w:eastAsia="nl-NL"/>
        </w:rPr>
        <w:tab/>
      </w:r>
      <w:r w:rsidR="00F31F4A" w:rsidRPr="004C2BED">
        <w:rPr>
          <w:rFonts w:eastAsia="Times New Roman" w:cs="Arial"/>
          <w:b/>
          <w:snapToGrid w:val="0"/>
          <w:szCs w:val="20"/>
          <w:lang w:val="nl-NL" w:eastAsia="nl-NL"/>
        </w:rPr>
        <w:t>2.</w:t>
      </w:r>
      <w:r w:rsidRPr="004C2BED">
        <w:rPr>
          <w:rFonts w:eastAsia="Times New Roman" w:cs="Arial"/>
          <w:b/>
          <w:snapToGrid w:val="0"/>
          <w:szCs w:val="20"/>
          <w:lang w:val="nl-NL" w:eastAsia="nl-NL"/>
        </w:rPr>
        <w:t>4</w:t>
      </w:r>
      <w:r w:rsidR="00C262EB" w:rsidRPr="004C2BED">
        <w:rPr>
          <w:rFonts w:eastAsia="Times New Roman" w:cs="Arial"/>
          <w:b/>
          <w:snapToGrid w:val="0"/>
          <w:szCs w:val="20"/>
          <w:lang w:val="nl-NL" w:eastAsia="nl-NL"/>
        </w:rPr>
        <w:t>.1</w:t>
      </w:r>
      <w:bookmarkEnd w:id="71"/>
      <w:r w:rsidRPr="004C2BED">
        <w:rPr>
          <w:rFonts w:eastAsia="Times New Roman" w:cs="Arial"/>
          <w:b/>
          <w:snapToGrid w:val="0"/>
          <w:szCs w:val="20"/>
          <w:lang w:val="nl-NL" w:eastAsia="nl-NL"/>
        </w:rPr>
        <w:t xml:space="preserve">. </w:t>
      </w:r>
      <w:r w:rsidR="00155C09" w:rsidRPr="004C2BED">
        <w:rPr>
          <w:rFonts w:eastAsia="Times New Roman" w:cs="Arial"/>
          <w:b/>
          <w:snapToGrid w:val="0"/>
          <w:szCs w:val="20"/>
          <w:lang w:val="nl-NL" w:eastAsia="nl-NL"/>
        </w:rPr>
        <w:t>Toezicht</w:t>
      </w:r>
      <w:r w:rsidR="00C262EB" w:rsidRPr="004C2BED">
        <w:rPr>
          <w:rFonts w:eastAsia="Times New Roman" w:cs="Arial"/>
          <w:b/>
          <w:snapToGrid w:val="0"/>
          <w:szCs w:val="20"/>
          <w:lang w:val="nl-NL" w:eastAsia="nl-NL"/>
        </w:rPr>
        <w:t xml:space="preserve"> </w:t>
      </w:r>
    </w:p>
    <w:p w14:paraId="4E68EEA2" w14:textId="77777777" w:rsidR="006424C9" w:rsidRPr="004C2BED" w:rsidRDefault="006424C9" w:rsidP="00AF1927">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hanging="698"/>
        <w:outlineLvl w:val="1"/>
        <w:rPr>
          <w:rFonts w:eastAsia="Times New Roman" w:cs="Arial"/>
          <w:b/>
          <w:snapToGrid w:val="0"/>
          <w:szCs w:val="20"/>
          <w:lang w:val="nl-NL" w:eastAsia="nl-NL"/>
        </w:rPr>
      </w:pPr>
    </w:p>
    <w:p w14:paraId="2A978AEE" w14:textId="77777777" w:rsidR="006424C9" w:rsidRPr="004C2BED" w:rsidRDefault="006424C9" w:rsidP="00DB6013">
      <w:pPr>
        <w:spacing w:after="0"/>
        <w:ind w:firstLine="567"/>
        <w:jc w:val="both"/>
        <w:rPr>
          <w:rStyle w:val="Nadruk"/>
          <w:i w:val="0"/>
          <w:szCs w:val="24"/>
        </w:rPr>
      </w:pPr>
      <w:r w:rsidRPr="004C2BED">
        <w:rPr>
          <w:rStyle w:val="Nadruk"/>
          <w:i w:val="0"/>
          <w:szCs w:val="24"/>
        </w:rPr>
        <w:t xml:space="preserve">De school voorziet alle </w:t>
      </w:r>
      <w:proofErr w:type="spellStart"/>
      <w:r w:rsidRPr="004C2BED">
        <w:rPr>
          <w:rStyle w:val="Nadruk"/>
          <w:i w:val="0"/>
          <w:szCs w:val="24"/>
        </w:rPr>
        <w:t>toezichten</w:t>
      </w:r>
      <w:proofErr w:type="spellEnd"/>
      <w:r w:rsidRPr="004C2BED">
        <w:rPr>
          <w:rStyle w:val="Nadruk"/>
          <w:i w:val="0"/>
          <w:szCs w:val="24"/>
        </w:rPr>
        <w:t xml:space="preserve"> tijdens de schooluren. </w:t>
      </w:r>
    </w:p>
    <w:p w14:paraId="12B98A48" w14:textId="77777777" w:rsidR="006424C9" w:rsidRPr="004C2BED" w:rsidRDefault="006424C9" w:rsidP="00AF1927">
      <w:pPr>
        <w:spacing w:after="0"/>
        <w:jc w:val="both"/>
        <w:rPr>
          <w:rStyle w:val="Nadruk"/>
          <w:i w:val="0"/>
          <w:sz w:val="16"/>
          <w:szCs w:val="16"/>
        </w:rPr>
      </w:pPr>
    </w:p>
    <w:p w14:paraId="72FA9A02" w14:textId="77777777" w:rsidR="006424C9" w:rsidRPr="004C2BED" w:rsidRDefault="006424C9" w:rsidP="002626F4">
      <w:pPr>
        <w:pStyle w:val="Kop3"/>
        <w:spacing w:before="0"/>
        <w:ind w:firstLine="567"/>
        <w:jc w:val="both"/>
        <w:rPr>
          <w:rStyle w:val="Nadruk"/>
          <w:rFonts w:ascii="Arial" w:hAnsi="Arial" w:cs="Arial"/>
          <w:b w:val="0"/>
          <w:color w:val="auto"/>
          <w:szCs w:val="20"/>
        </w:rPr>
      </w:pPr>
      <w:bookmarkStart w:id="72" w:name="_Toc368299679"/>
      <w:r w:rsidRPr="004C2BED">
        <w:rPr>
          <w:rStyle w:val="Nadruk"/>
          <w:rFonts w:ascii="Arial" w:hAnsi="Arial" w:cs="Arial"/>
          <w:color w:val="auto"/>
          <w:szCs w:val="20"/>
        </w:rPr>
        <w:t>Toezicht op de speelplaats</w:t>
      </w:r>
      <w:bookmarkEnd w:id="72"/>
    </w:p>
    <w:p w14:paraId="12F3453A" w14:textId="77777777" w:rsidR="006424C9" w:rsidRPr="004C2BED" w:rsidRDefault="006424C9" w:rsidP="00F82559">
      <w:pPr>
        <w:spacing w:after="0"/>
        <w:ind w:left="567"/>
        <w:rPr>
          <w:rStyle w:val="Nadruk"/>
          <w:rFonts w:cs="Arial"/>
          <w:i w:val="0"/>
          <w:szCs w:val="20"/>
        </w:rPr>
      </w:pPr>
      <w:r w:rsidRPr="004C2BED">
        <w:rPr>
          <w:rStyle w:val="Nadruk"/>
          <w:rFonts w:cs="Arial"/>
          <w:i w:val="0"/>
          <w:szCs w:val="20"/>
        </w:rPr>
        <w:t>Er zijn vier speeltijden: ochtendspeeltijd, voormiddagspeeltijd, middagspeeltijd en namiddagspeeltijd.</w:t>
      </w:r>
    </w:p>
    <w:p w14:paraId="19B37759" w14:textId="77777777" w:rsidR="006424C9" w:rsidRPr="004C2BED" w:rsidRDefault="006424C9" w:rsidP="002626F4">
      <w:pPr>
        <w:spacing w:after="0"/>
        <w:ind w:firstLine="567"/>
        <w:jc w:val="both"/>
        <w:rPr>
          <w:rStyle w:val="Nadruk"/>
          <w:rFonts w:cs="Arial"/>
          <w:i w:val="0"/>
          <w:szCs w:val="20"/>
        </w:rPr>
      </w:pPr>
      <w:r w:rsidRPr="004C2BED">
        <w:rPr>
          <w:rStyle w:val="Nadruk"/>
          <w:rFonts w:cs="Arial"/>
          <w:i w:val="0"/>
          <w:szCs w:val="20"/>
        </w:rPr>
        <w:t>Vanaf 8 u</w:t>
      </w:r>
      <w:r w:rsidR="00437C4B" w:rsidRPr="004C2BED">
        <w:rPr>
          <w:rStyle w:val="Nadruk"/>
          <w:rFonts w:cs="Arial"/>
          <w:i w:val="0"/>
          <w:szCs w:val="20"/>
        </w:rPr>
        <w:t>.</w:t>
      </w:r>
      <w:r w:rsidRPr="004C2BED">
        <w:rPr>
          <w:rStyle w:val="Nadruk"/>
          <w:rFonts w:cs="Arial"/>
          <w:i w:val="0"/>
          <w:szCs w:val="20"/>
        </w:rPr>
        <w:t xml:space="preserve"> is er ochtendtoezicht. </w:t>
      </w:r>
      <w:r w:rsidR="00047126" w:rsidRPr="004C2BED">
        <w:rPr>
          <w:rStyle w:val="Nadruk"/>
          <w:rFonts w:cs="Arial"/>
          <w:i w:val="0"/>
          <w:szCs w:val="20"/>
        </w:rPr>
        <w:t>‘s m</w:t>
      </w:r>
      <w:r w:rsidRPr="004C2BED">
        <w:rPr>
          <w:rStyle w:val="Nadruk"/>
          <w:rFonts w:cs="Arial"/>
          <w:i w:val="0"/>
          <w:szCs w:val="20"/>
        </w:rPr>
        <w:t>iddag</w:t>
      </w:r>
      <w:r w:rsidR="00047126" w:rsidRPr="004C2BED">
        <w:rPr>
          <w:rStyle w:val="Nadruk"/>
          <w:rFonts w:cs="Arial"/>
          <w:i w:val="0"/>
          <w:szCs w:val="20"/>
        </w:rPr>
        <w:t>s vanaf 12.05 u</w:t>
      </w:r>
      <w:r w:rsidR="00437C4B" w:rsidRPr="004C2BED">
        <w:rPr>
          <w:rStyle w:val="Nadruk"/>
          <w:rFonts w:cs="Arial"/>
          <w:i w:val="0"/>
          <w:szCs w:val="20"/>
        </w:rPr>
        <w:t>.</w:t>
      </w:r>
      <w:r w:rsidR="00047126" w:rsidRPr="004C2BED">
        <w:rPr>
          <w:rStyle w:val="Nadruk"/>
          <w:rFonts w:cs="Arial"/>
          <w:i w:val="0"/>
          <w:szCs w:val="20"/>
        </w:rPr>
        <w:t xml:space="preserve"> tot 13.30 u.</w:t>
      </w:r>
    </w:p>
    <w:p w14:paraId="14F64A6E" w14:textId="77777777" w:rsidR="006424C9" w:rsidRPr="004C2BED" w:rsidRDefault="006424C9" w:rsidP="00AF1927">
      <w:pPr>
        <w:pStyle w:val="Lijstalinea"/>
        <w:spacing w:after="0"/>
        <w:ind w:left="0"/>
        <w:jc w:val="both"/>
        <w:outlineLvl w:val="2"/>
        <w:rPr>
          <w:rStyle w:val="Nadruk"/>
          <w:rFonts w:cs="Arial"/>
          <w:i w:val="0"/>
          <w:szCs w:val="20"/>
        </w:rPr>
      </w:pPr>
    </w:p>
    <w:p w14:paraId="4792212C" w14:textId="77777777" w:rsidR="006424C9" w:rsidRPr="004C2BED" w:rsidRDefault="006424C9" w:rsidP="002626F4">
      <w:pPr>
        <w:pStyle w:val="Kop3"/>
        <w:spacing w:before="0"/>
        <w:ind w:firstLine="567"/>
        <w:jc w:val="both"/>
        <w:rPr>
          <w:rStyle w:val="Nadruk"/>
          <w:rFonts w:ascii="Arial" w:hAnsi="Arial" w:cs="Arial"/>
          <w:i w:val="0"/>
          <w:color w:val="auto"/>
          <w:szCs w:val="20"/>
        </w:rPr>
      </w:pPr>
      <w:bookmarkStart w:id="73" w:name="_Toc368299681"/>
      <w:r w:rsidRPr="004C2BED">
        <w:rPr>
          <w:rFonts w:ascii="Arial" w:hAnsi="Arial" w:cs="Arial"/>
          <w:i/>
          <w:color w:val="auto"/>
          <w:szCs w:val="20"/>
        </w:rPr>
        <w:t>Begeleiding van de rijen o</w:t>
      </w:r>
      <w:r w:rsidRPr="004C2BED">
        <w:rPr>
          <w:rStyle w:val="Nadruk"/>
          <w:rFonts w:ascii="Arial" w:hAnsi="Arial" w:cs="Arial"/>
          <w:i w:val="0"/>
          <w:color w:val="auto"/>
          <w:szCs w:val="20"/>
        </w:rPr>
        <w:t>m veilig de school te verlaten</w:t>
      </w:r>
      <w:bookmarkEnd w:id="73"/>
    </w:p>
    <w:p w14:paraId="4C0F6C33" w14:textId="77777777" w:rsidR="006424C9" w:rsidRPr="004C2BED" w:rsidRDefault="006424C9" w:rsidP="00437C4B">
      <w:pPr>
        <w:pStyle w:val="Lijstalinea"/>
        <w:spacing w:after="0"/>
        <w:ind w:left="567"/>
        <w:jc w:val="both"/>
        <w:outlineLvl w:val="2"/>
        <w:rPr>
          <w:rFonts w:cs="Arial"/>
          <w:b/>
          <w:iCs/>
          <w:szCs w:val="20"/>
        </w:rPr>
      </w:pPr>
      <w:bookmarkStart w:id="74" w:name="_Toc368299682"/>
      <w:r w:rsidRPr="004C2BED">
        <w:rPr>
          <w:rFonts w:eastAsia="Calibri" w:cs="Arial"/>
          <w:szCs w:val="20"/>
        </w:rPr>
        <w:t xml:space="preserve">Kinderen die te voet of per fiets naar school komen worden ‘s middags en ‘s avonds door de leerkrachten begeleid bij het oversteken van het zebrapad. </w:t>
      </w:r>
      <w:bookmarkEnd w:id="74"/>
    </w:p>
    <w:p w14:paraId="06B6CADB" w14:textId="77777777" w:rsidR="002F6F52" w:rsidRPr="004C2BED" w:rsidRDefault="002F6F52">
      <w:pPr>
        <w:rPr>
          <w:rFonts w:eastAsia="Times New Roman" w:cs="Arial"/>
          <w:b/>
          <w:snapToGrid w:val="0"/>
          <w:szCs w:val="20"/>
          <w:lang w:val="nl-NL" w:eastAsia="nl-NL"/>
        </w:rPr>
      </w:pPr>
      <w:bookmarkStart w:id="75" w:name="_Toc232473237"/>
    </w:p>
    <w:p w14:paraId="2D90DD5F" w14:textId="77777777" w:rsidR="00C262EB" w:rsidRPr="00156B59" w:rsidRDefault="00F31F4A" w:rsidP="002626F4">
      <w:pPr>
        <w:widowControl w:val="0"/>
        <w:spacing w:after="0" w:line="240" w:lineRule="auto"/>
        <w:ind w:firstLine="567"/>
        <w:rPr>
          <w:rFonts w:eastAsia="Times New Roman" w:cs="Arial"/>
          <w:b/>
          <w:snapToGrid w:val="0"/>
          <w:szCs w:val="20"/>
          <w:lang w:val="nl-NL" w:eastAsia="nl-NL"/>
        </w:rPr>
      </w:pPr>
      <w:r w:rsidRPr="00156B59">
        <w:rPr>
          <w:rFonts w:eastAsia="Times New Roman" w:cs="Arial"/>
          <w:b/>
          <w:snapToGrid w:val="0"/>
          <w:szCs w:val="20"/>
          <w:lang w:val="nl-NL" w:eastAsia="nl-NL"/>
        </w:rPr>
        <w:t>2.</w:t>
      </w:r>
      <w:r w:rsidR="00AA02A2" w:rsidRPr="00156B59">
        <w:rPr>
          <w:rFonts w:eastAsia="Times New Roman" w:cs="Arial"/>
          <w:b/>
          <w:snapToGrid w:val="0"/>
          <w:szCs w:val="20"/>
          <w:lang w:val="nl-NL" w:eastAsia="nl-NL"/>
        </w:rPr>
        <w:t>4</w:t>
      </w:r>
      <w:r w:rsidR="00C262EB" w:rsidRPr="00156B59">
        <w:rPr>
          <w:rFonts w:eastAsia="Times New Roman" w:cs="Arial"/>
          <w:b/>
          <w:snapToGrid w:val="0"/>
          <w:szCs w:val="20"/>
          <w:lang w:val="nl-NL" w:eastAsia="nl-NL"/>
        </w:rPr>
        <w:t>.2</w:t>
      </w:r>
      <w:r w:rsidR="00C262EB" w:rsidRPr="00156B59">
        <w:rPr>
          <w:rFonts w:eastAsia="Times New Roman" w:cs="Arial"/>
          <w:b/>
          <w:i/>
          <w:snapToGrid w:val="0"/>
          <w:szCs w:val="20"/>
          <w:lang w:val="nl-NL" w:eastAsia="nl-NL"/>
        </w:rPr>
        <w:t xml:space="preserve"> </w:t>
      </w:r>
      <w:r w:rsidR="00C262EB" w:rsidRPr="00156B59">
        <w:rPr>
          <w:rFonts w:eastAsia="Times New Roman" w:cs="Arial"/>
          <w:b/>
          <w:i/>
          <w:snapToGrid w:val="0"/>
          <w:szCs w:val="20"/>
          <w:lang w:val="nl-NL" w:eastAsia="nl-NL"/>
        </w:rPr>
        <w:tab/>
      </w:r>
      <w:r w:rsidR="00C262EB" w:rsidRPr="00156B59">
        <w:rPr>
          <w:rFonts w:eastAsia="Times New Roman" w:cs="Arial"/>
          <w:b/>
          <w:snapToGrid w:val="0"/>
          <w:szCs w:val="20"/>
          <w:lang w:val="nl-NL" w:eastAsia="nl-NL"/>
        </w:rPr>
        <w:t xml:space="preserve">Kinderopvang </w:t>
      </w:r>
      <w:bookmarkEnd w:id="75"/>
    </w:p>
    <w:p w14:paraId="298946A0" w14:textId="77777777" w:rsidR="006424C9" w:rsidRPr="00156B59" w:rsidRDefault="006424C9" w:rsidP="00AF1927">
      <w:pPr>
        <w:widowControl w:val="0"/>
        <w:spacing w:after="0" w:line="240" w:lineRule="auto"/>
        <w:rPr>
          <w:rFonts w:eastAsia="Times New Roman" w:cs="Arial"/>
          <w:b/>
          <w:snapToGrid w:val="0"/>
          <w:szCs w:val="20"/>
          <w:lang w:val="nl-NL" w:eastAsia="nl-NL"/>
        </w:rPr>
      </w:pPr>
    </w:p>
    <w:p w14:paraId="12673C0C" w14:textId="77777777" w:rsidR="002F6F52" w:rsidRPr="00156B59" w:rsidRDefault="006424C9" w:rsidP="002626F4">
      <w:pPr>
        <w:spacing w:after="0"/>
        <w:ind w:firstLine="567"/>
        <w:jc w:val="both"/>
        <w:rPr>
          <w:rStyle w:val="Nadruk"/>
          <w:rFonts w:cs="Arial"/>
          <w:i w:val="0"/>
          <w:szCs w:val="20"/>
        </w:rPr>
      </w:pPr>
      <w:r w:rsidRPr="00156B59">
        <w:rPr>
          <w:rStyle w:val="Nadruk"/>
          <w:rFonts w:cs="Arial"/>
          <w:i w:val="0"/>
          <w:szCs w:val="20"/>
        </w:rPr>
        <w:t>De school heeft een samenwerking met het Initiatief Buitenschoolse Opvang, IBO Duffel:</w:t>
      </w:r>
    </w:p>
    <w:p w14:paraId="1D775C9F" w14:textId="77777777" w:rsidR="006424C9" w:rsidRPr="00156B59" w:rsidRDefault="006424C9" w:rsidP="002626F4">
      <w:pPr>
        <w:spacing w:after="0"/>
        <w:ind w:firstLine="567"/>
        <w:jc w:val="both"/>
        <w:rPr>
          <w:rStyle w:val="Nadruk"/>
          <w:rFonts w:cs="Arial"/>
          <w:i w:val="0"/>
          <w:szCs w:val="20"/>
        </w:rPr>
      </w:pPr>
      <w:r w:rsidRPr="00156B59">
        <w:rPr>
          <w:rStyle w:val="Nadruk"/>
          <w:rFonts w:cs="Arial"/>
          <w:i w:val="0"/>
          <w:szCs w:val="20"/>
        </w:rPr>
        <w:t>Rooienberg 12b</w:t>
      </w:r>
    </w:p>
    <w:p w14:paraId="07290573" w14:textId="77777777" w:rsidR="006424C9" w:rsidRPr="00156B59" w:rsidRDefault="006424C9" w:rsidP="002626F4">
      <w:pPr>
        <w:spacing w:after="0"/>
        <w:ind w:firstLine="567"/>
        <w:jc w:val="both"/>
        <w:rPr>
          <w:rStyle w:val="Nadruk"/>
          <w:rFonts w:cs="Arial"/>
          <w:i w:val="0"/>
          <w:szCs w:val="20"/>
        </w:rPr>
      </w:pPr>
      <w:r w:rsidRPr="00156B59">
        <w:rPr>
          <w:rStyle w:val="Nadruk"/>
          <w:rFonts w:cs="Arial"/>
          <w:i w:val="0"/>
          <w:szCs w:val="20"/>
        </w:rPr>
        <w:t>2570 Duffel</w:t>
      </w:r>
    </w:p>
    <w:p w14:paraId="4BC2BD68" w14:textId="77777777" w:rsidR="002F6F52" w:rsidRPr="00156B59" w:rsidRDefault="006424C9" w:rsidP="002626F4">
      <w:pPr>
        <w:spacing w:after="0"/>
        <w:ind w:firstLine="567"/>
        <w:jc w:val="both"/>
        <w:rPr>
          <w:rStyle w:val="Nadruk"/>
          <w:rFonts w:cs="Arial"/>
          <w:i w:val="0"/>
          <w:szCs w:val="20"/>
        </w:rPr>
      </w:pPr>
      <w:r w:rsidRPr="00156B59">
        <w:rPr>
          <w:rStyle w:val="Nadruk"/>
          <w:rFonts w:cs="Arial"/>
          <w:i w:val="0"/>
          <w:szCs w:val="20"/>
        </w:rPr>
        <w:t>Tel: 015 30 41 11</w:t>
      </w:r>
    </w:p>
    <w:p w14:paraId="08E91434" w14:textId="77777777" w:rsidR="006D4D10" w:rsidRPr="00156B59" w:rsidRDefault="006D4D10" w:rsidP="002626F4">
      <w:pPr>
        <w:spacing w:after="0"/>
        <w:ind w:firstLine="567"/>
        <w:jc w:val="both"/>
        <w:rPr>
          <w:rFonts w:cs="Arial"/>
          <w:szCs w:val="20"/>
        </w:rPr>
      </w:pPr>
    </w:p>
    <w:p w14:paraId="70B8C510" w14:textId="77777777" w:rsidR="006424C9" w:rsidRPr="00156B59" w:rsidRDefault="006424C9" w:rsidP="002626F4">
      <w:pPr>
        <w:spacing w:after="0"/>
        <w:ind w:firstLine="567"/>
        <w:jc w:val="both"/>
        <w:rPr>
          <w:rFonts w:cs="Arial"/>
          <w:iCs/>
          <w:szCs w:val="20"/>
        </w:rPr>
      </w:pPr>
      <w:r w:rsidRPr="00156B59">
        <w:rPr>
          <w:rFonts w:cs="Arial"/>
          <w:szCs w:val="20"/>
        </w:rPr>
        <w:t>De voor- en naschoolse o</w:t>
      </w:r>
      <w:r w:rsidR="00896C68" w:rsidRPr="00156B59">
        <w:rPr>
          <w:rFonts w:cs="Arial"/>
          <w:szCs w:val="20"/>
        </w:rPr>
        <w:t>pvang wordt in Duffel West</w:t>
      </w:r>
      <w:r w:rsidRPr="00156B59">
        <w:rPr>
          <w:rFonts w:cs="Arial"/>
          <w:szCs w:val="20"/>
        </w:rPr>
        <w:t xml:space="preserve"> verzorgd door:</w:t>
      </w:r>
    </w:p>
    <w:p w14:paraId="7B6CDD29" w14:textId="77777777" w:rsidR="006D4D10" w:rsidRPr="00156B59" w:rsidRDefault="006D4D10" w:rsidP="002626F4">
      <w:pPr>
        <w:spacing w:after="0"/>
        <w:ind w:firstLine="567"/>
        <w:rPr>
          <w:rFonts w:cs="Arial"/>
          <w:b/>
          <w:iCs/>
          <w:szCs w:val="20"/>
        </w:rPr>
      </w:pPr>
    </w:p>
    <w:p w14:paraId="1A6D72E5" w14:textId="77777777" w:rsidR="006424C9" w:rsidRPr="00156B59" w:rsidRDefault="006424C9" w:rsidP="002626F4">
      <w:pPr>
        <w:spacing w:after="0"/>
        <w:ind w:firstLine="567"/>
        <w:rPr>
          <w:rStyle w:val="Nadruk"/>
          <w:rFonts w:cs="Arial"/>
          <w:i w:val="0"/>
          <w:szCs w:val="20"/>
        </w:rPr>
      </w:pPr>
      <w:r w:rsidRPr="00156B59">
        <w:rPr>
          <w:rFonts w:cs="Arial"/>
          <w:b/>
          <w:iCs/>
          <w:szCs w:val="20"/>
        </w:rPr>
        <w:t xml:space="preserve">IBO </w:t>
      </w:r>
      <w:r w:rsidRPr="00156B59">
        <w:rPr>
          <w:rStyle w:val="Nadruk"/>
          <w:rFonts w:cs="Arial"/>
          <w:i w:val="0"/>
          <w:szCs w:val="20"/>
        </w:rPr>
        <w:t>“</w:t>
      </w:r>
      <w:r w:rsidR="002A1551" w:rsidRPr="00156B59">
        <w:rPr>
          <w:rStyle w:val="Nadruk"/>
          <w:rFonts w:cs="Arial"/>
          <w:b/>
          <w:i w:val="0"/>
          <w:szCs w:val="20"/>
        </w:rPr>
        <w:t>De Speelvogels</w:t>
      </w:r>
      <w:r w:rsidRPr="00156B59">
        <w:rPr>
          <w:rStyle w:val="Nadruk"/>
          <w:rFonts w:cs="Arial"/>
          <w:i w:val="0"/>
          <w:szCs w:val="20"/>
        </w:rPr>
        <w:t>”</w:t>
      </w:r>
    </w:p>
    <w:p w14:paraId="73DD7E8D" w14:textId="77777777" w:rsidR="006424C9" w:rsidRPr="00156B59" w:rsidRDefault="00896C68" w:rsidP="002626F4">
      <w:pPr>
        <w:spacing w:after="0"/>
        <w:ind w:firstLine="567"/>
        <w:rPr>
          <w:rStyle w:val="Nadruk"/>
          <w:rFonts w:cs="Arial"/>
          <w:i w:val="0"/>
          <w:szCs w:val="20"/>
        </w:rPr>
      </w:pPr>
      <w:r w:rsidRPr="00156B59">
        <w:rPr>
          <w:rStyle w:val="Nadruk"/>
          <w:rFonts w:cs="Arial"/>
          <w:i w:val="0"/>
          <w:szCs w:val="20"/>
        </w:rPr>
        <w:t>Rooienberg 12b</w:t>
      </w:r>
    </w:p>
    <w:p w14:paraId="134CCC61" w14:textId="77777777" w:rsidR="006424C9" w:rsidRPr="00156B59" w:rsidRDefault="006424C9" w:rsidP="002626F4">
      <w:pPr>
        <w:spacing w:after="0"/>
        <w:ind w:firstLine="567"/>
        <w:rPr>
          <w:rStyle w:val="Nadruk"/>
          <w:rFonts w:cs="Arial"/>
          <w:i w:val="0"/>
          <w:szCs w:val="20"/>
        </w:rPr>
      </w:pPr>
      <w:r w:rsidRPr="00156B59">
        <w:rPr>
          <w:rStyle w:val="Nadruk"/>
          <w:rFonts w:cs="Arial"/>
          <w:i w:val="0"/>
          <w:szCs w:val="20"/>
        </w:rPr>
        <w:t>2570 Duffel</w:t>
      </w:r>
    </w:p>
    <w:p w14:paraId="0449611C" w14:textId="191F5087" w:rsidR="006424C9" w:rsidRPr="00156B59" w:rsidRDefault="00896C68" w:rsidP="002626F4">
      <w:pPr>
        <w:spacing w:after="0"/>
        <w:ind w:firstLine="567"/>
        <w:rPr>
          <w:rStyle w:val="Nadruk"/>
          <w:rFonts w:cs="Arial"/>
          <w:i w:val="0"/>
          <w:szCs w:val="20"/>
        </w:rPr>
      </w:pPr>
      <w:r w:rsidRPr="00156B59">
        <w:rPr>
          <w:rStyle w:val="Nadruk"/>
          <w:rFonts w:cs="Arial"/>
          <w:i w:val="0"/>
          <w:szCs w:val="20"/>
        </w:rPr>
        <w:t>Tel: 015</w:t>
      </w:r>
      <w:r w:rsidR="00437C4B" w:rsidRPr="00156B59">
        <w:rPr>
          <w:rStyle w:val="Nadruk"/>
          <w:rFonts w:cs="Arial"/>
          <w:i w:val="0"/>
          <w:szCs w:val="20"/>
        </w:rPr>
        <w:t xml:space="preserve"> </w:t>
      </w:r>
      <w:r w:rsidRPr="00156B59">
        <w:rPr>
          <w:rStyle w:val="Nadruk"/>
          <w:rFonts w:cs="Arial"/>
          <w:i w:val="0"/>
          <w:szCs w:val="20"/>
        </w:rPr>
        <w:t>31 41 11</w:t>
      </w:r>
    </w:p>
    <w:p w14:paraId="61610DA7" w14:textId="6AFB787C" w:rsidR="002D70B8" w:rsidRPr="00156B59" w:rsidRDefault="00DE342C" w:rsidP="002626F4">
      <w:pPr>
        <w:spacing w:after="0"/>
        <w:ind w:firstLine="567"/>
        <w:rPr>
          <w:rStyle w:val="Nadruk"/>
          <w:rFonts w:cs="Arial"/>
          <w:i w:val="0"/>
          <w:szCs w:val="20"/>
        </w:rPr>
      </w:pPr>
      <w:hyperlink r:id="rId27" w:history="1">
        <w:r w:rsidR="002D70B8" w:rsidRPr="00156B59">
          <w:rPr>
            <w:rStyle w:val="Hyperlink"/>
            <w:rFonts w:cs="Arial"/>
            <w:szCs w:val="20"/>
          </w:rPr>
          <w:t>speelvogels@emmaus.be</w:t>
        </w:r>
      </w:hyperlink>
    </w:p>
    <w:p w14:paraId="09DA110B" w14:textId="3C1B093D" w:rsidR="002D70B8" w:rsidRPr="00156B59" w:rsidRDefault="00DE342C" w:rsidP="002626F4">
      <w:pPr>
        <w:spacing w:after="0"/>
        <w:ind w:firstLine="567"/>
        <w:rPr>
          <w:rStyle w:val="Nadruk"/>
          <w:rFonts w:cs="Arial"/>
          <w:i w:val="0"/>
          <w:szCs w:val="20"/>
        </w:rPr>
      </w:pPr>
      <w:hyperlink r:id="rId28" w:history="1">
        <w:r w:rsidR="002D70B8" w:rsidRPr="00156B59">
          <w:rPr>
            <w:rStyle w:val="Hyperlink"/>
            <w:rFonts w:cs="Arial"/>
            <w:szCs w:val="20"/>
          </w:rPr>
          <w:t>www.kinderopvangduffel.be</w:t>
        </w:r>
      </w:hyperlink>
    </w:p>
    <w:p w14:paraId="0E1F27AC" w14:textId="77777777" w:rsidR="006424C9" w:rsidRPr="00156B59" w:rsidRDefault="006424C9" w:rsidP="002F6F52">
      <w:pPr>
        <w:spacing w:after="0"/>
        <w:rPr>
          <w:rStyle w:val="Nadruk"/>
          <w:rFonts w:cs="Arial"/>
          <w:i w:val="0"/>
          <w:szCs w:val="20"/>
        </w:rPr>
      </w:pPr>
    </w:p>
    <w:p w14:paraId="5C41A34F" w14:textId="77777777" w:rsidR="006424C9" w:rsidRPr="00156B59" w:rsidRDefault="00437C4B" w:rsidP="002626F4">
      <w:pPr>
        <w:spacing w:after="0"/>
        <w:ind w:firstLine="567"/>
        <w:rPr>
          <w:rFonts w:eastAsia="Calibri" w:cs="Arial"/>
          <w:szCs w:val="20"/>
        </w:rPr>
      </w:pPr>
      <w:r w:rsidRPr="00156B59">
        <w:rPr>
          <w:rFonts w:eastAsia="Calibri" w:cs="Arial"/>
          <w:szCs w:val="20"/>
        </w:rPr>
        <w:t xml:space="preserve">Alle dagen van </w:t>
      </w:r>
      <w:r w:rsidR="00311A90" w:rsidRPr="00156B59">
        <w:rPr>
          <w:rFonts w:eastAsia="Calibri" w:cs="Arial"/>
          <w:szCs w:val="20"/>
        </w:rPr>
        <w:t>6.30</w:t>
      </w:r>
      <w:r w:rsidRPr="00156B59">
        <w:rPr>
          <w:rFonts w:eastAsia="Calibri" w:cs="Arial"/>
          <w:szCs w:val="20"/>
        </w:rPr>
        <w:t xml:space="preserve"> </w:t>
      </w:r>
      <w:r w:rsidR="006424C9" w:rsidRPr="00156B59">
        <w:rPr>
          <w:rFonts w:eastAsia="Calibri" w:cs="Arial"/>
          <w:szCs w:val="20"/>
        </w:rPr>
        <w:t>u</w:t>
      </w:r>
      <w:r w:rsidRPr="00156B59">
        <w:rPr>
          <w:rFonts w:eastAsia="Calibri" w:cs="Arial"/>
          <w:szCs w:val="20"/>
        </w:rPr>
        <w:t>. tot 8.15 u.</w:t>
      </w:r>
      <w:r w:rsidR="006424C9" w:rsidRPr="00156B59">
        <w:rPr>
          <w:rFonts w:eastAsia="Calibri" w:cs="Arial"/>
          <w:szCs w:val="20"/>
        </w:rPr>
        <w:t xml:space="preserve"> en ’s avonds van 15.35 u</w:t>
      </w:r>
      <w:r w:rsidRPr="00156B59">
        <w:rPr>
          <w:rFonts w:eastAsia="Calibri" w:cs="Arial"/>
          <w:szCs w:val="20"/>
        </w:rPr>
        <w:t>.</w:t>
      </w:r>
      <w:r w:rsidR="006424C9" w:rsidRPr="00156B59">
        <w:rPr>
          <w:rFonts w:eastAsia="Calibri" w:cs="Arial"/>
          <w:szCs w:val="20"/>
        </w:rPr>
        <w:t xml:space="preserve"> tot 1</w:t>
      </w:r>
      <w:r w:rsidRPr="00156B59">
        <w:rPr>
          <w:rFonts w:eastAsia="Calibri" w:cs="Arial"/>
          <w:szCs w:val="20"/>
        </w:rPr>
        <w:t>8.30 u</w:t>
      </w:r>
      <w:r w:rsidR="006424C9" w:rsidRPr="00156B59">
        <w:rPr>
          <w:rFonts w:eastAsia="Calibri" w:cs="Arial"/>
          <w:szCs w:val="20"/>
        </w:rPr>
        <w:t>.</w:t>
      </w:r>
    </w:p>
    <w:p w14:paraId="5D2305E2" w14:textId="77777777" w:rsidR="006424C9" w:rsidRPr="00156B59" w:rsidRDefault="006424C9" w:rsidP="002626F4">
      <w:pPr>
        <w:spacing w:after="0"/>
        <w:ind w:firstLine="567"/>
        <w:rPr>
          <w:rFonts w:eastAsia="Calibri" w:cs="Arial"/>
          <w:szCs w:val="20"/>
        </w:rPr>
      </w:pPr>
      <w:r w:rsidRPr="00156B59">
        <w:rPr>
          <w:rFonts w:eastAsia="Calibri" w:cs="Arial"/>
          <w:szCs w:val="20"/>
        </w:rPr>
        <w:t>Ook woensdagnamiddag worden de kinderen opgevangen tot 18.30 u.</w:t>
      </w:r>
    </w:p>
    <w:p w14:paraId="23A5966E" w14:textId="1D4E8529" w:rsidR="00311A90" w:rsidRDefault="006424C9" w:rsidP="00311A90">
      <w:pPr>
        <w:ind w:left="567"/>
        <w:rPr>
          <w:rStyle w:val="Nadruk"/>
          <w:rFonts w:cs="Arial"/>
          <w:i w:val="0"/>
          <w:szCs w:val="20"/>
        </w:rPr>
      </w:pPr>
      <w:r w:rsidRPr="00156B59">
        <w:rPr>
          <w:rStyle w:val="Nadruk"/>
          <w:rFonts w:cs="Arial"/>
          <w:i w:val="0"/>
          <w:szCs w:val="20"/>
        </w:rPr>
        <w:t xml:space="preserve">Er is een begeleide rij ’s morgens naar de school door een </w:t>
      </w:r>
      <w:r w:rsidR="00311A90" w:rsidRPr="00156B59">
        <w:rPr>
          <w:rStyle w:val="Nadruk"/>
          <w:rFonts w:cs="Arial"/>
          <w:i w:val="0"/>
          <w:szCs w:val="20"/>
        </w:rPr>
        <w:t xml:space="preserve">begeleider van IBO </w:t>
      </w:r>
      <w:r w:rsidRPr="00156B59">
        <w:rPr>
          <w:rStyle w:val="Nadruk"/>
          <w:rFonts w:cs="Arial"/>
          <w:i w:val="0"/>
          <w:szCs w:val="20"/>
        </w:rPr>
        <w:t xml:space="preserve">en na schooltijd door </w:t>
      </w:r>
      <w:r w:rsidR="00311A90" w:rsidRPr="00156B59">
        <w:rPr>
          <w:rStyle w:val="Nadruk"/>
          <w:rFonts w:cs="Arial"/>
          <w:i w:val="0"/>
          <w:szCs w:val="20"/>
        </w:rPr>
        <w:t>leerkrachten van de school</w:t>
      </w:r>
      <w:r w:rsidRPr="00156B59">
        <w:rPr>
          <w:rStyle w:val="Nadruk"/>
          <w:rFonts w:cs="Arial"/>
          <w:i w:val="0"/>
          <w:szCs w:val="20"/>
        </w:rPr>
        <w:t>.</w:t>
      </w:r>
    </w:p>
    <w:p w14:paraId="685748B0" w14:textId="77777777" w:rsidR="000E50B8" w:rsidRPr="004C2BED" w:rsidRDefault="000E50B8" w:rsidP="00311A90">
      <w:pPr>
        <w:ind w:left="567"/>
        <w:rPr>
          <w:rStyle w:val="Nadruk"/>
          <w:rFonts w:cs="Arial"/>
          <w:i w:val="0"/>
          <w:szCs w:val="20"/>
        </w:rPr>
      </w:pPr>
    </w:p>
    <w:p w14:paraId="421E2EEF" w14:textId="77777777" w:rsidR="006424C9" w:rsidRPr="004C2BED" w:rsidRDefault="00F31F4A" w:rsidP="002F6F52">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r w:rsidRPr="004C2BED">
        <w:rPr>
          <w:rFonts w:eastAsia="Times New Roman" w:cs="Arial"/>
          <w:b/>
          <w:snapToGrid w:val="0"/>
          <w:szCs w:val="20"/>
          <w:lang w:val="nl-NL" w:eastAsia="nl-NL"/>
        </w:rPr>
        <w:t>2.</w:t>
      </w:r>
      <w:r w:rsidR="008A0361" w:rsidRPr="004C2BED">
        <w:rPr>
          <w:rFonts w:eastAsia="Times New Roman" w:cs="Arial"/>
          <w:b/>
          <w:snapToGrid w:val="0"/>
          <w:szCs w:val="20"/>
          <w:lang w:val="nl-NL" w:eastAsia="nl-NL"/>
        </w:rPr>
        <w:t>5</w:t>
      </w:r>
      <w:r w:rsidR="00C262EB" w:rsidRPr="004C2BED">
        <w:rPr>
          <w:rFonts w:eastAsia="Times New Roman" w:cs="Arial"/>
          <w:b/>
          <w:snapToGrid w:val="0"/>
          <w:szCs w:val="20"/>
          <w:lang w:val="nl-NL" w:eastAsia="nl-NL"/>
        </w:rPr>
        <w:t>.</w:t>
      </w:r>
      <w:r w:rsidR="008A0361" w:rsidRPr="004C2BED">
        <w:rPr>
          <w:rFonts w:eastAsia="Times New Roman" w:cs="Arial"/>
          <w:b/>
          <w:snapToGrid w:val="0"/>
          <w:szCs w:val="20"/>
          <w:lang w:val="nl-NL" w:eastAsia="nl-NL"/>
        </w:rPr>
        <w:t xml:space="preserve"> </w:t>
      </w:r>
      <w:r w:rsidR="00C262EB" w:rsidRPr="004C2BED">
        <w:rPr>
          <w:rFonts w:eastAsia="Times New Roman" w:cs="Arial"/>
          <w:b/>
          <w:snapToGrid w:val="0"/>
          <w:szCs w:val="20"/>
          <w:lang w:val="nl-NL" w:eastAsia="nl-NL"/>
        </w:rPr>
        <w:t xml:space="preserve">Leerlingenvervoer </w:t>
      </w:r>
    </w:p>
    <w:p w14:paraId="1AFB6982" w14:textId="77777777" w:rsidR="008644E4" w:rsidRPr="004C2BED" w:rsidRDefault="008644E4" w:rsidP="002626F4">
      <w:pPr>
        <w:spacing w:after="0"/>
        <w:ind w:firstLine="709"/>
        <w:rPr>
          <w:rStyle w:val="Nadruk"/>
          <w:rFonts w:cs="Arial"/>
          <w:i w:val="0"/>
          <w:szCs w:val="20"/>
        </w:rPr>
      </w:pPr>
    </w:p>
    <w:p w14:paraId="3A0B5C2B" w14:textId="77777777" w:rsidR="006424C9" w:rsidRPr="004C2BED" w:rsidRDefault="006424C9" w:rsidP="002626F4">
      <w:pPr>
        <w:spacing w:after="0"/>
        <w:ind w:firstLine="709"/>
        <w:rPr>
          <w:rStyle w:val="Nadruk"/>
          <w:rFonts w:cs="Arial"/>
          <w:i w:val="0"/>
          <w:szCs w:val="20"/>
        </w:rPr>
      </w:pPr>
      <w:r w:rsidRPr="004C2BED">
        <w:rPr>
          <w:rStyle w:val="Nadruk"/>
          <w:rFonts w:cs="Arial"/>
          <w:i w:val="0"/>
          <w:szCs w:val="20"/>
        </w:rPr>
        <w:t xml:space="preserve">Ouders staan in voor het leerlingenvervoer van en naar de school. </w:t>
      </w:r>
    </w:p>
    <w:p w14:paraId="60DBC372" w14:textId="77777777" w:rsidR="006424C9" w:rsidRPr="004C2BED" w:rsidRDefault="006424C9" w:rsidP="002626F4">
      <w:pPr>
        <w:spacing w:after="0"/>
        <w:ind w:firstLine="709"/>
        <w:rPr>
          <w:rStyle w:val="Nadruk"/>
          <w:rFonts w:cs="Arial"/>
          <w:b/>
          <w:i w:val="0"/>
          <w:szCs w:val="20"/>
        </w:rPr>
      </w:pPr>
      <w:r w:rsidRPr="004C2BED">
        <w:rPr>
          <w:rStyle w:val="Nadruk"/>
          <w:rFonts w:cs="Arial"/>
          <w:b/>
          <w:i w:val="0"/>
          <w:szCs w:val="20"/>
        </w:rPr>
        <w:t>Busvervoer:</w:t>
      </w:r>
    </w:p>
    <w:p w14:paraId="69E5E6D8" w14:textId="77777777" w:rsidR="006424C9" w:rsidRPr="004C2BED" w:rsidRDefault="006424C9" w:rsidP="002626F4">
      <w:pPr>
        <w:spacing w:after="0"/>
        <w:ind w:left="709"/>
        <w:rPr>
          <w:rStyle w:val="Nadruk"/>
          <w:rFonts w:cs="Arial"/>
          <w:i w:val="0"/>
          <w:szCs w:val="20"/>
        </w:rPr>
      </w:pPr>
      <w:r w:rsidRPr="004C2BED">
        <w:rPr>
          <w:rStyle w:val="Nadruk"/>
          <w:rFonts w:cs="Arial"/>
          <w:i w:val="0"/>
          <w:szCs w:val="20"/>
        </w:rPr>
        <w:t>De</w:t>
      </w:r>
      <w:r w:rsidR="008A0361" w:rsidRPr="004C2BED">
        <w:rPr>
          <w:rStyle w:val="Nadruk"/>
          <w:rFonts w:cs="Arial"/>
          <w:i w:val="0"/>
          <w:szCs w:val="20"/>
        </w:rPr>
        <w:t xml:space="preserve"> mogelijkheid  bestaat om</w:t>
      </w:r>
      <w:r w:rsidRPr="004C2BED">
        <w:rPr>
          <w:rStyle w:val="Nadruk"/>
          <w:rFonts w:cs="Arial"/>
          <w:i w:val="0"/>
          <w:szCs w:val="20"/>
        </w:rPr>
        <w:t xml:space="preserve"> gebruik te maken van het openbaar busvervoer. </w:t>
      </w:r>
      <w:r w:rsidR="008644E4" w:rsidRPr="004C2BED">
        <w:rPr>
          <w:rStyle w:val="Nadruk"/>
          <w:rFonts w:cs="Arial"/>
          <w:i w:val="0"/>
          <w:szCs w:val="20"/>
        </w:rPr>
        <w:br/>
      </w:r>
      <w:r w:rsidRPr="004C2BED">
        <w:rPr>
          <w:rStyle w:val="Nadruk"/>
          <w:rFonts w:cs="Arial"/>
          <w:i w:val="0"/>
          <w:szCs w:val="20"/>
        </w:rPr>
        <w:t>De dichtstbijzijnde stopplaats voor onze leerlingen is de halte aan de kerk.</w:t>
      </w:r>
    </w:p>
    <w:p w14:paraId="33D5E508" w14:textId="77777777" w:rsidR="00212AF9" w:rsidRPr="004C2BED" w:rsidRDefault="00212AF9" w:rsidP="002626F4">
      <w:pPr>
        <w:spacing w:after="0"/>
        <w:ind w:left="709"/>
        <w:rPr>
          <w:rStyle w:val="Nadruk"/>
          <w:rFonts w:cs="Arial"/>
          <w:i w:val="0"/>
          <w:szCs w:val="20"/>
        </w:rPr>
      </w:pPr>
    </w:p>
    <w:p w14:paraId="2FC02159" w14:textId="77777777" w:rsidR="00C262EB" w:rsidRPr="004C2BED" w:rsidRDefault="00311A90"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snapToGrid w:val="0"/>
          <w:szCs w:val="20"/>
          <w:lang w:val="nl-NL" w:eastAsia="nl-NL"/>
        </w:rPr>
      </w:pPr>
      <w:bookmarkStart w:id="76" w:name="_Toc232473239"/>
      <w:r w:rsidRPr="004C2BED">
        <w:rPr>
          <w:rFonts w:eastAsia="Times New Roman" w:cs="Arial"/>
          <w:b/>
          <w:snapToGrid w:val="0"/>
          <w:szCs w:val="20"/>
          <w:lang w:val="nl-NL" w:eastAsia="nl-NL"/>
        </w:rPr>
        <w:t>2</w:t>
      </w:r>
      <w:r w:rsidR="00F31F4A" w:rsidRPr="004C2BED">
        <w:rPr>
          <w:rFonts w:eastAsia="Times New Roman" w:cs="Arial"/>
          <w:b/>
          <w:snapToGrid w:val="0"/>
          <w:szCs w:val="20"/>
          <w:lang w:val="nl-NL" w:eastAsia="nl-NL"/>
        </w:rPr>
        <w:t>.</w:t>
      </w:r>
      <w:r w:rsidR="008A0361" w:rsidRPr="004C2BED">
        <w:rPr>
          <w:rFonts w:eastAsia="Times New Roman" w:cs="Arial"/>
          <w:b/>
          <w:snapToGrid w:val="0"/>
          <w:szCs w:val="20"/>
          <w:lang w:val="nl-NL" w:eastAsia="nl-NL"/>
        </w:rPr>
        <w:t>6</w:t>
      </w:r>
      <w:r w:rsidR="00C262EB" w:rsidRPr="004C2BED">
        <w:rPr>
          <w:rFonts w:eastAsia="Times New Roman" w:cs="Arial"/>
          <w:b/>
          <w:snapToGrid w:val="0"/>
          <w:szCs w:val="20"/>
          <w:lang w:val="nl-NL" w:eastAsia="nl-NL"/>
        </w:rPr>
        <w:t>.</w:t>
      </w:r>
      <w:r w:rsidR="008A0361" w:rsidRPr="004C2BED">
        <w:rPr>
          <w:rFonts w:eastAsia="Times New Roman" w:cs="Arial"/>
          <w:b/>
          <w:snapToGrid w:val="0"/>
          <w:szCs w:val="20"/>
          <w:lang w:val="nl-NL" w:eastAsia="nl-NL"/>
        </w:rPr>
        <w:t xml:space="preserve"> </w:t>
      </w:r>
      <w:r w:rsidR="00C262EB" w:rsidRPr="004C2BED">
        <w:rPr>
          <w:rFonts w:eastAsia="Times New Roman" w:cs="Arial"/>
          <w:b/>
          <w:snapToGrid w:val="0"/>
          <w:szCs w:val="20"/>
          <w:lang w:val="nl-NL" w:eastAsia="nl-NL"/>
        </w:rPr>
        <w:t>Schoolverzekering</w:t>
      </w:r>
      <w:bookmarkEnd w:id="76"/>
    </w:p>
    <w:p w14:paraId="78CC2B12" w14:textId="77777777" w:rsidR="008A0361" w:rsidRPr="004C2BED" w:rsidRDefault="008A0361" w:rsidP="00AF1927">
      <w:pPr>
        <w:spacing w:after="0"/>
        <w:jc w:val="both"/>
        <w:rPr>
          <w:rStyle w:val="Nadruk"/>
          <w:i w:val="0"/>
          <w:szCs w:val="24"/>
        </w:rPr>
      </w:pPr>
    </w:p>
    <w:p w14:paraId="4B9D4647" w14:textId="77777777" w:rsidR="008A0361" w:rsidRPr="004C2BED" w:rsidRDefault="008A0361" w:rsidP="002626F4">
      <w:pPr>
        <w:spacing w:after="0"/>
        <w:ind w:firstLine="709"/>
        <w:jc w:val="both"/>
        <w:rPr>
          <w:rStyle w:val="Nadruk"/>
          <w:i w:val="0"/>
          <w:szCs w:val="24"/>
        </w:rPr>
      </w:pPr>
      <w:r w:rsidRPr="004C2BED">
        <w:rPr>
          <w:rStyle w:val="Nadruk"/>
          <w:i w:val="0"/>
          <w:szCs w:val="24"/>
        </w:rPr>
        <w:t xml:space="preserve">Het schoolbestuur heeft een verzekering afgesloten bij </w:t>
      </w:r>
      <w:r w:rsidR="00935100" w:rsidRPr="004C2BED">
        <w:rPr>
          <w:rStyle w:val="Nadruk"/>
          <w:i w:val="0"/>
          <w:szCs w:val="24"/>
        </w:rPr>
        <w:t>AXA</w:t>
      </w:r>
      <w:r w:rsidRPr="004C2BED">
        <w:rPr>
          <w:rStyle w:val="Nadruk"/>
          <w:i w:val="0"/>
          <w:szCs w:val="24"/>
        </w:rPr>
        <w:t>.</w:t>
      </w:r>
    </w:p>
    <w:p w14:paraId="6B9DEBA1" w14:textId="77777777" w:rsidR="008A0361" w:rsidRPr="004C2BED" w:rsidRDefault="008A0361" w:rsidP="002626F4">
      <w:pPr>
        <w:spacing w:after="0"/>
        <w:ind w:left="709"/>
        <w:jc w:val="both"/>
        <w:rPr>
          <w:rStyle w:val="Nadruk"/>
          <w:i w:val="0"/>
          <w:szCs w:val="24"/>
        </w:rPr>
      </w:pPr>
      <w:r w:rsidRPr="004C2BED">
        <w:rPr>
          <w:rStyle w:val="Nadruk"/>
          <w:i w:val="0"/>
          <w:szCs w:val="24"/>
        </w:rPr>
        <w:t>Een ongeval waarbij een controle van een geneesheer noodzakelijk is, dient steeds te worden gemeld bij de directeur.</w:t>
      </w:r>
    </w:p>
    <w:p w14:paraId="78022788" w14:textId="77777777" w:rsidR="00700831" w:rsidRPr="004C2BED" w:rsidRDefault="00700831" w:rsidP="002626F4">
      <w:pPr>
        <w:spacing w:after="0"/>
        <w:ind w:firstLine="709"/>
        <w:jc w:val="both"/>
        <w:rPr>
          <w:b/>
          <w:bCs/>
          <w:iCs/>
          <w:szCs w:val="24"/>
        </w:rPr>
      </w:pPr>
      <w:bookmarkStart w:id="77" w:name="_Toc368299715"/>
    </w:p>
    <w:p w14:paraId="53BE9313" w14:textId="77777777" w:rsidR="00700831" w:rsidRPr="004C2BED" w:rsidRDefault="00700831" w:rsidP="002626F4">
      <w:pPr>
        <w:spacing w:after="0"/>
        <w:ind w:firstLine="709"/>
        <w:jc w:val="both"/>
        <w:rPr>
          <w:b/>
          <w:bCs/>
          <w:iCs/>
          <w:szCs w:val="24"/>
        </w:rPr>
      </w:pPr>
    </w:p>
    <w:p w14:paraId="63A72938" w14:textId="05B389EA" w:rsidR="008A0361" w:rsidRPr="004C2BED" w:rsidRDefault="008A0361" w:rsidP="002626F4">
      <w:pPr>
        <w:spacing w:after="0"/>
        <w:ind w:firstLine="709"/>
        <w:jc w:val="both"/>
        <w:rPr>
          <w:bCs/>
          <w:iCs/>
          <w:szCs w:val="24"/>
        </w:rPr>
      </w:pPr>
      <w:r w:rsidRPr="004C2BED">
        <w:rPr>
          <w:b/>
          <w:bCs/>
          <w:iCs/>
          <w:szCs w:val="24"/>
        </w:rPr>
        <w:t>Verzekerde situaties</w:t>
      </w:r>
      <w:bookmarkEnd w:id="77"/>
    </w:p>
    <w:p w14:paraId="1EE52582" w14:textId="77777777" w:rsidR="008A0361" w:rsidRPr="004C2BED" w:rsidRDefault="008A0361" w:rsidP="00AF1927">
      <w:pPr>
        <w:spacing w:after="0"/>
        <w:jc w:val="both"/>
        <w:rPr>
          <w:rStyle w:val="Nadruk"/>
          <w:i w:val="0"/>
          <w:szCs w:val="24"/>
        </w:rPr>
      </w:pPr>
    </w:p>
    <w:p w14:paraId="57DCAFBC" w14:textId="77777777" w:rsidR="006424C9" w:rsidRPr="004C2BED" w:rsidRDefault="006424C9" w:rsidP="002626F4">
      <w:pPr>
        <w:spacing w:after="0"/>
        <w:ind w:firstLine="709"/>
        <w:jc w:val="both"/>
        <w:rPr>
          <w:rStyle w:val="Nadruk"/>
          <w:i w:val="0"/>
          <w:szCs w:val="24"/>
        </w:rPr>
      </w:pPr>
      <w:r w:rsidRPr="004C2BED">
        <w:rPr>
          <w:rStyle w:val="Nadruk"/>
          <w:i w:val="0"/>
          <w:szCs w:val="24"/>
        </w:rPr>
        <w:t>Lichamelijke ongevallen:</w:t>
      </w:r>
    </w:p>
    <w:p w14:paraId="484EB263" w14:textId="77777777" w:rsidR="006424C9" w:rsidRPr="004C2BED" w:rsidRDefault="003148B9" w:rsidP="00FD54F3">
      <w:pPr>
        <w:pStyle w:val="Lijstalinea"/>
        <w:numPr>
          <w:ilvl w:val="0"/>
          <w:numId w:val="3"/>
        </w:numPr>
        <w:tabs>
          <w:tab w:val="left" w:pos="1134"/>
        </w:tabs>
        <w:spacing w:after="0"/>
        <w:jc w:val="both"/>
        <w:rPr>
          <w:rStyle w:val="Nadruk"/>
          <w:i w:val="0"/>
          <w:szCs w:val="24"/>
        </w:rPr>
      </w:pPr>
      <w:r w:rsidRPr="004C2BED">
        <w:rPr>
          <w:rStyle w:val="Nadruk"/>
          <w:i w:val="0"/>
          <w:szCs w:val="24"/>
        </w:rPr>
        <w:t>o</w:t>
      </w:r>
      <w:r w:rsidR="006424C9" w:rsidRPr="004C2BED">
        <w:rPr>
          <w:rStyle w:val="Nadruk"/>
          <w:i w:val="0"/>
          <w:szCs w:val="24"/>
        </w:rPr>
        <w:t>ngevallen in de school zelf tijdens de schooluren</w:t>
      </w:r>
    </w:p>
    <w:p w14:paraId="0E1E59CF" w14:textId="77777777" w:rsidR="006424C9" w:rsidRPr="004C2BED" w:rsidRDefault="003148B9" w:rsidP="00FD54F3">
      <w:pPr>
        <w:pStyle w:val="Lijstalinea"/>
        <w:numPr>
          <w:ilvl w:val="0"/>
          <w:numId w:val="3"/>
        </w:numPr>
        <w:tabs>
          <w:tab w:val="left" w:pos="1134"/>
        </w:tabs>
        <w:spacing w:after="0"/>
        <w:jc w:val="both"/>
        <w:rPr>
          <w:rStyle w:val="Nadruk"/>
          <w:i w:val="0"/>
          <w:szCs w:val="24"/>
        </w:rPr>
      </w:pPr>
      <w:r w:rsidRPr="004C2BED">
        <w:rPr>
          <w:rStyle w:val="Nadruk"/>
          <w:i w:val="0"/>
          <w:szCs w:val="24"/>
        </w:rPr>
        <w:t>o</w:t>
      </w:r>
      <w:r w:rsidR="006424C9" w:rsidRPr="004C2BED">
        <w:rPr>
          <w:rStyle w:val="Nadruk"/>
          <w:i w:val="0"/>
          <w:szCs w:val="24"/>
        </w:rPr>
        <w:t>ngevallen tijdens door de school ingerichte activiteiten</w:t>
      </w:r>
    </w:p>
    <w:p w14:paraId="3D680582" w14:textId="77777777" w:rsidR="006424C9" w:rsidRPr="004C2BED" w:rsidRDefault="003148B9" w:rsidP="00FD54F3">
      <w:pPr>
        <w:pStyle w:val="Lijstalinea"/>
        <w:numPr>
          <w:ilvl w:val="0"/>
          <w:numId w:val="3"/>
        </w:numPr>
        <w:tabs>
          <w:tab w:val="left" w:pos="1134"/>
        </w:tabs>
        <w:spacing w:after="0"/>
        <w:jc w:val="both"/>
        <w:rPr>
          <w:rStyle w:val="Nadruk"/>
          <w:i w:val="0"/>
          <w:szCs w:val="24"/>
        </w:rPr>
      </w:pPr>
      <w:r w:rsidRPr="004C2BED">
        <w:rPr>
          <w:rStyle w:val="Nadruk"/>
          <w:i w:val="0"/>
          <w:szCs w:val="24"/>
        </w:rPr>
        <w:t>o</w:t>
      </w:r>
      <w:r w:rsidR="006424C9" w:rsidRPr="004C2BED">
        <w:rPr>
          <w:rStyle w:val="Nadruk"/>
          <w:i w:val="0"/>
          <w:szCs w:val="24"/>
        </w:rPr>
        <w:t>ngevallen op weg va</w:t>
      </w:r>
      <w:r w:rsidRPr="004C2BED">
        <w:rPr>
          <w:rStyle w:val="Nadruk"/>
          <w:i w:val="0"/>
          <w:szCs w:val="24"/>
        </w:rPr>
        <w:t>n huis naar school en omgekeerd</w:t>
      </w:r>
    </w:p>
    <w:p w14:paraId="0FEE5318" w14:textId="77777777" w:rsidR="002D70B8" w:rsidRPr="002D70B8" w:rsidRDefault="002D70B8" w:rsidP="002D70B8">
      <w:bookmarkStart w:id="78" w:name="_Toc368299716"/>
    </w:p>
    <w:p w14:paraId="7FB7EC9F" w14:textId="77777777" w:rsidR="006424C9" w:rsidRPr="004C2BED" w:rsidRDefault="00F82559" w:rsidP="00F847FA">
      <w:pPr>
        <w:pStyle w:val="Kop2"/>
        <w:numPr>
          <w:ilvl w:val="1"/>
          <w:numId w:val="0"/>
        </w:numPr>
        <w:spacing w:before="0"/>
        <w:ind w:firstLine="709"/>
        <w:jc w:val="both"/>
        <w:rPr>
          <w:rStyle w:val="Nadruk"/>
          <w:rFonts w:ascii="Arial" w:hAnsi="Arial" w:cs="Arial"/>
          <w:b w:val="0"/>
          <w:i w:val="0"/>
          <w:color w:val="auto"/>
          <w:sz w:val="20"/>
          <w:szCs w:val="20"/>
        </w:rPr>
      </w:pPr>
      <w:r w:rsidRPr="004C2BED">
        <w:rPr>
          <w:rStyle w:val="Nadruk"/>
          <w:rFonts w:ascii="Arial" w:hAnsi="Arial" w:cs="Arial"/>
          <w:i w:val="0"/>
          <w:color w:val="auto"/>
          <w:sz w:val="20"/>
          <w:szCs w:val="20"/>
        </w:rPr>
        <w:t>P</w:t>
      </w:r>
      <w:r w:rsidR="006424C9" w:rsidRPr="004C2BED">
        <w:rPr>
          <w:rStyle w:val="Nadruk"/>
          <w:rFonts w:ascii="Arial" w:hAnsi="Arial" w:cs="Arial"/>
          <w:i w:val="0"/>
          <w:color w:val="auto"/>
          <w:sz w:val="20"/>
          <w:szCs w:val="20"/>
        </w:rPr>
        <w:t>rocedure</w:t>
      </w:r>
      <w:bookmarkEnd w:id="78"/>
    </w:p>
    <w:p w14:paraId="4DFD81E1" w14:textId="77777777" w:rsidR="006424C9" w:rsidRPr="004C2BED" w:rsidRDefault="006424C9" w:rsidP="00AF1927">
      <w:pPr>
        <w:pStyle w:val="Lijstalinea"/>
        <w:spacing w:after="0"/>
        <w:ind w:left="0"/>
        <w:jc w:val="both"/>
        <w:outlineLvl w:val="1"/>
        <w:rPr>
          <w:rStyle w:val="Nadruk"/>
          <w:rFonts w:cs="Arial"/>
          <w:i w:val="0"/>
          <w:szCs w:val="20"/>
        </w:rPr>
      </w:pPr>
    </w:p>
    <w:p w14:paraId="116C60CB"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Haal in de school een formulier “Aangifte van s</w:t>
      </w:r>
      <w:r w:rsidR="0043562C" w:rsidRPr="004C2BED">
        <w:rPr>
          <w:rStyle w:val="Nadruk"/>
          <w:rFonts w:cs="Arial"/>
          <w:i w:val="0"/>
          <w:szCs w:val="20"/>
        </w:rPr>
        <w:t>choolongeval”.</w:t>
      </w:r>
    </w:p>
    <w:p w14:paraId="05CA0D3D"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 xml:space="preserve">Vul op de bladzijde vooraan de nodige gegevens in </w:t>
      </w:r>
      <w:r w:rsidR="0043562C" w:rsidRPr="004C2BED">
        <w:rPr>
          <w:rStyle w:val="Nadruk"/>
          <w:rFonts w:cs="Arial"/>
          <w:i w:val="0"/>
          <w:szCs w:val="20"/>
        </w:rPr>
        <w:t>(rekeningnummer niet vergeten!).</w:t>
      </w:r>
    </w:p>
    <w:p w14:paraId="336A8732"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 xml:space="preserve">Laat </w:t>
      </w:r>
      <w:r w:rsidR="00194C60" w:rsidRPr="004C2BED">
        <w:rPr>
          <w:rStyle w:val="Nadruk"/>
          <w:rFonts w:cs="Arial"/>
          <w:i w:val="0"/>
          <w:szCs w:val="20"/>
        </w:rPr>
        <w:t>het doktersattest</w:t>
      </w:r>
      <w:r w:rsidRPr="004C2BED">
        <w:rPr>
          <w:rStyle w:val="Nadruk"/>
          <w:rFonts w:cs="Arial"/>
          <w:i w:val="0"/>
          <w:szCs w:val="20"/>
        </w:rPr>
        <w:t xml:space="preserve"> invullen </w:t>
      </w:r>
      <w:r w:rsidR="0043562C" w:rsidRPr="004C2BED">
        <w:rPr>
          <w:rStyle w:val="Nadruk"/>
          <w:rFonts w:cs="Arial"/>
          <w:i w:val="0"/>
          <w:szCs w:val="20"/>
        </w:rPr>
        <w:t>door de behandelende geneesheer</w:t>
      </w:r>
      <w:r w:rsidR="00194C60" w:rsidRPr="004C2BED">
        <w:rPr>
          <w:rStyle w:val="Nadruk"/>
          <w:rFonts w:cs="Arial"/>
          <w:i w:val="0"/>
          <w:szCs w:val="20"/>
        </w:rPr>
        <w:t xml:space="preserve"> of bezorg ons een ander geldig doktersattest</w:t>
      </w:r>
      <w:r w:rsidR="0043562C" w:rsidRPr="004C2BED">
        <w:rPr>
          <w:rStyle w:val="Nadruk"/>
          <w:rFonts w:cs="Arial"/>
          <w:i w:val="0"/>
          <w:szCs w:val="20"/>
        </w:rPr>
        <w:t>.</w:t>
      </w:r>
    </w:p>
    <w:p w14:paraId="18D15F2F"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Breng het formulier terug binnen in de school bij de directie of de administratie.  De gegevens van de school worden in de school verder ingevuld en het formulier wordt via het schoolbestuur doorgestuurd</w:t>
      </w:r>
      <w:r w:rsidR="0043562C" w:rsidRPr="004C2BED">
        <w:rPr>
          <w:rStyle w:val="Nadruk"/>
          <w:rFonts w:cs="Arial"/>
          <w:i w:val="0"/>
          <w:szCs w:val="20"/>
        </w:rPr>
        <w:t xml:space="preserve"> naar de verzekeringsinstelling.</w:t>
      </w:r>
    </w:p>
    <w:p w14:paraId="333D55A2"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 xml:space="preserve">U ontvangt van </w:t>
      </w:r>
      <w:r w:rsidR="00194C60" w:rsidRPr="004C2BED">
        <w:rPr>
          <w:rStyle w:val="Nadruk"/>
          <w:rFonts w:cs="Arial"/>
          <w:i w:val="0"/>
          <w:szCs w:val="20"/>
        </w:rPr>
        <w:t>de verzekeringsmaatschappij</w:t>
      </w:r>
      <w:r w:rsidRPr="004C2BED">
        <w:rPr>
          <w:rStyle w:val="Nadruk"/>
          <w:rFonts w:cs="Arial"/>
          <w:i w:val="0"/>
          <w:szCs w:val="20"/>
        </w:rPr>
        <w:t xml:space="preserve"> het toegekende dossiernummer</w:t>
      </w:r>
      <w:r w:rsidR="00194C60" w:rsidRPr="004C2BED">
        <w:rPr>
          <w:rStyle w:val="Nadruk"/>
          <w:rFonts w:cs="Arial"/>
          <w:i w:val="0"/>
          <w:szCs w:val="20"/>
        </w:rPr>
        <w:t>.</w:t>
      </w:r>
    </w:p>
    <w:p w14:paraId="530AED3C" w14:textId="44F67BE3" w:rsidR="006424C9" w:rsidRDefault="006424C9" w:rsidP="002F6F52">
      <w:pPr>
        <w:pStyle w:val="Lijstalinea"/>
        <w:spacing w:after="0"/>
        <w:ind w:left="0"/>
        <w:jc w:val="both"/>
        <w:rPr>
          <w:rStyle w:val="Nadruk"/>
          <w:rFonts w:cs="Arial"/>
          <w:i w:val="0"/>
          <w:szCs w:val="20"/>
        </w:rPr>
      </w:pPr>
    </w:p>
    <w:p w14:paraId="3EFB87D6" w14:textId="77777777" w:rsidR="002D70B8" w:rsidRPr="004C2BED" w:rsidRDefault="002D70B8" w:rsidP="002F6F52">
      <w:pPr>
        <w:pStyle w:val="Lijstalinea"/>
        <w:spacing w:after="0"/>
        <w:ind w:left="0"/>
        <w:jc w:val="both"/>
        <w:rPr>
          <w:rStyle w:val="Nadruk"/>
          <w:rFonts w:cs="Arial"/>
          <w:i w:val="0"/>
          <w:szCs w:val="20"/>
        </w:rPr>
      </w:pPr>
    </w:p>
    <w:p w14:paraId="653BF847" w14:textId="77777777" w:rsidR="006424C9" w:rsidRPr="004C2BED" w:rsidRDefault="006424C9" w:rsidP="002626F4">
      <w:pPr>
        <w:pStyle w:val="Kop2"/>
        <w:numPr>
          <w:ilvl w:val="1"/>
          <w:numId w:val="0"/>
        </w:numPr>
        <w:spacing w:before="0"/>
        <w:ind w:firstLine="709"/>
        <w:jc w:val="both"/>
        <w:rPr>
          <w:rStyle w:val="Nadruk"/>
          <w:rFonts w:ascii="Arial" w:hAnsi="Arial" w:cs="Arial"/>
          <w:b w:val="0"/>
          <w:i w:val="0"/>
          <w:color w:val="auto"/>
          <w:sz w:val="20"/>
          <w:szCs w:val="20"/>
        </w:rPr>
      </w:pPr>
      <w:bookmarkStart w:id="79" w:name="_Toc368299717"/>
      <w:r w:rsidRPr="004C2BED">
        <w:rPr>
          <w:rStyle w:val="Nadruk"/>
          <w:rFonts w:ascii="Arial" w:hAnsi="Arial" w:cs="Arial"/>
          <w:i w:val="0"/>
          <w:color w:val="auto"/>
          <w:sz w:val="20"/>
          <w:szCs w:val="20"/>
        </w:rPr>
        <w:t>Betalingsregeling</w:t>
      </w:r>
      <w:bookmarkEnd w:id="79"/>
    </w:p>
    <w:p w14:paraId="48B0A1B2" w14:textId="77777777" w:rsidR="006424C9" w:rsidRPr="004C2BED" w:rsidRDefault="006424C9" w:rsidP="002F6F52">
      <w:pPr>
        <w:pStyle w:val="Lijstalinea"/>
        <w:spacing w:after="0"/>
        <w:ind w:left="0"/>
        <w:jc w:val="both"/>
        <w:outlineLvl w:val="1"/>
        <w:rPr>
          <w:rStyle w:val="Nadruk"/>
          <w:rFonts w:cs="Arial"/>
          <w:i w:val="0"/>
          <w:szCs w:val="20"/>
        </w:rPr>
      </w:pPr>
    </w:p>
    <w:p w14:paraId="3B3804B4"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U betaalt zelf eerst de dokterskosten en de rek</w:t>
      </w:r>
      <w:r w:rsidR="0043562C" w:rsidRPr="004C2BED">
        <w:rPr>
          <w:rStyle w:val="Nadruk"/>
          <w:rFonts w:cs="Arial"/>
          <w:i w:val="0"/>
          <w:szCs w:val="20"/>
        </w:rPr>
        <w:t>eningen van eventuele medicatie.</w:t>
      </w:r>
    </w:p>
    <w:p w14:paraId="6F193B77"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Op de mutualiteit ontvangt u een gedeelte van de kosten terug.  (Meld daar ook dat het om een schoolongeval gaat!). U ontvangt hier een document waarop uw persoonlijk aand</w:t>
      </w:r>
      <w:r w:rsidR="0043562C" w:rsidRPr="004C2BED">
        <w:rPr>
          <w:rStyle w:val="Nadruk"/>
          <w:rFonts w:cs="Arial"/>
          <w:i w:val="0"/>
          <w:szCs w:val="20"/>
        </w:rPr>
        <w:t>eel vermeld staat.</w:t>
      </w:r>
    </w:p>
    <w:p w14:paraId="360B2869"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t>U brengt het formuliertje van de mutualiteit en de rekeningen van eventuele</w:t>
      </w:r>
      <w:r w:rsidR="0043562C" w:rsidRPr="004C2BED">
        <w:rPr>
          <w:rStyle w:val="Nadruk"/>
          <w:rFonts w:cs="Arial"/>
          <w:i w:val="0"/>
          <w:szCs w:val="20"/>
        </w:rPr>
        <w:t xml:space="preserve"> medicatie binnen op het </w:t>
      </w:r>
      <w:r w:rsidR="00437C4B" w:rsidRPr="004C2BED">
        <w:rPr>
          <w:rStyle w:val="Nadruk"/>
          <w:rFonts w:cs="Arial"/>
          <w:i w:val="0"/>
          <w:szCs w:val="20"/>
        </w:rPr>
        <w:t>gemeentehuis.</w:t>
      </w:r>
    </w:p>
    <w:p w14:paraId="651A1870" w14:textId="77777777" w:rsidR="006424C9" w:rsidRPr="004C2BED" w:rsidRDefault="006424C9" w:rsidP="00FD54F3">
      <w:pPr>
        <w:pStyle w:val="Lijstalinea"/>
        <w:numPr>
          <w:ilvl w:val="0"/>
          <w:numId w:val="3"/>
        </w:numPr>
        <w:spacing w:after="0"/>
        <w:jc w:val="both"/>
        <w:rPr>
          <w:rStyle w:val="Nadruk"/>
          <w:rFonts w:cs="Arial"/>
          <w:i w:val="0"/>
          <w:szCs w:val="20"/>
        </w:rPr>
      </w:pPr>
      <w:r w:rsidRPr="004C2BED">
        <w:rPr>
          <w:rStyle w:val="Nadruk"/>
          <w:rFonts w:cs="Arial"/>
          <w:i w:val="0"/>
          <w:szCs w:val="20"/>
        </w:rPr>
        <w:lastRenderedPageBreak/>
        <w:t>Het overblijvende deel (remgeld) zal door de verzekering later worden terugbetaald.</w:t>
      </w:r>
    </w:p>
    <w:p w14:paraId="6A2287D2" w14:textId="77777777" w:rsidR="00DE621E" w:rsidRPr="004C2BED" w:rsidRDefault="00DE621E" w:rsidP="00DE621E">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eastAsia="Times New Roman" w:cs="Arial"/>
          <w:b/>
          <w:snapToGrid w:val="0"/>
          <w:szCs w:val="20"/>
          <w:lang w:val="nl-NL" w:eastAsia="nl-NL"/>
        </w:rPr>
      </w:pPr>
      <w:r w:rsidRPr="004C2BED">
        <w:rPr>
          <w:rFonts w:eastAsia="Times New Roman" w:cs="Arial"/>
          <w:b/>
          <w:snapToGrid w:val="0"/>
          <w:szCs w:val="20"/>
          <w:lang w:val="nl-NL" w:eastAsia="nl-NL"/>
        </w:rPr>
        <w:t>2.7. Schooltoeslag</w:t>
      </w:r>
    </w:p>
    <w:p w14:paraId="49C18284" w14:textId="77777777" w:rsidR="00DE621E" w:rsidRPr="004C2BED" w:rsidRDefault="00DE621E" w:rsidP="00DE621E">
      <w:pPr>
        <w:widowControl w:val="0"/>
        <w:spacing w:after="0" w:line="240" w:lineRule="auto"/>
        <w:rPr>
          <w:rFonts w:eastAsia="Times New Roman" w:cs="Arial"/>
          <w:snapToGrid w:val="0"/>
          <w:szCs w:val="20"/>
          <w:lang w:eastAsia="nl-NL"/>
        </w:rPr>
      </w:pPr>
    </w:p>
    <w:p w14:paraId="1FB8EC21" w14:textId="77777777" w:rsidR="00DE621E" w:rsidRPr="004C2BED" w:rsidRDefault="00DE621E" w:rsidP="00DE621E">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Kinderen vanaf 3 jaar die Nederlandstalig kleuter-, lager of secundair onderwijs volgen in Vlaanderen of Brussel kunnen als extra rekenen op een jaarlijkse schooltoeslag als het inkomen van de ouders (of de ouder en eventuele partner waar het kind is gedomicilieerd na een echtscheiding) voldoet aan de inkomensvoorwaarde.</w:t>
      </w:r>
    </w:p>
    <w:p w14:paraId="1447703A" w14:textId="77777777" w:rsidR="00FD54F3" w:rsidRPr="004C2BED" w:rsidRDefault="00FD54F3" w:rsidP="00FD54F3">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val="nl-NL" w:eastAsia="nl-NL"/>
        </w:rPr>
        <w:t>De</w:t>
      </w:r>
      <w:r w:rsidR="00AE74EA" w:rsidRPr="004C2BED">
        <w:rPr>
          <w:rFonts w:eastAsia="Times New Roman" w:cs="Arial"/>
          <w:snapToGrid w:val="0"/>
          <w:szCs w:val="20"/>
          <w:lang w:val="nl-NL" w:eastAsia="nl-NL"/>
        </w:rPr>
        <w:t xml:space="preserve"> </w:t>
      </w:r>
      <w:r w:rsidRPr="004C2BED">
        <w:rPr>
          <w:rFonts w:eastAsia="Times New Roman" w:cs="Arial"/>
          <w:snapToGrid w:val="0"/>
          <w:szCs w:val="20"/>
          <w:lang w:val="nl-NL" w:eastAsia="nl-NL"/>
        </w:rPr>
        <w:t>schooltoeslag wordt ontvangen van uw uitbetaler van het Groeipakket.</w:t>
      </w:r>
    </w:p>
    <w:p w14:paraId="13A92A6E" w14:textId="77777777" w:rsidR="00DE621E" w:rsidRPr="004C2BED" w:rsidRDefault="00DE621E" w:rsidP="00DE621E">
      <w:pPr>
        <w:widowControl w:val="0"/>
        <w:spacing w:after="0" w:line="240" w:lineRule="auto"/>
        <w:jc w:val="both"/>
        <w:rPr>
          <w:rFonts w:eastAsia="Times New Roman" w:cs="Arial"/>
          <w:snapToGrid w:val="0"/>
          <w:szCs w:val="20"/>
          <w:lang w:eastAsia="nl-NL"/>
        </w:rPr>
      </w:pPr>
    </w:p>
    <w:p w14:paraId="5BCD6AC4" w14:textId="77777777" w:rsidR="00DE621E" w:rsidRPr="004C2BED" w:rsidRDefault="00DE621E" w:rsidP="00DE621E">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Ouders die met hun kinderen in Vlaanderen wonen, zullen vanaf september 2019 (schooljaar 2019-2020) hun schooltoeslag niet meer moeten aanvragen.  Voor een kind dat al gekend is binnen het Groeipakket wordt het recht op een schooltoeslag automatisch onderzocht en toegekend.</w:t>
      </w:r>
    </w:p>
    <w:p w14:paraId="7285D2DE" w14:textId="77777777" w:rsidR="00DE621E" w:rsidRPr="004C2BED" w:rsidRDefault="00DE621E" w:rsidP="00DE621E">
      <w:pPr>
        <w:widowControl w:val="0"/>
        <w:spacing w:after="0" w:line="240" w:lineRule="auto"/>
        <w:jc w:val="both"/>
        <w:rPr>
          <w:rFonts w:eastAsia="Times New Roman" w:cs="Arial"/>
          <w:i/>
          <w:snapToGrid w:val="0"/>
          <w:szCs w:val="20"/>
          <w:lang w:eastAsia="nl-NL"/>
        </w:rPr>
      </w:pPr>
    </w:p>
    <w:p w14:paraId="12F77D8C" w14:textId="77777777" w:rsidR="00DE621E" w:rsidRPr="004C2BED" w:rsidRDefault="00DE621E" w:rsidP="00DE621E">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De schooltoeslag wordt één maal per jaar toegekend, aan het begin van het schooljaar (september of oktober).</w:t>
      </w:r>
    </w:p>
    <w:p w14:paraId="3B9810BE" w14:textId="77777777" w:rsidR="00DE621E" w:rsidRPr="004C2BED" w:rsidRDefault="00DE621E" w:rsidP="00DE621E">
      <w:pPr>
        <w:widowControl w:val="0"/>
        <w:spacing w:after="0" w:line="240" w:lineRule="auto"/>
        <w:jc w:val="both"/>
        <w:rPr>
          <w:rFonts w:eastAsia="Times New Roman" w:cs="Arial"/>
          <w:snapToGrid w:val="0"/>
          <w:szCs w:val="20"/>
          <w:lang w:eastAsia="nl-NL"/>
        </w:rPr>
      </w:pPr>
    </w:p>
    <w:tbl>
      <w:tblPr>
        <w:tblW w:w="5588" w:type="dxa"/>
        <w:tblInd w:w="697" w:type="dxa"/>
        <w:shd w:val="clear" w:color="auto" w:fill="FFFFFF"/>
        <w:tblCellMar>
          <w:left w:w="0" w:type="dxa"/>
          <w:right w:w="0" w:type="dxa"/>
        </w:tblCellMar>
        <w:tblLook w:val="04A0" w:firstRow="1" w:lastRow="0" w:firstColumn="1" w:lastColumn="0" w:noHBand="0" w:noVBand="1"/>
      </w:tblPr>
      <w:tblGrid>
        <w:gridCol w:w="1489"/>
        <w:gridCol w:w="4099"/>
      </w:tblGrid>
      <w:tr w:rsidR="00DE621E" w:rsidRPr="004C2BED" w14:paraId="74074E6F" w14:textId="77777777" w:rsidTr="002B21CE">
        <w:trPr>
          <w:trHeight w:val="269"/>
        </w:trPr>
        <w:tc>
          <w:tcPr>
            <w:tcW w:w="0" w:type="auto"/>
            <w:tcBorders>
              <w:top w:val="nil"/>
              <w:left w:val="nil"/>
              <w:bottom w:val="nil"/>
              <w:right w:val="nil"/>
            </w:tcBorders>
            <w:shd w:val="clear" w:color="auto" w:fill="FFFFFF"/>
            <w:hideMark/>
          </w:tcPr>
          <w:p w14:paraId="53C71B4B"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Leeftijd:</w:t>
            </w:r>
          </w:p>
        </w:tc>
        <w:tc>
          <w:tcPr>
            <w:tcW w:w="0" w:type="auto"/>
            <w:tcBorders>
              <w:top w:val="nil"/>
              <w:left w:val="nil"/>
              <w:bottom w:val="nil"/>
              <w:right w:val="nil"/>
            </w:tcBorders>
            <w:shd w:val="clear" w:color="auto" w:fill="FFFFFF"/>
            <w:hideMark/>
          </w:tcPr>
          <w:p w14:paraId="186EF706"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Bedrag:</w:t>
            </w:r>
          </w:p>
        </w:tc>
      </w:tr>
      <w:tr w:rsidR="00DE621E" w:rsidRPr="004C2BED" w14:paraId="693201EC" w14:textId="77777777" w:rsidTr="002B21CE">
        <w:trPr>
          <w:trHeight w:val="287"/>
        </w:trPr>
        <w:tc>
          <w:tcPr>
            <w:tcW w:w="0" w:type="auto"/>
            <w:tcBorders>
              <w:top w:val="nil"/>
              <w:left w:val="nil"/>
              <w:bottom w:val="nil"/>
              <w:right w:val="nil"/>
            </w:tcBorders>
            <w:shd w:val="clear" w:color="auto" w:fill="FFFFFF"/>
            <w:hideMark/>
          </w:tcPr>
          <w:p w14:paraId="5758ED70"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3 - 5 jaar</w:t>
            </w:r>
          </w:p>
        </w:tc>
        <w:tc>
          <w:tcPr>
            <w:tcW w:w="0" w:type="auto"/>
            <w:tcBorders>
              <w:top w:val="nil"/>
              <w:left w:val="nil"/>
              <w:bottom w:val="nil"/>
              <w:right w:val="nil"/>
            </w:tcBorders>
            <w:shd w:val="clear" w:color="auto" w:fill="FFFFFF"/>
            <w:hideMark/>
          </w:tcPr>
          <w:p w14:paraId="0999B7EF"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Gemiddeld 103,70 euro/jaar</w:t>
            </w:r>
          </w:p>
        </w:tc>
      </w:tr>
      <w:tr w:rsidR="00DE621E" w:rsidRPr="004C2BED" w14:paraId="6F815733" w14:textId="77777777" w:rsidTr="002B21CE">
        <w:trPr>
          <w:trHeight w:val="269"/>
        </w:trPr>
        <w:tc>
          <w:tcPr>
            <w:tcW w:w="0" w:type="auto"/>
            <w:tcBorders>
              <w:top w:val="nil"/>
              <w:left w:val="nil"/>
              <w:bottom w:val="nil"/>
              <w:right w:val="nil"/>
            </w:tcBorders>
            <w:shd w:val="clear" w:color="auto" w:fill="FFFFFF"/>
            <w:hideMark/>
          </w:tcPr>
          <w:p w14:paraId="3E809A1E"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6 - 12 jaar</w:t>
            </w:r>
          </w:p>
        </w:tc>
        <w:tc>
          <w:tcPr>
            <w:tcW w:w="0" w:type="auto"/>
            <w:tcBorders>
              <w:top w:val="nil"/>
              <w:left w:val="nil"/>
              <w:bottom w:val="nil"/>
              <w:right w:val="nil"/>
            </w:tcBorders>
            <w:shd w:val="clear" w:color="auto" w:fill="FFFFFF"/>
            <w:hideMark/>
          </w:tcPr>
          <w:p w14:paraId="66A55381" w14:textId="77777777" w:rsidR="00DE621E" w:rsidRPr="004C2BED" w:rsidRDefault="00DE621E" w:rsidP="00530C0D">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Gemiddeld 194 euro/jaar</w:t>
            </w:r>
          </w:p>
        </w:tc>
      </w:tr>
    </w:tbl>
    <w:p w14:paraId="4FFB297A" w14:textId="77777777" w:rsidR="00DE621E" w:rsidRPr="004C2BED" w:rsidRDefault="00DE621E" w:rsidP="00DE621E">
      <w:pPr>
        <w:widowControl w:val="0"/>
        <w:spacing w:after="0" w:line="240" w:lineRule="auto"/>
        <w:jc w:val="both"/>
        <w:rPr>
          <w:rFonts w:eastAsia="Times New Roman" w:cs="Arial"/>
          <w:snapToGrid w:val="0"/>
          <w:szCs w:val="20"/>
          <w:lang w:val="nl-NL" w:eastAsia="nl-NL"/>
        </w:rPr>
      </w:pPr>
    </w:p>
    <w:p w14:paraId="7173012A" w14:textId="5296E473" w:rsidR="00DE621E" w:rsidRDefault="00DE621E" w:rsidP="002B21CE">
      <w:pPr>
        <w:widowControl w:val="0"/>
        <w:spacing w:line="240" w:lineRule="auto"/>
        <w:ind w:firstLine="709"/>
        <w:jc w:val="both"/>
        <w:rPr>
          <w:rStyle w:val="Hyperlink"/>
          <w:rFonts w:eastAsia="Times New Roman" w:cs="Arial"/>
          <w:snapToGrid w:val="0"/>
          <w:szCs w:val="20"/>
          <w:lang w:eastAsia="nl-NL"/>
        </w:rPr>
      </w:pPr>
      <w:r w:rsidRPr="004C2BED">
        <w:rPr>
          <w:rFonts w:eastAsia="Times New Roman" w:cs="Arial"/>
          <w:b/>
          <w:snapToGrid w:val="0"/>
          <w:szCs w:val="20"/>
          <w:lang w:val="nl-NL" w:eastAsia="nl-NL"/>
        </w:rPr>
        <w:t xml:space="preserve">Meer informatie:  </w:t>
      </w:r>
      <w:hyperlink r:id="rId29" w:history="1">
        <w:r w:rsidRPr="004C2BED">
          <w:rPr>
            <w:rStyle w:val="Hyperlink"/>
            <w:rFonts w:eastAsia="Times New Roman" w:cs="Arial"/>
            <w:snapToGrid w:val="0"/>
            <w:szCs w:val="20"/>
            <w:lang w:eastAsia="nl-NL"/>
          </w:rPr>
          <w:t>https://www.groeipakket.be/</w:t>
        </w:r>
      </w:hyperlink>
    </w:p>
    <w:p w14:paraId="01C6E31A" w14:textId="77777777" w:rsidR="002D70B8" w:rsidRPr="004C2BED" w:rsidRDefault="002D70B8" w:rsidP="002B21CE">
      <w:pPr>
        <w:widowControl w:val="0"/>
        <w:spacing w:line="240" w:lineRule="auto"/>
        <w:ind w:firstLine="709"/>
        <w:jc w:val="both"/>
        <w:rPr>
          <w:rFonts w:eastAsia="Times New Roman" w:cs="Arial"/>
          <w:b/>
          <w:snapToGrid w:val="0"/>
          <w:szCs w:val="20"/>
          <w:lang w:val="nl-NL" w:eastAsia="nl-NL"/>
        </w:rPr>
      </w:pPr>
    </w:p>
    <w:p w14:paraId="64008BE9" w14:textId="77777777" w:rsidR="00C262EB" w:rsidRPr="004C2BED" w:rsidRDefault="00047DC6"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outlineLvl w:val="2"/>
        <w:rPr>
          <w:rFonts w:eastAsia="Times New Roman" w:cs="Arial"/>
          <w:b/>
          <w:snapToGrid w:val="0"/>
          <w:szCs w:val="20"/>
          <w:lang w:val="nl-NL" w:eastAsia="nl-NL"/>
        </w:rPr>
      </w:pPr>
      <w:bookmarkStart w:id="80" w:name="_Toc232473262"/>
      <w:r w:rsidRPr="004C2BED">
        <w:rPr>
          <w:rFonts w:eastAsia="Times New Roman" w:cs="Arial"/>
          <w:b/>
          <w:snapToGrid w:val="0"/>
          <w:szCs w:val="20"/>
          <w:lang w:val="nl-NL" w:eastAsia="nl-NL"/>
        </w:rPr>
        <w:t>2.</w:t>
      </w:r>
      <w:r w:rsidR="00FA3E4F" w:rsidRPr="004C2BED">
        <w:rPr>
          <w:rFonts w:eastAsia="Times New Roman" w:cs="Arial"/>
          <w:b/>
          <w:snapToGrid w:val="0"/>
          <w:szCs w:val="20"/>
          <w:lang w:val="nl-NL" w:eastAsia="nl-NL"/>
        </w:rPr>
        <w:t xml:space="preserve">8. </w:t>
      </w:r>
      <w:r w:rsidR="00C262EB" w:rsidRPr="004C2BED">
        <w:rPr>
          <w:rFonts w:eastAsia="Times New Roman" w:cs="Arial"/>
          <w:b/>
          <w:snapToGrid w:val="0"/>
          <w:szCs w:val="20"/>
          <w:lang w:val="nl-NL" w:eastAsia="nl-NL"/>
        </w:rPr>
        <w:t>Uiterlijk voorkomen</w:t>
      </w:r>
      <w:bookmarkEnd w:id="80"/>
    </w:p>
    <w:p w14:paraId="040459F7"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35FC16EC" w14:textId="77777777" w:rsidR="00FA3E4F" w:rsidRPr="004C2BED" w:rsidRDefault="00FA3E4F" w:rsidP="002626F4">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Wij dringen er op aan dat de leerlingen verzorgd gekleed zijn en rekenen op de medewerking van de ouders. Kledij, schoeisel en haartooi zijn eenvoud</w:t>
      </w:r>
      <w:r w:rsidR="005448DD" w:rsidRPr="004C2BED">
        <w:rPr>
          <w:rFonts w:eastAsia="Times New Roman" w:cs="Arial"/>
          <w:snapToGrid w:val="0"/>
          <w:szCs w:val="20"/>
          <w:lang w:val="nl-NL" w:eastAsia="nl-NL"/>
        </w:rPr>
        <w:t>ig, stijlvol en hygiënisch</w:t>
      </w:r>
      <w:r w:rsidR="0048658C" w:rsidRPr="004C2BED">
        <w:rPr>
          <w:rFonts w:eastAsia="Times New Roman" w:cs="Arial"/>
          <w:snapToGrid w:val="0"/>
          <w:szCs w:val="20"/>
          <w:lang w:val="nl-NL" w:eastAsia="nl-NL"/>
        </w:rPr>
        <w:t xml:space="preserve"> en mogen</w:t>
      </w:r>
      <w:r w:rsidRPr="004C2BED">
        <w:rPr>
          <w:rFonts w:eastAsia="Times New Roman" w:cs="Arial"/>
          <w:snapToGrid w:val="0"/>
          <w:szCs w:val="20"/>
          <w:lang w:val="nl-NL" w:eastAsia="nl-NL"/>
        </w:rPr>
        <w:t xml:space="preserve"> geen middel zijn om zich te distantiëren van de medeleerlingen.</w:t>
      </w:r>
    </w:p>
    <w:p w14:paraId="23082C6F"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0B9D69DB" w14:textId="77777777" w:rsidR="00FA3E4F" w:rsidRPr="004C2BED" w:rsidRDefault="00047DC6" w:rsidP="00FA3E4F">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outlineLvl w:val="2"/>
        <w:rPr>
          <w:rFonts w:eastAsia="Times New Roman" w:cs="Arial"/>
          <w:b/>
          <w:snapToGrid w:val="0"/>
          <w:szCs w:val="20"/>
          <w:lang w:val="nl-NL" w:eastAsia="nl-NL"/>
        </w:rPr>
      </w:pPr>
      <w:bookmarkStart w:id="81" w:name="_Toc232473263"/>
      <w:r w:rsidRPr="004C2BED">
        <w:rPr>
          <w:rFonts w:eastAsia="Times New Roman" w:cs="Arial"/>
          <w:b/>
          <w:snapToGrid w:val="0"/>
          <w:szCs w:val="20"/>
          <w:lang w:val="nl-NL" w:eastAsia="nl-NL"/>
        </w:rPr>
        <w:t>2.</w:t>
      </w:r>
      <w:r w:rsidR="009170A6" w:rsidRPr="004C2BED">
        <w:rPr>
          <w:rFonts w:eastAsia="Times New Roman" w:cs="Arial"/>
          <w:b/>
          <w:snapToGrid w:val="0"/>
          <w:szCs w:val="20"/>
          <w:lang w:val="nl-NL" w:eastAsia="nl-NL"/>
        </w:rPr>
        <w:t>9</w:t>
      </w:r>
      <w:r w:rsidR="00FA3E4F" w:rsidRPr="004C2BED">
        <w:rPr>
          <w:rFonts w:eastAsia="Times New Roman" w:cs="Arial"/>
          <w:b/>
          <w:snapToGrid w:val="0"/>
          <w:szCs w:val="20"/>
          <w:lang w:val="nl-NL" w:eastAsia="nl-NL"/>
        </w:rPr>
        <w:t xml:space="preserve">. </w:t>
      </w:r>
      <w:r w:rsidR="00C262EB" w:rsidRPr="004C2BED">
        <w:rPr>
          <w:rFonts w:eastAsia="Times New Roman" w:cs="Arial"/>
          <w:b/>
          <w:snapToGrid w:val="0"/>
          <w:szCs w:val="20"/>
          <w:lang w:val="nl-NL" w:eastAsia="nl-NL"/>
        </w:rPr>
        <w:t xml:space="preserve">Afspraken </w:t>
      </w:r>
      <w:r w:rsidR="00FA3E4F" w:rsidRPr="004C2BED">
        <w:rPr>
          <w:rFonts w:eastAsia="Times New Roman" w:cs="Arial"/>
          <w:b/>
          <w:snapToGrid w:val="0"/>
          <w:szCs w:val="20"/>
          <w:lang w:val="nl-NL" w:eastAsia="nl-NL"/>
        </w:rPr>
        <w:t>Lichamelijke Opvoeding</w:t>
      </w:r>
      <w:bookmarkStart w:id="82" w:name="_Toc232473264"/>
      <w:bookmarkEnd w:id="81"/>
    </w:p>
    <w:p w14:paraId="30F2ADA2" w14:textId="77777777" w:rsidR="005448DD" w:rsidRPr="004C2BED" w:rsidRDefault="005448DD" w:rsidP="00FA3E4F">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outlineLvl w:val="2"/>
        <w:rPr>
          <w:rFonts w:eastAsia="Times New Roman" w:cs="Arial"/>
          <w:b/>
          <w:snapToGrid w:val="0"/>
          <w:szCs w:val="20"/>
          <w:lang w:val="nl-NL" w:eastAsia="nl-NL"/>
        </w:rPr>
      </w:pPr>
    </w:p>
    <w:p w14:paraId="68FBE6BB" w14:textId="77777777" w:rsidR="005448DD" w:rsidRPr="004C2BED" w:rsidRDefault="005448DD" w:rsidP="00FD54F3">
      <w:pPr>
        <w:pStyle w:val="Lijstalinea"/>
        <w:numPr>
          <w:ilvl w:val="0"/>
          <w:numId w:val="3"/>
        </w:numPr>
        <w:spacing w:after="0"/>
        <w:jc w:val="both"/>
        <w:rPr>
          <w:rFonts w:cs="Arial"/>
          <w:szCs w:val="20"/>
        </w:rPr>
      </w:pPr>
      <w:r w:rsidRPr="004C2BED">
        <w:rPr>
          <w:rFonts w:cs="Arial"/>
          <w:szCs w:val="20"/>
        </w:rPr>
        <w:t>Indien uw kind tijdelijk niet in staat is om aan de lessen LO deel te nemen, is een ondertekende verklaring van de ouders of een medisch attest van een dokter vereist.</w:t>
      </w:r>
    </w:p>
    <w:p w14:paraId="22CF8DB2" w14:textId="77777777" w:rsidR="005448DD" w:rsidRPr="004C2BED" w:rsidRDefault="005448DD" w:rsidP="00FD54F3">
      <w:pPr>
        <w:pStyle w:val="Lijstalinea"/>
        <w:numPr>
          <w:ilvl w:val="0"/>
          <w:numId w:val="3"/>
        </w:numPr>
        <w:spacing w:after="0"/>
        <w:jc w:val="both"/>
        <w:rPr>
          <w:rFonts w:cs="Arial"/>
          <w:szCs w:val="20"/>
        </w:rPr>
      </w:pPr>
      <w:r w:rsidRPr="004C2BED">
        <w:rPr>
          <w:rFonts w:cs="Arial"/>
          <w:b/>
          <w:szCs w:val="20"/>
        </w:rPr>
        <w:t xml:space="preserve">Belangrijk: gelieve het zwemgerief, de turnkledij, turnpantoffels en turnzakje te naamtekenen! </w:t>
      </w:r>
    </w:p>
    <w:p w14:paraId="0F7B9F83" w14:textId="77777777" w:rsidR="005448DD" w:rsidRPr="004C2BED" w:rsidRDefault="005448DD" w:rsidP="00FA3E4F">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outlineLvl w:val="2"/>
        <w:rPr>
          <w:rFonts w:cs="Arial"/>
          <w:b/>
          <w:szCs w:val="20"/>
          <w:lang w:val="nl-NL"/>
        </w:rPr>
      </w:pPr>
      <w:r w:rsidRPr="004C2BED">
        <w:rPr>
          <w:rFonts w:cs="Arial"/>
          <w:b/>
          <w:szCs w:val="20"/>
          <w:lang w:val="nl-NL"/>
        </w:rPr>
        <w:tab/>
        <w:t>Lessen LO (turnen, sport)</w:t>
      </w:r>
    </w:p>
    <w:p w14:paraId="14A320C3" w14:textId="7AD85CFF" w:rsidR="008D2084" w:rsidRPr="001601F5" w:rsidRDefault="005448DD" w:rsidP="00FD54F3">
      <w:pPr>
        <w:pStyle w:val="Lijstalinea"/>
        <w:keepNext/>
        <w:widowControl w:val="0"/>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outlineLvl w:val="2"/>
        <w:rPr>
          <w:rFonts w:eastAsia="Times New Roman" w:cs="Arial"/>
          <w:snapToGrid w:val="0"/>
          <w:szCs w:val="20"/>
          <w:lang w:val="nl-NL" w:eastAsia="nl-NL"/>
        </w:rPr>
      </w:pPr>
      <w:r w:rsidRPr="004C2BED">
        <w:rPr>
          <w:rFonts w:cs="Arial"/>
          <w:szCs w:val="20"/>
          <w:lang w:val="nl-NL"/>
        </w:rPr>
        <w:t>Bij</w:t>
      </w:r>
      <w:r w:rsidR="008D2084" w:rsidRPr="004C2BED">
        <w:rPr>
          <w:rFonts w:cs="Arial"/>
          <w:szCs w:val="20"/>
        </w:rPr>
        <w:t xml:space="preserve"> de lessen LO (turnen, sport, …) hoort een aangepaste kledij:</w:t>
      </w:r>
      <w:r w:rsidRPr="004C2BED">
        <w:rPr>
          <w:rFonts w:eastAsia="Times New Roman" w:cs="Arial"/>
          <w:snapToGrid w:val="0"/>
          <w:szCs w:val="20"/>
          <w:lang w:val="nl-NL" w:eastAsia="nl-NL"/>
        </w:rPr>
        <w:t xml:space="preserve"> </w:t>
      </w:r>
      <w:r w:rsidR="0043562C" w:rsidRPr="004C2BED">
        <w:rPr>
          <w:rFonts w:cs="Arial"/>
          <w:szCs w:val="20"/>
        </w:rPr>
        <w:t>e</w:t>
      </w:r>
      <w:r w:rsidR="00896C68" w:rsidRPr="004C2BED">
        <w:rPr>
          <w:rFonts w:cs="Arial"/>
          <w:szCs w:val="20"/>
        </w:rPr>
        <w:t>en korte zwarte</w:t>
      </w:r>
      <w:r w:rsidR="008D2084" w:rsidRPr="004C2BED">
        <w:rPr>
          <w:rFonts w:cs="Arial"/>
          <w:szCs w:val="20"/>
        </w:rPr>
        <w:t xml:space="preserve"> broek + </w:t>
      </w:r>
      <w:r w:rsidR="00896C68" w:rsidRPr="004C2BED">
        <w:rPr>
          <w:rFonts w:cs="Arial"/>
          <w:szCs w:val="20"/>
        </w:rPr>
        <w:t>rode</w:t>
      </w:r>
      <w:r w:rsidR="008D2084" w:rsidRPr="004C2BED">
        <w:rPr>
          <w:rFonts w:cs="Arial"/>
          <w:szCs w:val="20"/>
        </w:rPr>
        <w:t xml:space="preserve"> turnshirt</w:t>
      </w:r>
      <w:r w:rsidR="00896C68" w:rsidRPr="004C2BED">
        <w:rPr>
          <w:rFonts w:cs="Arial"/>
          <w:szCs w:val="20"/>
        </w:rPr>
        <w:t xml:space="preserve"> met logo van de school</w:t>
      </w:r>
      <w:r w:rsidR="008D2084" w:rsidRPr="004C2BED">
        <w:rPr>
          <w:rFonts w:cs="Arial"/>
          <w:szCs w:val="20"/>
        </w:rPr>
        <w:t>;</w:t>
      </w:r>
      <w:r w:rsidRPr="004C2BED">
        <w:rPr>
          <w:rFonts w:eastAsia="Times New Roman" w:cs="Arial"/>
          <w:snapToGrid w:val="0"/>
          <w:szCs w:val="20"/>
          <w:lang w:val="nl-NL" w:eastAsia="nl-NL"/>
        </w:rPr>
        <w:t xml:space="preserve"> </w:t>
      </w:r>
      <w:r w:rsidR="00142D3C">
        <w:rPr>
          <w:rFonts w:cs="Arial"/>
          <w:szCs w:val="20"/>
        </w:rPr>
        <w:t>t</w:t>
      </w:r>
      <w:r w:rsidR="008D2084" w:rsidRPr="004C2BED">
        <w:rPr>
          <w:rFonts w:cs="Arial"/>
          <w:szCs w:val="20"/>
        </w:rPr>
        <w:t>urnpantoffels me</w:t>
      </w:r>
      <w:r w:rsidR="0043562C" w:rsidRPr="004C2BED">
        <w:rPr>
          <w:rFonts w:cs="Arial"/>
          <w:szCs w:val="20"/>
        </w:rPr>
        <w:t>t een witte zool</w:t>
      </w:r>
      <w:r w:rsidR="00142D3C">
        <w:rPr>
          <w:rFonts w:cs="Arial"/>
          <w:szCs w:val="20"/>
        </w:rPr>
        <w:t xml:space="preserve">, </w:t>
      </w:r>
      <w:r w:rsidR="00142D3C" w:rsidRPr="001601F5">
        <w:rPr>
          <w:rFonts w:cs="Arial"/>
          <w:szCs w:val="20"/>
        </w:rPr>
        <w:t>sportschoenen bij buitenactiviteit.</w:t>
      </w:r>
    </w:p>
    <w:p w14:paraId="512C86D8" w14:textId="77777777" w:rsidR="008D2084" w:rsidRPr="004C2BED" w:rsidRDefault="008D2084" w:rsidP="00FD54F3">
      <w:pPr>
        <w:pStyle w:val="Lijstalinea"/>
        <w:numPr>
          <w:ilvl w:val="0"/>
          <w:numId w:val="3"/>
        </w:numPr>
        <w:spacing w:after="0"/>
        <w:jc w:val="both"/>
        <w:rPr>
          <w:rFonts w:cs="Arial"/>
          <w:szCs w:val="20"/>
        </w:rPr>
      </w:pPr>
      <w:r w:rsidRPr="004C2BED">
        <w:rPr>
          <w:rFonts w:cs="Arial"/>
          <w:szCs w:val="20"/>
        </w:rPr>
        <w:t>De turnkledij kan in een turnzakje op school blijven op de voorziene plaatsen. Het zal geregeld</w:t>
      </w:r>
      <w:r w:rsidR="0043562C" w:rsidRPr="004C2BED">
        <w:rPr>
          <w:rFonts w:cs="Arial"/>
          <w:szCs w:val="20"/>
        </w:rPr>
        <w:t xml:space="preserve"> worden meegegeven om te wassen.</w:t>
      </w:r>
    </w:p>
    <w:p w14:paraId="26F4D6A3" w14:textId="19DAE8A9" w:rsidR="003324F5" w:rsidRPr="004C2BED" w:rsidRDefault="003324F5" w:rsidP="00896C68">
      <w:pPr>
        <w:pStyle w:val="Lijstalinea"/>
        <w:spacing w:after="0"/>
        <w:ind w:left="1070"/>
        <w:jc w:val="both"/>
        <w:rPr>
          <w:rFonts w:cs="Arial"/>
          <w:szCs w:val="20"/>
        </w:rPr>
      </w:pPr>
    </w:p>
    <w:p w14:paraId="48C15374" w14:textId="77777777" w:rsidR="005448DD" w:rsidRPr="004C2BED" w:rsidRDefault="005448DD" w:rsidP="005448DD">
      <w:pPr>
        <w:spacing w:after="0"/>
        <w:ind w:left="709"/>
        <w:jc w:val="both"/>
        <w:rPr>
          <w:rFonts w:cs="Arial"/>
          <w:b/>
          <w:szCs w:val="20"/>
        </w:rPr>
      </w:pPr>
      <w:r w:rsidRPr="004C2BED">
        <w:rPr>
          <w:rFonts w:cs="Arial"/>
          <w:b/>
          <w:szCs w:val="20"/>
        </w:rPr>
        <w:t>Lessen LO (zwemmen)</w:t>
      </w:r>
    </w:p>
    <w:p w14:paraId="3BAB6261" w14:textId="77777777" w:rsidR="005448DD" w:rsidRPr="004C2BED" w:rsidRDefault="005448DD" w:rsidP="005448DD">
      <w:pPr>
        <w:spacing w:after="0"/>
        <w:ind w:left="709"/>
        <w:jc w:val="both"/>
        <w:rPr>
          <w:rFonts w:cs="Arial"/>
          <w:b/>
          <w:szCs w:val="20"/>
        </w:rPr>
      </w:pPr>
    </w:p>
    <w:p w14:paraId="38EA09E4" w14:textId="3D66B26A" w:rsidR="008D2084" w:rsidRDefault="008D2084" w:rsidP="00FD54F3">
      <w:pPr>
        <w:pStyle w:val="Lijstalinea"/>
        <w:numPr>
          <w:ilvl w:val="0"/>
          <w:numId w:val="3"/>
        </w:numPr>
        <w:spacing w:after="0"/>
        <w:jc w:val="both"/>
        <w:rPr>
          <w:rFonts w:cs="Arial"/>
          <w:szCs w:val="20"/>
        </w:rPr>
      </w:pPr>
      <w:r w:rsidRPr="004C2BED">
        <w:rPr>
          <w:rFonts w:cs="Arial"/>
          <w:szCs w:val="20"/>
        </w:rPr>
        <w:t xml:space="preserve">Bij het zwemmen is men genoodzaakt zich te houden aan </w:t>
      </w:r>
      <w:r w:rsidR="008644E4" w:rsidRPr="004C2BED">
        <w:rPr>
          <w:rFonts w:cs="Arial"/>
          <w:szCs w:val="20"/>
        </w:rPr>
        <w:t>het huishoudelijk reglement</w:t>
      </w:r>
      <w:r w:rsidRPr="004C2BED">
        <w:rPr>
          <w:rFonts w:cs="Arial"/>
          <w:szCs w:val="20"/>
        </w:rPr>
        <w:t xml:space="preserve"> van he</w:t>
      </w:r>
      <w:r w:rsidR="0043562C" w:rsidRPr="004C2BED">
        <w:rPr>
          <w:rFonts w:cs="Arial"/>
          <w:szCs w:val="20"/>
        </w:rPr>
        <w:t>t zwembad.</w:t>
      </w:r>
    </w:p>
    <w:p w14:paraId="27D75BDC" w14:textId="5BE84150" w:rsidR="007E7DF2" w:rsidRDefault="007E7DF2" w:rsidP="007E7DF2">
      <w:pPr>
        <w:spacing w:after="0"/>
        <w:jc w:val="both"/>
        <w:rPr>
          <w:rFonts w:cs="Arial"/>
          <w:szCs w:val="20"/>
        </w:rPr>
      </w:pPr>
    </w:p>
    <w:p w14:paraId="781E83F8" w14:textId="778C7D1F" w:rsidR="007E7DF2" w:rsidRDefault="007E7DF2" w:rsidP="007E7DF2">
      <w:pPr>
        <w:spacing w:after="0"/>
        <w:jc w:val="both"/>
        <w:rPr>
          <w:rFonts w:cs="Arial"/>
          <w:szCs w:val="20"/>
        </w:rPr>
      </w:pPr>
    </w:p>
    <w:p w14:paraId="63A911C2" w14:textId="77777777" w:rsidR="000E50B8" w:rsidRPr="007E7DF2" w:rsidRDefault="000E50B8" w:rsidP="007E7DF2">
      <w:pPr>
        <w:spacing w:after="0"/>
        <w:jc w:val="both"/>
        <w:rPr>
          <w:rFonts w:cs="Arial"/>
          <w:szCs w:val="20"/>
        </w:rPr>
      </w:pPr>
    </w:p>
    <w:p w14:paraId="058A43D4" w14:textId="77777777" w:rsidR="00E02258" w:rsidRPr="004C2BED" w:rsidRDefault="00047DC6"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bCs/>
          <w:snapToGrid w:val="0"/>
          <w:szCs w:val="20"/>
          <w:lang w:val="nl-NL" w:eastAsia="nl-NL"/>
        </w:rPr>
      </w:pPr>
      <w:r w:rsidRPr="004C2BED">
        <w:rPr>
          <w:rFonts w:eastAsia="Times New Roman" w:cs="Arial"/>
          <w:b/>
          <w:bCs/>
          <w:snapToGrid w:val="0"/>
          <w:szCs w:val="20"/>
          <w:lang w:val="nl-NL" w:eastAsia="nl-NL"/>
        </w:rPr>
        <w:lastRenderedPageBreak/>
        <w:t>2.</w:t>
      </w:r>
      <w:r w:rsidR="009170A6" w:rsidRPr="004C2BED">
        <w:rPr>
          <w:rFonts w:eastAsia="Times New Roman" w:cs="Arial"/>
          <w:b/>
          <w:bCs/>
          <w:snapToGrid w:val="0"/>
          <w:szCs w:val="20"/>
          <w:lang w:val="nl-NL" w:eastAsia="nl-NL"/>
        </w:rPr>
        <w:t>10</w:t>
      </w:r>
      <w:r w:rsidR="00C262EB" w:rsidRPr="004C2BED">
        <w:rPr>
          <w:rFonts w:eastAsia="Times New Roman" w:cs="Arial"/>
          <w:b/>
          <w:bCs/>
          <w:snapToGrid w:val="0"/>
          <w:szCs w:val="20"/>
          <w:lang w:val="nl-NL" w:eastAsia="nl-NL"/>
        </w:rPr>
        <w:t xml:space="preserve">.    </w:t>
      </w:r>
      <w:r w:rsidR="00E02258" w:rsidRPr="004C2BED">
        <w:rPr>
          <w:rFonts w:eastAsia="Times New Roman" w:cs="Arial"/>
          <w:b/>
          <w:bCs/>
          <w:snapToGrid w:val="0"/>
          <w:szCs w:val="20"/>
          <w:lang w:val="nl-NL" w:eastAsia="nl-NL"/>
        </w:rPr>
        <w:t>Bezoek aan de bib</w:t>
      </w:r>
    </w:p>
    <w:p w14:paraId="7724D65D" w14:textId="77777777" w:rsidR="000E50B8" w:rsidRDefault="00896C68"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Cs/>
          <w:snapToGrid w:val="0"/>
          <w:szCs w:val="20"/>
          <w:lang w:val="nl-NL" w:eastAsia="nl-NL"/>
        </w:rPr>
      </w:pPr>
      <w:r w:rsidRPr="004C2BED">
        <w:rPr>
          <w:rFonts w:eastAsia="Times New Roman" w:cs="Arial"/>
          <w:b/>
          <w:bCs/>
          <w:snapToGrid w:val="0"/>
          <w:szCs w:val="20"/>
          <w:lang w:val="nl-NL" w:eastAsia="nl-NL"/>
        </w:rPr>
        <w:tab/>
      </w:r>
      <w:r w:rsidRPr="004C2BED">
        <w:rPr>
          <w:rFonts w:eastAsia="Times New Roman" w:cs="Arial"/>
          <w:bCs/>
          <w:snapToGrid w:val="0"/>
          <w:szCs w:val="20"/>
          <w:lang w:val="nl-NL" w:eastAsia="nl-NL"/>
        </w:rPr>
        <w:t xml:space="preserve">Geregeld gaan de leerlingen van de lagere school naar de gemeentelijke bibliotheek.  Voor </w:t>
      </w:r>
      <w:r w:rsidRPr="004C2BED">
        <w:rPr>
          <w:rFonts w:eastAsia="Times New Roman" w:cs="Arial"/>
          <w:bCs/>
          <w:snapToGrid w:val="0"/>
          <w:szCs w:val="20"/>
          <w:lang w:val="nl-NL" w:eastAsia="nl-NL"/>
        </w:rPr>
        <w:br/>
        <w:t xml:space="preserve">             leerlingen die afwezig zijn bij het bibliotheekbezoek vraagt de leerkracht zelf een verlenging </w:t>
      </w:r>
      <w:r w:rsidRPr="004C2BED">
        <w:rPr>
          <w:rFonts w:eastAsia="Times New Roman" w:cs="Arial"/>
          <w:bCs/>
          <w:snapToGrid w:val="0"/>
          <w:szCs w:val="20"/>
          <w:lang w:val="nl-NL" w:eastAsia="nl-NL"/>
        </w:rPr>
        <w:br/>
        <w:t xml:space="preserve">             aan.  Indien de leerlingen echter hun le</w:t>
      </w:r>
      <w:r w:rsidR="003F30CF">
        <w:rPr>
          <w:rFonts w:eastAsia="Times New Roman" w:cs="Arial"/>
          <w:bCs/>
          <w:snapToGrid w:val="0"/>
          <w:szCs w:val="20"/>
          <w:lang w:val="nl-NL" w:eastAsia="nl-NL"/>
        </w:rPr>
        <w:t>e</w:t>
      </w:r>
      <w:r w:rsidRPr="004C2BED">
        <w:rPr>
          <w:rFonts w:eastAsia="Times New Roman" w:cs="Arial"/>
          <w:bCs/>
          <w:snapToGrid w:val="0"/>
          <w:szCs w:val="20"/>
          <w:lang w:val="nl-NL" w:eastAsia="nl-NL"/>
        </w:rPr>
        <w:t xml:space="preserve">sboeken zijn vergeten, moeten ze zelf naar de </w:t>
      </w:r>
      <w:r w:rsidRPr="004C2BED">
        <w:rPr>
          <w:rFonts w:eastAsia="Times New Roman" w:cs="Arial"/>
          <w:bCs/>
          <w:snapToGrid w:val="0"/>
          <w:szCs w:val="20"/>
          <w:lang w:val="nl-NL" w:eastAsia="nl-NL"/>
        </w:rPr>
        <w:br/>
        <w:t xml:space="preserve">             bibliotheek gaan om hun boek(en) om te ruilen.</w:t>
      </w:r>
    </w:p>
    <w:p w14:paraId="2458C0E2" w14:textId="681B3749" w:rsidR="00C262EB" w:rsidRPr="004C2BED" w:rsidRDefault="00501043"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bCs/>
          <w:snapToGrid w:val="0"/>
          <w:szCs w:val="20"/>
          <w:lang w:val="nl-NL" w:eastAsia="nl-NL"/>
        </w:rPr>
      </w:pPr>
      <w:r w:rsidRPr="004C2BED">
        <w:rPr>
          <w:rFonts w:eastAsia="Times New Roman" w:cs="Arial"/>
          <w:bCs/>
          <w:snapToGrid w:val="0"/>
          <w:szCs w:val="20"/>
          <w:lang w:val="nl-NL" w:eastAsia="nl-NL"/>
        </w:rPr>
        <w:br/>
      </w:r>
      <w:r w:rsidRPr="004C2BED">
        <w:rPr>
          <w:rFonts w:eastAsia="Times New Roman" w:cs="Arial"/>
          <w:bCs/>
          <w:snapToGrid w:val="0"/>
          <w:szCs w:val="20"/>
          <w:lang w:val="nl-NL" w:eastAsia="nl-NL"/>
        </w:rPr>
        <w:br/>
      </w:r>
      <w:r w:rsidR="00E02258" w:rsidRPr="004C2BED">
        <w:rPr>
          <w:rFonts w:eastAsia="Times New Roman" w:cs="Arial"/>
          <w:b/>
          <w:bCs/>
          <w:snapToGrid w:val="0"/>
          <w:szCs w:val="20"/>
          <w:lang w:val="nl-NL" w:eastAsia="nl-NL"/>
        </w:rPr>
        <w:t xml:space="preserve">2.11    </w:t>
      </w:r>
      <w:r w:rsidR="00C262EB" w:rsidRPr="004C2BED">
        <w:rPr>
          <w:rFonts w:eastAsia="Times New Roman" w:cs="Arial"/>
          <w:b/>
          <w:bCs/>
          <w:snapToGrid w:val="0"/>
          <w:szCs w:val="20"/>
          <w:lang w:val="nl-NL" w:eastAsia="nl-NL"/>
        </w:rPr>
        <w:t>Verloren voorwerpen</w:t>
      </w:r>
      <w:bookmarkEnd w:id="82"/>
    </w:p>
    <w:p w14:paraId="7BEC5FA9" w14:textId="77777777" w:rsidR="00C262EB" w:rsidRPr="004C2BED" w:rsidRDefault="00C262EB" w:rsidP="00AF1927">
      <w:pPr>
        <w:widowControl w:val="0"/>
        <w:spacing w:after="0" w:line="240" w:lineRule="auto"/>
        <w:rPr>
          <w:rFonts w:eastAsia="Times New Roman" w:cs="Arial"/>
          <w:snapToGrid w:val="0"/>
          <w:color w:val="FF0000"/>
          <w:szCs w:val="20"/>
          <w:lang w:val="nl-NL" w:eastAsia="nl-NL"/>
        </w:rPr>
      </w:pPr>
    </w:p>
    <w:p w14:paraId="361ED420" w14:textId="77777777" w:rsidR="00C262EB" w:rsidRPr="004C2BED" w:rsidRDefault="00C262EB" w:rsidP="002626F4">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 xml:space="preserve">De school is niet aansprakelijk voor diefstal of het verlies van persoonlijk materiaal van de kinderen </w:t>
      </w:r>
      <w:r w:rsidR="00D942F4" w:rsidRPr="004C2BED">
        <w:rPr>
          <w:rFonts w:eastAsia="Times New Roman" w:cs="Arial"/>
          <w:snapToGrid w:val="0"/>
          <w:szCs w:val="20"/>
          <w:lang w:val="nl-NL" w:eastAsia="nl-NL"/>
        </w:rPr>
        <w:t xml:space="preserve">(kledij, </w:t>
      </w:r>
      <w:r w:rsidRPr="004C2BED">
        <w:rPr>
          <w:rFonts w:eastAsia="Times New Roman" w:cs="Arial"/>
          <w:snapToGrid w:val="0"/>
          <w:szCs w:val="20"/>
          <w:lang w:val="nl-NL" w:eastAsia="nl-NL"/>
        </w:rPr>
        <w:t>fiets, juwelen,</w:t>
      </w:r>
      <w:r w:rsidR="00F94767" w:rsidRPr="004C2BED">
        <w:rPr>
          <w:rFonts w:eastAsia="Times New Roman" w:cs="Arial"/>
          <w:snapToGrid w:val="0"/>
          <w:szCs w:val="20"/>
          <w:lang w:val="nl-NL" w:eastAsia="nl-NL"/>
        </w:rPr>
        <w:t xml:space="preserve"> </w:t>
      </w:r>
      <w:r w:rsidR="00D942F4" w:rsidRPr="004C2BED">
        <w:rPr>
          <w:rFonts w:eastAsia="Times New Roman" w:cs="Arial"/>
          <w:snapToGrid w:val="0"/>
          <w:szCs w:val="20"/>
          <w:lang w:val="nl-NL" w:eastAsia="nl-NL"/>
        </w:rPr>
        <w:t>gsm, …</w:t>
      </w:r>
      <w:r w:rsidR="00E02258" w:rsidRPr="004C2BED">
        <w:rPr>
          <w:rFonts w:eastAsia="Times New Roman" w:cs="Arial"/>
          <w:snapToGrid w:val="0"/>
          <w:szCs w:val="20"/>
          <w:lang w:val="nl-NL" w:eastAsia="nl-NL"/>
        </w:rPr>
        <w:t>).</w:t>
      </w:r>
    </w:p>
    <w:p w14:paraId="57BCA1AC" w14:textId="5B40AEBC" w:rsidR="00635EDE" w:rsidRDefault="00635EDE" w:rsidP="00CA7152">
      <w:pPr>
        <w:spacing w:after="0"/>
        <w:ind w:left="709"/>
        <w:jc w:val="both"/>
        <w:rPr>
          <w:rFonts w:cs="Arial"/>
          <w:szCs w:val="20"/>
        </w:rPr>
      </w:pPr>
      <w:bookmarkStart w:id="83" w:name="_Toc232473265"/>
      <w:r w:rsidRPr="004C2BED">
        <w:rPr>
          <w:rFonts w:cs="Arial"/>
          <w:szCs w:val="20"/>
        </w:rPr>
        <w:t xml:space="preserve">Indien een leerling iets verloren heeft, kunnen de ouders steeds bij de verloren voorwerpen van de school terecht. Deze bevinden zich in </w:t>
      </w:r>
      <w:r w:rsidR="00E02258" w:rsidRPr="004C2BED">
        <w:rPr>
          <w:rFonts w:cs="Arial"/>
          <w:szCs w:val="20"/>
        </w:rPr>
        <w:t xml:space="preserve">de gang </w:t>
      </w:r>
      <w:r w:rsidR="00CA7152" w:rsidRPr="004C2BED">
        <w:rPr>
          <w:rFonts w:cs="Arial"/>
          <w:szCs w:val="20"/>
        </w:rPr>
        <w:t>van de kleuterschool en in de grote traphal.</w:t>
      </w:r>
    </w:p>
    <w:p w14:paraId="5B7C535D" w14:textId="77777777" w:rsidR="000E50B8" w:rsidRPr="004C2BED" w:rsidRDefault="000E50B8" w:rsidP="00CA7152">
      <w:pPr>
        <w:spacing w:after="0"/>
        <w:ind w:left="709"/>
        <w:jc w:val="both"/>
        <w:rPr>
          <w:rFonts w:cs="Arial"/>
          <w:szCs w:val="20"/>
        </w:rPr>
      </w:pPr>
    </w:p>
    <w:p w14:paraId="7A931959" w14:textId="77777777" w:rsidR="00C262EB" w:rsidRPr="004C2BED" w:rsidRDefault="00047DC6"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after="0" w:line="240" w:lineRule="auto"/>
        <w:outlineLvl w:val="1"/>
        <w:rPr>
          <w:rFonts w:eastAsia="Times New Roman" w:cs="Arial"/>
          <w:b/>
          <w:bCs/>
          <w:snapToGrid w:val="0"/>
          <w:szCs w:val="20"/>
          <w:lang w:val="nl-NL" w:eastAsia="nl-NL"/>
        </w:rPr>
      </w:pPr>
      <w:bookmarkStart w:id="84" w:name="_Toc232473266"/>
      <w:bookmarkEnd w:id="83"/>
      <w:r w:rsidRPr="004C2BED">
        <w:rPr>
          <w:rFonts w:eastAsia="Times New Roman" w:cs="Arial"/>
          <w:b/>
          <w:bCs/>
          <w:snapToGrid w:val="0"/>
          <w:szCs w:val="20"/>
          <w:lang w:val="nl-NL" w:eastAsia="nl-NL"/>
        </w:rPr>
        <w:t>2.</w:t>
      </w:r>
      <w:r w:rsidR="00C262EB" w:rsidRPr="004C2BED">
        <w:rPr>
          <w:rFonts w:eastAsia="Times New Roman" w:cs="Arial"/>
          <w:b/>
          <w:bCs/>
          <w:snapToGrid w:val="0"/>
          <w:szCs w:val="20"/>
          <w:lang w:val="nl-NL" w:eastAsia="nl-NL"/>
        </w:rPr>
        <w:t>1</w:t>
      </w:r>
      <w:r w:rsidR="009170A6" w:rsidRPr="004C2BED">
        <w:rPr>
          <w:rFonts w:eastAsia="Times New Roman" w:cs="Arial"/>
          <w:b/>
          <w:bCs/>
          <w:snapToGrid w:val="0"/>
          <w:szCs w:val="20"/>
          <w:lang w:val="nl-NL" w:eastAsia="nl-NL"/>
        </w:rPr>
        <w:t>2</w:t>
      </w:r>
      <w:r w:rsidR="00C262EB" w:rsidRPr="004C2BED">
        <w:rPr>
          <w:rFonts w:eastAsia="Times New Roman" w:cs="Arial"/>
          <w:b/>
          <w:bCs/>
          <w:snapToGrid w:val="0"/>
          <w:szCs w:val="20"/>
          <w:lang w:val="nl-NL" w:eastAsia="nl-NL"/>
        </w:rPr>
        <w:t>.</w:t>
      </w:r>
      <w:r w:rsidR="00C262EB" w:rsidRPr="004C2BED">
        <w:rPr>
          <w:rFonts w:eastAsia="Times New Roman" w:cs="Arial"/>
          <w:b/>
          <w:bCs/>
          <w:snapToGrid w:val="0"/>
          <w:szCs w:val="20"/>
          <w:lang w:val="nl-NL" w:eastAsia="nl-NL"/>
        </w:rPr>
        <w:tab/>
        <w:t>Verjaardagen</w:t>
      </w:r>
      <w:bookmarkEnd w:id="84"/>
    </w:p>
    <w:p w14:paraId="784071AD" w14:textId="77777777" w:rsidR="00C262EB" w:rsidRPr="004C2BED" w:rsidRDefault="00C262EB" w:rsidP="00AF1927">
      <w:pPr>
        <w:widowControl w:val="0"/>
        <w:spacing w:after="0" w:line="240" w:lineRule="auto"/>
        <w:rPr>
          <w:rFonts w:eastAsia="Times New Roman" w:cs="Arial"/>
          <w:snapToGrid w:val="0"/>
          <w:color w:val="00B0F0"/>
          <w:szCs w:val="20"/>
          <w:lang w:val="nl-NL" w:eastAsia="nl-NL"/>
        </w:rPr>
      </w:pPr>
    </w:p>
    <w:p w14:paraId="5B55EDE9" w14:textId="77777777" w:rsidR="00635EDE" w:rsidRPr="004C2BED" w:rsidRDefault="00635EDE" w:rsidP="003C041D">
      <w:pPr>
        <w:spacing w:after="0"/>
        <w:ind w:left="709"/>
        <w:jc w:val="both"/>
        <w:rPr>
          <w:szCs w:val="20"/>
        </w:rPr>
      </w:pPr>
      <w:r w:rsidRPr="004C2BED">
        <w:rPr>
          <w:szCs w:val="20"/>
        </w:rPr>
        <w:t>Als uw kind jarig is,</w:t>
      </w:r>
      <w:r w:rsidR="00E02258" w:rsidRPr="004C2BED">
        <w:rPr>
          <w:szCs w:val="20"/>
        </w:rPr>
        <w:t xml:space="preserve"> wordt dit in de klas gevierd. </w:t>
      </w:r>
      <w:r w:rsidRPr="004C2BED">
        <w:rPr>
          <w:szCs w:val="20"/>
        </w:rPr>
        <w:t>Uw kind mag (niet verplicht) de</w:t>
      </w:r>
      <w:r w:rsidR="00E02258" w:rsidRPr="004C2BED">
        <w:rPr>
          <w:szCs w:val="20"/>
        </w:rPr>
        <w:t xml:space="preserve"> kinderen van de </w:t>
      </w:r>
      <w:r w:rsidRPr="004C2BED">
        <w:rPr>
          <w:szCs w:val="20"/>
        </w:rPr>
        <w:t>klas trakteren met een fijne of lekkere verrassing. Mogen wij vragen om geen dure zaken mee te geven.</w:t>
      </w:r>
    </w:p>
    <w:p w14:paraId="0A94EB6C" w14:textId="77777777" w:rsidR="00C262EB" w:rsidRPr="004C2BED" w:rsidRDefault="00C262EB" w:rsidP="00AF1927">
      <w:pPr>
        <w:widowControl w:val="0"/>
        <w:spacing w:after="0" w:line="240" w:lineRule="auto"/>
        <w:rPr>
          <w:rFonts w:eastAsia="Times New Roman" w:cs="Arial"/>
          <w:i/>
          <w:snapToGrid w:val="0"/>
          <w:color w:val="0070C0"/>
          <w:szCs w:val="20"/>
          <w:lang w:eastAsia="nl-NL"/>
        </w:rPr>
      </w:pPr>
    </w:p>
    <w:p w14:paraId="6825A5F4" w14:textId="77777777" w:rsidR="00E80341" w:rsidRPr="004C2BED" w:rsidRDefault="00E80341" w:rsidP="00AF1927">
      <w:pPr>
        <w:widowControl w:val="0"/>
        <w:spacing w:after="0" w:line="240" w:lineRule="auto"/>
        <w:rPr>
          <w:rFonts w:eastAsia="Times New Roman" w:cs="Arial"/>
          <w:i/>
          <w:snapToGrid w:val="0"/>
          <w:color w:val="0070C0"/>
          <w:szCs w:val="20"/>
          <w:lang w:eastAsia="nl-NL"/>
        </w:rPr>
      </w:pPr>
    </w:p>
    <w:p w14:paraId="075C6A65" w14:textId="77777777" w:rsidR="00E02258" w:rsidRPr="004C2BED" w:rsidRDefault="00047DC6" w:rsidP="00AF1927">
      <w:pPr>
        <w:widowControl w:val="0"/>
        <w:spacing w:after="0" w:line="240" w:lineRule="auto"/>
        <w:rPr>
          <w:rFonts w:eastAsia="Times New Roman" w:cs="Arial"/>
          <w:b/>
          <w:snapToGrid w:val="0"/>
          <w:szCs w:val="20"/>
          <w:lang w:val="nl-NL" w:eastAsia="nl-NL"/>
        </w:rPr>
      </w:pPr>
      <w:r w:rsidRPr="004C2BED">
        <w:rPr>
          <w:rFonts w:eastAsia="Times New Roman" w:cs="Arial"/>
          <w:b/>
          <w:snapToGrid w:val="0"/>
          <w:szCs w:val="20"/>
          <w:lang w:val="nl-NL" w:eastAsia="nl-NL"/>
        </w:rPr>
        <w:t>2.</w:t>
      </w:r>
      <w:r w:rsidR="009170A6" w:rsidRPr="004C2BED">
        <w:rPr>
          <w:rFonts w:eastAsia="Times New Roman" w:cs="Arial"/>
          <w:b/>
          <w:snapToGrid w:val="0"/>
          <w:szCs w:val="20"/>
          <w:lang w:val="nl-NL" w:eastAsia="nl-NL"/>
        </w:rPr>
        <w:t>13</w:t>
      </w:r>
      <w:r w:rsidR="00C262EB" w:rsidRPr="004C2BED">
        <w:rPr>
          <w:rFonts w:eastAsia="Times New Roman" w:cs="Arial"/>
          <w:b/>
          <w:snapToGrid w:val="0"/>
          <w:szCs w:val="20"/>
          <w:lang w:val="nl-NL" w:eastAsia="nl-NL"/>
        </w:rPr>
        <w:t xml:space="preserve">.   </w:t>
      </w:r>
      <w:r w:rsidR="00E02258" w:rsidRPr="004C2BED">
        <w:rPr>
          <w:rFonts w:eastAsia="Times New Roman" w:cs="Arial"/>
          <w:b/>
          <w:snapToGrid w:val="0"/>
          <w:szCs w:val="20"/>
          <w:lang w:val="nl-NL" w:eastAsia="nl-NL"/>
        </w:rPr>
        <w:t>Extra-</w:t>
      </w:r>
      <w:proofErr w:type="spellStart"/>
      <w:r w:rsidR="00E02258" w:rsidRPr="004C2BED">
        <w:rPr>
          <w:rFonts w:eastAsia="Times New Roman" w:cs="Arial"/>
          <w:b/>
          <w:snapToGrid w:val="0"/>
          <w:szCs w:val="20"/>
          <w:lang w:val="nl-NL" w:eastAsia="nl-NL"/>
        </w:rPr>
        <w:t>murosactiviteiten</w:t>
      </w:r>
      <w:proofErr w:type="spellEnd"/>
    </w:p>
    <w:p w14:paraId="7F6A559E" w14:textId="77777777" w:rsidR="00E02258" w:rsidRPr="004C2BED" w:rsidRDefault="00E02258" w:rsidP="00AF1927">
      <w:pPr>
        <w:widowControl w:val="0"/>
        <w:spacing w:after="0" w:line="240" w:lineRule="auto"/>
        <w:rPr>
          <w:rFonts w:eastAsia="Times New Roman" w:cs="Arial"/>
          <w:b/>
          <w:snapToGrid w:val="0"/>
          <w:szCs w:val="20"/>
          <w:lang w:val="nl-NL" w:eastAsia="nl-NL"/>
        </w:rPr>
      </w:pPr>
    </w:p>
    <w:p w14:paraId="2D637FB1" w14:textId="502856DC" w:rsidR="001524D6" w:rsidRPr="004C2BED" w:rsidRDefault="00E02258" w:rsidP="00AF1927">
      <w:pPr>
        <w:widowControl w:val="0"/>
        <w:spacing w:after="0" w:line="240" w:lineRule="auto"/>
        <w:rPr>
          <w:rFonts w:eastAsia="Times New Roman" w:cs="Arial"/>
          <w:b/>
          <w:snapToGrid w:val="0"/>
          <w:szCs w:val="20"/>
          <w:lang w:val="nl-NL" w:eastAsia="nl-NL"/>
        </w:rPr>
      </w:pPr>
      <w:r w:rsidRPr="004C2BED">
        <w:rPr>
          <w:rFonts w:eastAsia="Times New Roman" w:cs="Arial"/>
          <w:b/>
          <w:snapToGrid w:val="0"/>
          <w:szCs w:val="20"/>
          <w:lang w:val="nl-NL" w:eastAsia="nl-NL"/>
        </w:rPr>
        <w:t>2.13.1</w:t>
      </w:r>
      <w:r w:rsidRPr="004C2BED">
        <w:rPr>
          <w:rFonts w:eastAsia="Times New Roman" w:cs="Arial"/>
          <w:b/>
          <w:snapToGrid w:val="0"/>
          <w:szCs w:val="20"/>
          <w:lang w:val="nl-NL" w:eastAsia="nl-NL"/>
        </w:rPr>
        <w:tab/>
      </w:r>
      <w:r w:rsidR="001524D6" w:rsidRPr="004C2BED">
        <w:rPr>
          <w:rFonts w:eastAsia="Times New Roman" w:cs="Arial"/>
          <w:b/>
          <w:snapToGrid w:val="0"/>
          <w:szCs w:val="20"/>
          <w:lang w:val="nl-NL" w:eastAsia="nl-NL"/>
        </w:rPr>
        <w:t>Bosklassen 3</w:t>
      </w:r>
      <w:r w:rsidR="001524D6" w:rsidRPr="004C2BED">
        <w:rPr>
          <w:rFonts w:eastAsia="Times New Roman" w:cs="Arial"/>
          <w:b/>
          <w:snapToGrid w:val="0"/>
          <w:szCs w:val="20"/>
          <w:vertAlign w:val="superscript"/>
          <w:lang w:val="nl-NL" w:eastAsia="nl-NL"/>
        </w:rPr>
        <w:t>de</w:t>
      </w:r>
      <w:r w:rsidR="006872B8">
        <w:rPr>
          <w:rFonts w:eastAsia="Times New Roman" w:cs="Arial"/>
          <w:b/>
          <w:snapToGrid w:val="0"/>
          <w:szCs w:val="20"/>
          <w:vertAlign w:val="superscript"/>
          <w:lang w:val="nl-NL" w:eastAsia="nl-NL"/>
        </w:rPr>
        <w:t xml:space="preserve"> </w:t>
      </w:r>
      <w:r w:rsidR="006872B8" w:rsidRPr="006872B8">
        <w:rPr>
          <w:rFonts w:eastAsia="Times New Roman" w:cs="Arial"/>
          <w:b/>
          <w:snapToGrid w:val="0"/>
          <w:color w:val="92D050"/>
          <w:szCs w:val="20"/>
          <w:lang w:val="nl-NL" w:eastAsia="nl-NL"/>
        </w:rPr>
        <w:t>/4</w:t>
      </w:r>
      <w:r w:rsidR="006872B8" w:rsidRPr="006872B8">
        <w:rPr>
          <w:rFonts w:eastAsia="Times New Roman" w:cs="Arial"/>
          <w:b/>
          <w:snapToGrid w:val="0"/>
          <w:color w:val="92D050"/>
          <w:szCs w:val="20"/>
          <w:vertAlign w:val="superscript"/>
          <w:lang w:val="nl-NL" w:eastAsia="nl-NL"/>
        </w:rPr>
        <w:t>de</w:t>
      </w:r>
      <w:r w:rsidR="006872B8" w:rsidRPr="006872B8">
        <w:rPr>
          <w:rFonts w:eastAsia="Times New Roman" w:cs="Arial"/>
          <w:b/>
          <w:snapToGrid w:val="0"/>
          <w:color w:val="92D050"/>
          <w:szCs w:val="20"/>
          <w:lang w:val="nl-NL" w:eastAsia="nl-NL"/>
        </w:rPr>
        <w:t xml:space="preserve"> </w:t>
      </w:r>
      <w:r w:rsidR="001524D6" w:rsidRPr="004C2BED">
        <w:rPr>
          <w:rFonts w:eastAsia="Times New Roman" w:cs="Arial"/>
          <w:b/>
          <w:snapToGrid w:val="0"/>
          <w:szCs w:val="20"/>
          <w:lang w:val="nl-NL" w:eastAsia="nl-NL"/>
        </w:rPr>
        <w:t xml:space="preserve"> leerjaar</w:t>
      </w:r>
    </w:p>
    <w:p w14:paraId="5D26755A" w14:textId="77777777" w:rsidR="001524D6" w:rsidRPr="004C2BED" w:rsidRDefault="001524D6" w:rsidP="001524D6">
      <w:pPr>
        <w:widowControl w:val="0"/>
        <w:spacing w:after="0" w:line="240" w:lineRule="auto"/>
        <w:ind w:left="709"/>
        <w:jc w:val="both"/>
        <w:rPr>
          <w:rFonts w:eastAsia="Times New Roman" w:cs="Arial"/>
          <w:snapToGrid w:val="0"/>
          <w:szCs w:val="20"/>
          <w:lang w:eastAsia="nl-NL"/>
        </w:rPr>
      </w:pPr>
    </w:p>
    <w:p w14:paraId="2770E58C" w14:textId="79D16D32" w:rsidR="001524D6" w:rsidRPr="004C2BED" w:rsidRDefault="001524D6" w:rsidP="001524D6">
      <w:pPr>
        <w:widowControl w:val="0"/>
        <w:spacing w:after="0" w:line="240" w:lineRule="auto"/>
        <w:ind w:left="709"/>
        <w:jc w:val="both"/>
        <w:rPr>
          <w:rFonts w:eastAsia="Times New Roman" w:cs="Arial"/>
          <w:snapToGrid w:val="0"/>
          <w:szCs w:val="20"/>
          <w:lang w:eastAsia="nl-NL"/>
        </w:rPr>
      </w:pPr>
      <w:r w:rsidRPr="006872B8">
        <w:rPr>
          <w:rFonts w:eastAsia="Times New Roman" w:cs="Arial"/>
          <w:snapToGrid w:val="0"/>
          <w:color w:val="92D050"/>
          <w:szCs w:val="20"/>
          <w:lang w:eastAsia="nl-NL"/>
        </w:rPr>
        <w:t>Het 3</w:t>
      </w:r>
      <w:r w:rsidRPr="006872B8">
        <w:rPr>
          <w:rFonts w:eastAsia="Times New Roman" w:cs="Arial"/>
          <w:snapToGrid w:val="0"/>
          <w:color w:val="92D050"/>
          <w:szCs w:val="20"/>
          <w:vertAlign w:val="superscript"/>
          <w:lang w:eastAsia="nl-NL"/>
        </w:rPr>
        <w:t>de</w:t>
      </w:r>
      <w:r w:rsidR="006872B8" w:rsidRPr="006872B8">
        <w:rPr>
          <w:rFonts w:eastAsia="Times New Roman" w:cs="Arial"/>
          <w:snapToGrid w:val="0"/>
          <w:color w:val="92D050"/>
          <w:szCs w:val="20"/>
          <w:vertAlign w:val="superscript"/>
          <w:lang w:eastAsia="nl-NL"/>
        </w:rPr>
        <w:t xml:space="preserve"> </w:t>
      </w:r>
      <w:r w:rsidR="006872B8" w:rsidRPr="006872B8">
        <w:rPr>
          <w:rFonts w:eastAsia="Times New Roman" w:cs="Arial"/>
          <w:snapToGrid w:val="0"/>
          <w:color w:val="92D050"/>
          <w:szCs w:val="20"/>
          <w:lang w:eastAsia="nl-NL"/>
        </w:rPr>
        <w:t>en 4</w:t>
      </w:r>
      <w:r w:rsidR="006872B8" w:rsidRPr="006872B8">
        <w:rPr>
          <w:rFonts w:eastAsia="Times New Roman" w:cs="Arial"/>
          <w:snapToGrid w:val="0"/>
          <w:color w:val="92D050"/>
          <w:szCs w:val="20"/>
          <w:vertAlign w:val="superscript"/>
          <w:lang w:eastAsia="nl-NL"/>
        </w:rPr>
        <w:t>de</w:t>
      </w:r>
      <w:r w:rsidR="006872B8" w:rsidRPr="006872B8">
        <w:rPr>
          <w:rFonts w:eastAsia="Times New Roman" w:cs="Arial"/>
          <w:snapToGrid w:val="0"/>
          <w:color w:val="92D050"/>
          <w:szCs w:val="20"/>
          <w:lang w:eastAsia="nl-NL"/>
        </w:rPr>
        <w:t xml:space="preserve"> </w:t>
      </w:r>
      <w:r w:rsidRPr="006872B8">
        <w:rPr>
          <w:rFonts w:eastAsia="Times New Roman" w:cs="Arial"/>
          <w:snapToGrid w:val="0"/>
          <w:color w:val="92D050"/>
          <w:szCs w:val="20"/>
          <w:lang w:eastAsia="nl-NL"/>
        </w:rPr>
        <w:t xml:space="preserve">leerjaar gaat </w:t>
      </w:r>
      <w:r w:rsidR="006872B8" w:rsidRPr="006872B8">
        <w:rPr>
          <w:rFonts w:eastAsia="Times New Roman" w:cs="Arial"/>
          <w:snapToGrid w:val="0"/>
          <w:color w:val="92D050"/>
          <w:szCs w:val="20"/>
          <w:lang w:eastAsia="nl-NL"/>
        </w:rPr>
        <w:t>twee</w:t>
      </w:r>
      <w:r w:rsidRPr="006872B8">
        <w:rPr>
          <w:rFonts w:eastAsia="Times New Roman" w:cs="Arial"/>
          <w:snapToGrid w:val="0"/>
          <w:color w:val="92D050"/>
          <w:szCs w:val="20"/>
          <w:lang w:eastAsia="nl-NL"/>
        </w:rPr>
        <w:t xml:space="preserve">jaarlijks op bosklas. </w:t>
      </w:r>
      <w:r w:rsidRPr="004C2BED">
        <w:rPr>
          <w:rFonts w:eastAsia="Times New Roman" w:cs="Arial"/>
          <w:snapToGrid w:val="0"/>
          <w:szCs w:val="20"/>
          <w:lang w:eastAsia="nl-NL"/>
        </w:rPr>
        <w:t>Bij goedkeuring van het schoolreglement, wordt eveneens toestemming gegeven tot deelname aan deze extra-</w:t>
      </w:r>
      <w:proofErr w:type="spellStart"/>
      <w:r w:rsidRPr="004C2BED">
        <w:rPr>
          <w:rFonts w:eastAsia="Times New Roman" w:cs="Arial"/>
          <w:snapToGrid w:val="0"/>
          <w:szCs w:val="20"/>
          <w:lang w:eastAsia="nl-NL"/>
        </w:rPr>
        <w:t>murosactiviteit</w:t>
      </w:r>
      <w:proofErr w:type="spellEnd"/>
      <w:r w:rsidRPr="004C2BED">
        <w:rPr>
          <w:rFonts w:eastAsia="Times New Roman" w:cs="Arial"/>
          <w:snapToGrid w:val="0"/>
          <w:szCs w:val="20"/>
          <w:lang w:eastAsia="nl-NL"/>
        </w:rPr>
        <w:t>, tenzij ouders voorafgaand en schriftelijk weigeren.</w:t>
      </w:r>
    </w:p>
    <w:p w14:paraId="3122FC42" w14:textId="77777777" w:rsidR="001524D6" w:rsidRPr="004C2BED" w:rsidRDefault="001524D6" w:rsidP="001524D6">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 xml:space="preserve">Alle betalingen betreffende </w:t>
      </w:r>
      <w:proofErr w:type="spellStart"/>
      <w:r w:rsidRPr="004C2BED">
        <w:rPr>
          <w:rFonts w:eastAsia="Times New Roman" w:cs="Arial"/>
          <w:snapToGrid w:val="0"/>
          <w:szCs w:val="20"/>
          <w:lang w:eastAsia="nl-NL"/>
        </w:rPr>
        <w:t>bosklassparen</w:t>
      </w:r>
      <w:proofErr w:type="spellEnd"/>
      <w:r w:rsidRPr="004C2BED">
        <w:rPr>
          <w:rFonts w:eastAsia="Times New Roman" w:cs="Arial"/>
          <w:snapToGrid w:val="0"/>
          <w:szCs w:val="20"/>
          <w:lang w:eastAsia="nl-NL"/>
        </w:rPr>
        <w:t xml:space="preserve"> gebeuren volgens de aanwijzingen in de brieven naar de ouders in de loop van het voorafgaande schooljaar dat de bosklas plaatsvindt.</w:t>
      </w:r>
    </w:p>
    <w:p w14:paraId="263445FF" w14:textId="77777777" w:rsidR="001524D6" w:rsidRPr="004C2BED" w:rsidRDefault="001524D6" w:rsidP="00AF1927">
      <w:pPr>
        <w:widowControl w:val="0"/>
        <w:spacing w:after="0" w:line="240" w:lineRule="auto"/>
        <w:rPr>
          <w:rFonts w:eastAsia="Times New Roman" w:cs="Arial"/>
          <w:b/>
          <w:snapToGrid w:val="0"/>
          <w:szCs w:val="20"/>
          <w:lang w:val="nl-NL" w:eastAsia="nl-NL"/>
        </w:rPr>
      </w:pPr>
    </w:p>
    <w:p w14:paraId="7F6E28F4" w14:textId="77777777" w:rsidR="002D70B8" w:rsidRPr="004C2BED" w:rsidRDefault="002D70B8" w:rsidP="00AF1927">
      <w:pPr>
        <w:widowControl w:val="0"/>
        <w:spacing w:after="0" w:line="240" w:lineRule="auto"/>
        <w:rPr>
          <w:rFonts w:eastAsia="Times New Roman" w:cs="Arial"/>
          <w:b/>
          <w:snapToGrid w:val="0"/>
          <w:szCs w:val="20"/>
          <w:lang w:val="nl-NL" w:eastAsia="nl-NL"/>
        </w:rPr>
      </w:pPr>
    </w:p>
    <w:p w14:paraId="1F49B68D" w14:textId="77777777" w:rsidR="00E02258" w:rsidRPr="004C2BED" w:rsidRDefault="001524D6" w:rsidP="00AF1927">
      <w:pPr>
        <w:widowControl w:val="0"/>
        <w:spacing w:after="0" w:line="240" w:lineRule="auto"/>
        <w:rPr>
          <w:rFonts w:eastAsia="Times New Roman" w:cs="Arial"/>
          <w:b/>
          <w:snapToGrid w:val="0"/>
          <w:szCs w:val="20"/>
          <w:lang w:val="nl-NL" w:eastAsia="nl-NL"/>
        </w:rPr>
      </w:pPr>
      <w:r w:rsidRPr="004C2BED">
        <w:rPr>
          <w:rFonts w:eastAsia="Times New Roman" w:cs="Arial"/>
          <w:b/>
          <w:snapToGrid w:val="0"/>
          <w:szCs w:val="20"/>
          <w:lang w:val="nl-NL" w:eastAsia="nl-NL"/>
        </w:rPr>
        <w:t>2.13.2  Zeeklassen 6</w:t>
      </w:r>
      <w:r w:rsidRPr="004C2BED">
        <w:rPr>
          <w:rFonts w:eastAsia="Times New Roman" w:cs="Arial"/>
          <w:b/>
          <w:snapToGrid w:val="0"/>
          <w:szCs w:val="20"/>
          <w:vertAlign w:val="superscript"/>
          <w:lang w:val="nl-NL" w:eastAsia="nl-NL"/>
        </w:rPr>
        <w:t>de</w:t>
      </w:r>
      <w:r w:rsidRPr="004C2BED">
        <w:rPr>
          <w:rFonts w:eastAsia="Times New Roman" w:cs="Arial"/>
          <w:b/>
          <w:snapToGrid w:val="0"/>
          <w:szCs w:val="20"/>
          <w:lang w:val="nl-NL" w:eastAsia="nl-NL"/>
        </w:rPr>
        <w:t xml:space="preserve"> leerjaar</w:t>
      </w:r>
    </w:p>
    <w:p w14:paraId="69ECFA57" w14:textId="77777777" w:rsidR="00E02258" w:rsidRPr="004C2BED" w:rsidRDefault="00E02258" w:rsidP="00E02258">
      <w:pPr>
        <w:widowControl w:val="0"/>
        <w:spacing w:after="0" w:line="240" w:lineRule="auto"/>
        <w:jc w:val="both"/>
        <w:rPr>
          <w:rFonts w:eastAsia="Times New Roman" w:cs="Arial"/>
          <w:snapToGrid w:val="0"/>
          <w:szCs w:val="20"/>
          <w:lang w:val="nl-NL" w:eastAsia="nl-NL"/>
        </w:rPr>
      </w:pPr>
    </w:p>
    <w:p w14:paraId="434CC182" w14:textId="77777777" w:rsidR="00E02258" w:rsidRPr="004C2BED" w:rsidRDefault="00E02258" w:rsidP="0043562C">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Het 6</w:t>
      </w:r>
      <w:r w:rsidRPr="004C2BED">
        <w:rPr>
          <w:rFonts w:eastAsia="Times New Roman" w:cs="Arial"/>
          <w:snapToGrid w:val="0"/>
          <w:szCs w:val="20"/>
          <w:vertAlign w:val="superscript"/>
          <w:lang w:eastAsia="nl-NL"/>
        </w:rPr>
        <w:t>de</w:t>
      </w:r>
      <w:r w:rsidRPr="004C2BED">
        <w:rPr>
          <w:rFonts w:eastAsia="Times New Roman" w:cs="Arial"/>
          <w:snapToGrid w:val="0"/>
          <w:szCs w:val="20"/>
          <w:lang w:eastAsia="nl-NL"/>
        </w:rPr>
        <w:t xml:space="preserve"> leerjaar gaat jaarlijks op zeeklas. Bij goedkeuring van het schoolreglement, wordt eveneens toestemming gegeven tot deelname aan deze extra-</w:t>
      </w:r>
      <w:proofErr w:type="spellStart"/>
      <w:r w:rsidRPr="004C2BED">
        <w:rPr>
          <w:rFonts w:eastAsia="Times New Roman" w:cs="Arial"/>
          <w:snapToGrid w:val="0"/>
          <w:szCs w:val="20"/>
          <w:lang w:eastAsia="nl-NL"/>
        </w:rPr>
        <w:t>murosactiviteit</w:t>
      </w:r>
      <w:proofErr w:type="spellEnd"/>
      <w:r w:rsidRPr="004C2BED">
        <w:rPr>
          <w:rFonts w:eastAsia="Times New Roman" w:cs="Arial"/>
          <w:snapToGrid w:val="0"/>
          <w:szCs w:val="20"/>
          <w:lang w:eastAsia="nl-NL"/>
        </w:rPr>
        <w:t>, tenzij ouders voorafgaand en schriftelijk weigeren.</w:t>
      </w:r>
    </w:p>
    <w:p w14:paraId="72A87343" w14:textId="77777777" w:rsidR="00E02258" w:rsidRPr="004C2BED" w:rsidRDefault="00E02258" w:rsidP="0043562C">
      <w:pPr>
        <w:widowControl w:val="0"/>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 xml:space="preserve">Alle betalingen betreffende </w:t>
      </w:r>
      <w:proofErr w:type="spellStart"/>
      <w:r w:rsidRPr="004C2BED">
        <w:rPr>
          <w:rFonts w:eastAsia="Times New Roman" w:cs="Arial"/>
          <w:snapToGrid w:val="0"/>
          <w:szCs w:val="20"/>
          <w:lang w:eastAsia="nl-NL"/>
        </w:rPr>
        <w:t>zeeklassparen</w:t>
      </w:r>
      <w:proofErr w:type="spellEnd"/>
      <w:r w:rsidRPr="004C2BED">
        <w:rPr>
          <w:rFonts w:eastAsia="Times New Roman" w:cs="Arial"/>
          <w:snapToGrid w:val="0"/>
          <w:szCs w:val="20"/>
          <w:lang w:eastAsia="nl-NL"/>
        </w:rPr>
        <w:t xml:space="preserve"> gebeuren volgens de aanwijzingen in de brieven naar de ouders in de loop van het voorafgaande schooljaar dat de zeeklas plaatsvindt.</w:t>
      </w:r>
    </w:p>
    <w:p w14:paraId="435AC5C7" w14:textId="77777777" w:rsidR="00E02258" w:rsidRPr="004C2BED" w:rsidRDefault="00E02258" w:rsidP="00E02258">
      <w:pPr>
        <w:widowControl w:val="0"/>
        <w:spacing w:after="0" w:line="240" w:lineRule="auto"/>
        <w:jc w:val="both"/>
        <w:rPr>
          <w:rFonts w:eastAsia="Times New Roman" w:cs="Arial"/>
          <w:snapToGrid w:val="0"/>
          <w:szCs w:val="20"/>
          <w:lang w:eastAsia="nl-NL"/>
        </w:rPr>
      </w:pPr>
    </w:p>
    <w:p w14:paraId="0C6247A0" w14:textId="77777777" w:rsidR="00E02258" w:rsidRPr="004C2BED" w:rsidRDefault="00E02258" w:rsidP="00AF1927">
      <w:pPr>
        <w:widowControl w:val="0"/>
        <w:spacing w:after="0" w:line="240" w:lineRule="auto"/>
        <w:rPr>
          <w:rFonts w:eastAsia="Times New Roman" w:cs="Arial"/>
          <w:b/>
          <w:snapToGrid w:val="0"/>
          <w:szCs w:val="20"/>
          <w:lang w:eastAsia="nl-NL"/>
        </w:rPr>
      </w:pPr>
    </w:p>
    <w:p w14:paraId="316280EB" w14:textId="77777777" w:rsidR="00E80341" w:rsidRPr="004C2BED" w:rsidRDefault="00E80341" w:rsidP="00AF1927">
      <w:pPr>
        <w:widowControl w:val="0"/>
        <w:spacing w:after="0" w:line="240" w:lineRule="auto"/>
        <w:rPr>
          <w:rFonts w:eastAsia="Times New Roman" w:cs="Arial"/>
          <w:b/>
          <w:snapToGrid w:val="0"/>
          <w:szCs w:val="20"/>
          <w:lang w:eastAsia="nl-NL"/>
        </w:rPr>
      </w:pPr>
    </w:p>
    <w:p w14:paraId="0036C96F" w14:textId="50DA631E" w:rsidR="007E7DF2" w:rsidRDefault="007E7DF2" w:rsidP="00AF1927">
      <w:pPr>
        <w:widowControl w:val="0"/>
        <w:spacing w:after="0" w:line="240" w:lineRule="auto"/>
        <w:rPr>
          <w:rFonts w:eastAsia="Times New Roman" w:cs="Arial"/>
          <w:b/>
          <w:snapToGrid w:val="0"/>
          <w:szCs w:val="20"/>
          <w:lang w:eastAsia="nl-NL"/>
        </w:rPr>
      </w:pPr>
    </w:p>
    <w:p w14:paraId="65194DCA" w14:textId="16CA2915" w:rsidR="007E7DF2" w:rsidRDefault="007E7DF2" w:rsidP="00AF1927">
      <w:pPr>
        <w:widowControl w:val="0"/>
        <w:spacing w:after="0" w:line="240" w:lineRule="auto"/>
        <w:rPr>
          <w:rFonts w:eastAsia="Times New Roman" w:cs="Arial"/>
          <w:b/>
          <w:snapToGrid w:val="0"/>
          <w:szCs w:val="20"/>
          <w:lang w:eastAsia="nl-NL"/>
        </w:rPr>
      </w:pPr>
    </w:p>
    <w:p w14:paraId="6496D747" w14:textId="09CDB808" w:rsidR="007E7DF2" w:rsidRDefault="007E7DF2" w:rsidP="00AF1927">
      <w:pPr>
        <w:widowControl w:val="0"/>
        <w:spacing w:after="0" w:line="240" w:lineRule="auto"/>
        <w:rPr>
          <w:rFonts w:eastAsia="Times New Roman" w:cs="Arial"/>
          <w:b/>
          <w:snapToGrid w:val="0"/>
          <w:szCs w:val="20"/>
          <w:lang w:eastAsia="nl-NL"/>
        </w:rPr>
      </w:pPr>
    </w:p>
    <w:p w14:paraId="3419BA56" w14:textId="5A0E4E41" w:rsidR="007E7DF2" w:rsidRDefault="007E7DF2" w:rsidP="00AF1927">
      <w:pPr>
        <w:widowControl w:val="0"/>
        <w:spacing w:after="0" w:line="240" w:lineRule="auto"/>
        <w:rPr>
          <w:rFonts w:eastAsia="Times New Roman" w:cs="Arial"/>
          <w:b/>
          <w:snapToGrid w:val="0"/>
          <w:szCs w:val="20"/>
          <w:lang w:eastAsia="nl-NL"/>
        </w:rPr>
      </w:pPr>
    </w:p>
    <w:p w14:paraId="71DD0BB8" w14:textId="48179891" w:rsidR="007E7DF2" w:rsidRDefault="007E7DF2" w:rsidP="00AF1927">
      <w:pPr>
        <w:widowControl w:val="0"/>
        <w:spacing w:after="0" w:line="240" w:lineRule="auto"/>
        <w:rPr>
          <w:rFonts w:eastAsia="Times New Roman" w:cs="Arial"/>
          <w:b/>
          <w:snapToGrid w:val="0"/>
          <w:szCs w:val="20"/>
          <w:lang w:eastAsia="nl-NL"/>
        </w:rPr>
      </w:pPr>
    </w:p>
    <w:p w14:paraId="4C44BCEE" w14:textId="0410D087" w:rsidR="007E7DF2" w:rsidRDefault="007E7DF2" w:rsidP="00AF1927">
      <w:pPr>
        <w:widowControl w:val="0"/>
        <w:spacing w:after="0" w:line="240" w:lineRule="auto"/>
        <w:rPr>
          <w:rFonts w:eastAsia="Times New Roman" w:cs="Arial"/>
          <w:b/>
          <w:snapToGrid w:val="0"/>
          <w:szCs w:val="20"/>
          <w:lang w:eastAsia="nl-NL"/>
        </w:rPr>
      </w:pPr>
    </w:p>
    <w:p w14:paraId="141C8B42" w14:textId="26173001" w:rsidR="007E7DF2" w:rsidRDefault="007E7DF2" w:rsidP="00AF1927">
      <w:pPr>
        <w:widowControl w:val="0"/>
        <w:spacing w:after="0" w:line="240" w:lineRule="auto"/>
        <w:rPr>
          <w:rFonts w:eastAsia="Times New Roman" w:cs="Arial"/>
          <w:b/>
          <w:snapToGrid w:val="0"/>
          <w:szCs w:val="20"/>
          <w:lang w:eastAsia="nl-NL"/>
        </w:rPr>
      </w:pPr>
    </w:p>
    <w:p w14:paraId="629965B6" w14:textId="316C5F02" w:rsidR="007E7DF2" w:rsidRDefault="007E7DF2" w:rsidP="00AF1927">
      <w:pPr>
        <w:widowControl w:val="0"/>
        <w:spacing w:after="0" w:line="240" w:lineRule="auto"/>
        <w:rPr>
          <w:rFonts w:eastAsia="Times New Roman" w:cs="Arial"/>
          <w:b/>
          <w:snapToGrid w:val="0"/>
          <w:szCs w:val="20"/>
          <w:lang w:eastAsia="nl-NL"/>
        </w:rPr>
      </w:pPr>
    </w:p>
    <w:p w14:paraId="25859BC8" w14:textId="77777777" w:rsidR="00142D3C" w:rsidRDefault="00142D3C" w:rsidP="00AF1927">
      <w:pPr>
        <w:widowControl w:val="0"/>
        <w:spacing w:after="0" w:line="240" w:lineRule="auto"/>
        <w:rPr>
          <w:rFonts w:eastAsia="Times New Roman" w:cs="Arial"/>
          <w:b/>
          <w:snapToGrid w:val="0"/>
          <w:szCs w:val="20"/>
          <w:lang w:eastAsia="nl-NL"/>
        </w:rPr>
      </w:pPr>
    </w:p>
    <w:p w14:paraId="746E2102" w14:textId="3FF5303B" w:rsidR="007E7DF2" w:rsidRDefault="007E7DF2" w:rsidP="00AF1927">
      <w:pPr>
        <w:widowControl w:val="0"/>
        <w:spacing w:after="0" w:line="240" w:lineRule="auto"/>
        <w:rPr>
          <w:rFonts w:eastAsia="Times New Roman" w:cs="Arial"/>
          <w:b/>
          <w:snapToGrid w:val="0"/>
          <w:szCs w:val="20"/>
          <w:lang w:eastAsia="nl-NL"/>
        </w:rPr>
      </w:pPr>
    </w:p>
    <w:p w14:paraId="3C480D7E" w14:textId="333A6E3F" w:rsidR="007E7DF2" w:rsidRDefault="007E7DF2" w:rsidP="00AF1927">
      <w:pPr>
        <w:widowControl w:val="0"/>
        <w:spacing w:after="0" w:line="240" w:lineRule="auto"/>
        <w:rPr>
          <w:rFonts w:eastAsia="Times New Roman" w:cs="Arial"/>
          <w:b/>
          <w:snapToGrid w:val="0"/>
          <w:szCs w:val="20"/>
          <w:lang w:eastAsia="nl-NL"/>
        </w:rPr>
      </w:pPr>
    </w:p>
    <w:p w14:paraId="63A427B3" w14:textId="2B93DC70" w:rsidR="007E7DF2" w:rsidRDefault="007E7DF2" w:rsidP="00AF1927">
      <w:pPr>
        <w:widowControl w:val="0"/>
        <w:spacing w:after="0" w:line="240" w:lineRule="auto"/>
        <w:rPr>
          <w:rFonts w:eastAsia="Times New Roman" w:cs="Arial"/>
          <w:b/>
          <w:snapToGrid w:val="0"/>
          <w:szCs w:val="20"/>
          <w:lang w:eastAsia="nl-NL"/>
        </w:rPr>
      </w:pPr>
    </w:p>
    <w:p w14:paraId="627C896E" w14:textId="77777777" w:rsidR="007E7DF2" w:rsidRPr="004C2BED" w:rsidRDefault="007E7DF2" w:rsidP="00AF1927">
      <w:pPr>
        <w:widowControl w:val="0"/>
        <w:spacing w:after="0" w:line="240" w:lineRule="auto"/>
        <w:rPr>
          <w:rFonts w:eastAsia="Times New Roman" w:cs="Arial"/>
          <w:b/>
          <w:snapToGrid w:val="0"/>
          <w:szCs w:val="20"/>
          <w:lang w:eastAsia="nl-NL"/>
        </w:rPr>
      </w:pPr>
    </w:p>
    <w:p w14:paraId="4856AD1D" w14:textId="77777777" w:rsidR="00BB0215" w:rsidRPr="004C2BED" w:rsidRDefault="00BB0215" w:rsidP="002F6F52">
      <w:pPr>
        <w:keepNext/>
        <w:spacing w:before="240" w:after="60" w:line="240" w:lineRule="auto"/>
        <w:outlineLvl w:val="1"/>
        <w:rPr>
          <w:rFonts w:eastAsia="Times New Roman" w:cs="Arial"/>
          <w:b/>
          <w:bCs/>
          <w:iCs/>
          <w:sz w:val="36"/>
          <w:szCs w:val="36"/>
          <w:lang w:val="nl-NL" w:eastAsia="nl-NL"/>
        </w:rPr>
      </w:pPr>
      <w:r w:rsidRPr="004C2BED">
        <w:rPr>
          <w:rFonts w:eastAsia="Times New Roman" w:cs="Arial"/>
          <w:b/>
          <w:bCs/>
          <w:iCs/>
          <w:sz w:val="36"/>
          <w:szCs w:val="36"/>
          <w:lang w:val="nl-NL" w:eastAsia="nl-NL"/>
        </w:rPr>
        <w:lastRenderedPageBreak/>
        <w:t>Hoofdstuk 3</w:t>
      </w:r>
      <w:r w:rsidRPr="004C2BED">
        <w:rPr>
          <w:rFonts w:eastAsia="Times New Roman" w:cs="Arial"/>
          <w:b/>
          <w:bCs/>
          <w:iCs/>
          <w:sz w:val="36"/>
          <w:szCs w:val="36"/>
          <w:lang w:val="nl-NL" w:eastAsia="nl-NL"/>
        </w:rPr>
        <w:tab/>
      </w:r>
      <w:r w:rsidR="007D686A" w:rsidRPr="004C2BED">
        <w:rPr>
          <w:rFonts w:eastAsia="Times New Roman" w:cs="Arial"/>
          <w:b/>
          <w:bCs/>
          <w:iCs/>
          <w:sz w:val="36"/>
          <w:szCs w:val="36"/>
          <w:lang w:val="nl-NL" w:eastAsia="nl-NL"/>
        </w:rPr>
        <w:t xml:space="preserve">        </w:t>
      </w:r>
      <w:r w:rsidRPr="004C2BED">
        <w:rPr>
          <w:rFonts w:eastAsia="Times New Roman" w:cs="Arial"/>
          <w:b/>
          <w:bCs/>
          <w:iCs/>
          <w:sz w:val="36"/>
          <w:szCs w:val="36"/>
          <w:lang w:val="nl-NL" w:eastAsia="nl-NL"/>
        </w:rPr>
        <w:t>Schoolverandering</w:t>
      </w:r>
    </w:p>
    <w:p w14:paraId="403C1C62" w14:textId="77777777" w:rsidR="00BB0215" w:rsidRPr="004C2BED" w:rsidRDefault="00BB0215" w:rsidP="00AF1927">
      <w:p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5D19B630" w14:textId="77777777" w:rsidR="00BB0215" w:rsidRPr="004C2BED" w:rsidRDefault="00047DC6" w:rsidP="008644E4">
      <w:pPr>
        <w:spacing w:before="120" w:after="0" w:line="240" w:lineRule="auto"/>
        <w:ind w:left="709" w:hanging="709"/>
        <w:rPr>
          <w:rFonts w:eastAsia="Times New Roman" w:cs="Arial"/>
          <w:szCs w:val="20"/>
          <w:lang w:val="nl-NL" w:eastAsia="nl-NL"/>
        </w:rPr>
      </w:pPr>
      <w:r w:rsidRPr="004C2BED">
        <w:rPr>
          <w:rFonts w:eastAsia="Times New Roman" w:cs="Arial"/>
          <w:b/>
          <w:szCs w:val="20"/>
          <w:lang w:val="nl-NL" w:eastAsia="nl-NL"/>
        </w:rPr>
        <w:t>3.1</w:t>
      </w:r>
      <w:r w:rsidRPr="004C2BED">
        <w:rPr>
          <w:rFonts w:eastAsia="Times New Roman" w:cs="Arial"/>
          <w:szCs w:val="20"/>
          <w:lang w:val="nl-NL" w:eastAsia="nl-NL"/>
        </w:rPr>
        <w:t>.</w:t>
      </w:r>
      <w:r w:rsidR="007F19F7" w:rsidRPr="004C2BED">
        <w:rPr>
          <w:rFonts w:eastAsia="Times New Roman" w:cs="Arial"/>
          <w:szCs w:val="20"/>
          <w:lang w:val="nl-NL" w:eastAsia="nl-NL"/>
        </w:rPr>
        <w:t xml:space="preserve"> </w:t>
      </w:r>
      <w:r w:rsidR="003C041D" w:rsidRPr="004C2BED">
        <w:rPr>
          <w:rFonts w:eastAsia="Times New Roman" w:cs="Arial"/>
          <w:szCs w:val="20"/>
          <w:lang w:val="nl-NL" w:eastAsia="nl-NL"/>
        </w:rPr>
        <w:tab/>
      </w:r>
      <w:r w:rsidR="00BB0215" w:rsidRPr="004C2BED">
        <w:rPr>
          <w:rFonts w:eastAsia="Times New Roman" w:cs="Arial"/>
          <w:szCs w:val="20"/>
          <w:lang w:val="nl-NL" w:eastAsia="nl-NL"/>
        </w:rPr>
        <w:t>De verantwoordelijkheid voor het veranderen van school in de loop van een schoolj</w:t>
      </w:r>
      <w:r w:rsidR="003C041D" w:rsidRPr="004C2BED">
        <w:rPr>
          <w:rFonts w:eastAsia="Times New Roman" w:cs="Arial"/>
          <w:szCs w:val="20"/>
          <w:lang w:val="nl-NL" w:eastAsia="nl-NL"/>
        </w:rPr>
        <w:t xml:space="preserve">aar ligt bij de </w:t>
      </w:r>
      <w:r w:rsidR="00BB0215" w:rsidRPr="004C2BED">
        <w:rPr>
          <w:rFonts w:eastAsia="Times New Roman" w:cs="Arial"/>
          <w:szCs w:val="20"/>
          <w:lang w:val="nl-NL" w:eastAsia="nl-NL"/>
        </w:rPr>
        <w:t>ouders</w:t>
      </w:r>
      <w:r w:rsidR="006179C7" w:rsidRPr="004C2BED">
        <w:rPr>
          <w:rFonts w:eastAsia="Times New Roman" w:cs="Arial"/>
          <w:szCs w:val="20"/>
          <w:lang w:val="nl-NL" w:eastAsia="nl-NL"/>
        </w:rPr>
        <w:t>.</w:t>
      </w:r>
    </w:p>
    <w:p w14:paraId="3E6F406E" w14:textId="77777777" w:rsidR="00BB0215" w:rsidRPr="004C2BED" w:rsidRDefault="00BB0215" w:rsidP="008644E4">
      <w:pPr>
        <w:tabs>
          <w:tab w:val="left" w:pos="23"/>
          <w:tab w:val="left" w:pos="142"/>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szCs w:val="20"/>
          <w:lang w:val="nl-NL" w:eastAsia="nl-NL"/>
        </w:rPr>
      </w:pPr>
    </w:p>
    <w:p w14:paraId="4D079281" w14:textId="77777777" w:rsidR="00BB0215" w:rsidRPr="004C2BED" w:rsidRDefault="00047DC6" w:rsidP="00E02BA1">
      <w:pPr>
        <w:spacing w:after="0" w:line="240" w:lineRule="auto"/>
        <w:ind w:left="705" w:hanging="705"/>
        <w:rPr>
          <w:rFonts w:cs="Arial"/>
          <w:szCs w:val="20"/>
        </w:rPr>
      </w:pPr>
      <w:r w:rsidRPr="004C2BED">
        <w:rPr>
          <w:rFonts w:eastAsia="Times New Roman" w:cs="Arial"/>
          <w:b/>
          <w:szCs w:val="20"/>
          <w:lang w:val="nl-NL" w:eastAsia="nl-NL"/>
        </w:rPr>
        <w:t>3.2.</w:t>
      </w:r>
      <w:r w:rsidR="007F19F7" w:rsidRPr="004C2BED">
        <w:rPr>
          <w:rFonts w:eastAsia="Times New Roman" w:cs="Arial"/>
          <w:b/>
          <w:szCs w:val="20"/>
          <w:lang w:val="nl-NL" w:eastAsia="nl-NL"/>
        </w:rPr>
        <w:t xml:space="preserve"> </w:t>
      </w:r>
      <w:r w:rsidR="003C041D" w:rsidRPr="004C2BED">
        <w:rPr>
          <w:rFonts w:eastAsia="Times New Roman" w:cs="Arial"/>
          <w:b/>
          <w:szCs w:val="20"/>
          <w:lang w:val="nl-NL" w:eastAsia="nl-NL"/>
        </w:rPr>
        <w:tab/>
      </w:r>
      <w:r w:rsidR="00E02BA1" w:rsidRPr="004C2BED">
        <w:t xml:space="preserve">De nieuwe inschrijving geldt vanaf de dag waarop de leerling instapt in de nieuwe school.  De schoolverandering wordt conform de wetgeving via </w:t>
      </w:r>
      <w:proofErr w:type="spellStart"/>
      <w:r w:rsidR="00E02BA1" w:rsidRPr="004C2BED">
        <w:t>Discimus</w:t>
      </w:r>
      <w:proofErr w:type="spellEnd"/>
      <w:r w:rsidR="00E02BA1" w:rsidRPr="004C2BED">
        <w:t xml:space="preserve"> geregeld.</w:t>
      </w:r>
    </w:p>
    <w:p w14:paraId="368C30D6" w14:textId="77777777" w:rsidR="00BB0215" w:rsidRPr="004C2BED" w:rsidRDefault="00BB0215" w:rsidP="008644E4">
      <w:p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cs="Arial"/>
          <w:szCs w:val="20"/>
        </w:rPr>
      </w:pPr>
    </w:p>
    <w:p w14:paraId="3B3A50A4" w14:textId="77777777" w:rsidR="00BB0215" w:rsidRPr="004C2BED" w:rsidRDefault="00047DC6" w:rsidP="008644E4">
      <w:pPr>
        <w:spacing w:after="0" w:line="240" w:lineRule="auto"/>
        <w:ind w:left="705" w:hanging="705"/>
        <w:rPr>
          <w:rFonts w:cs="Arial"/>
          <w:szCs w:val="20"/>
          <w:lang w:val="nl-NL"/>
        </w:rPr>
      </w:pPr>
      <w:r w:rsidRPr="004C2BED">
        <w:rPr>
          <w:rFonts w:cs="Arial"/>
          <w:b/>
          <w:szCs w:val="20"/>
        </w:rPr>
        <w:t>3.3.</w:t>
      </w:r>
      <w:r w:rsidR="007F19F7" w:rsidRPr="004C2BED">
        <w:rPr>
          <w:rFonts w:cs="Arial"/>
          <w:b/>
          <w:szCs w:val="20"/>
        </w:rPr>
        <w:t xml:space="preserve"> </w:t>
      </w:r>
      <w:r w:rsidR="003C041D" w:rsidRPr="004C2BED">
        <w:rPr>
          <w:rFonts w:cs="Arial"/>
          <w:b/>
          <w:szCs w:val="20"/>
        </w:rPr>
        <w:tab/>
      </w:r>
      <w:r w:rsidR="003C041D" w:rsidRPr="004C2BED">
        <w:rPr>
          <w:rFonts w:cs="Arial"/>
          <w:b/>
          <w:szCs w:val="20"/>
        </w:rPr>
        <w:tab/>
      </w:r>
      <w:r w:rsidR="00BB0215" w:rsidRPr="004C2BED">
        <w:rPr>
          <w:rFonts w:cs="Arial"/>
          <w:szCs w:val="20"/>
          <w:lang w:val="nl-NL"/>
        </w:rPr>
        <w:t>Bij verande</w:t>
      </w:r>
      <w:r w:rsidR="000F77EA" w:rsidRPr="004C2BED">
        <w:rPr>
          <w:rFonts w:cs="Arial"/>
          <w:szCs w:val="20"/>
          <w:lang w:val="nl-NL"/>
        </w:rPr>
        <w:t xml:space="preserve">ring </w:t>
      </w:r>
      <w:r w:rsidR="00BB0215" w:rsidRPr="004C2BED">
        <w:rPr>
          <w:rFonts w:cs="Arial"/>
          <w:szCs w:val="20"/>
          <w:lang w:val="nl-NL"/>
        </w:rPr>
        <w:t>van school door een leerling worden tussen de betrokken scholen l</w:t>
      </w:r>
      <w:r w:rsidR="007F19F7" w:rsidRPr="004C2BED">
        <w:rPr>
          <w:rFonts w:cs="Arial"/>
          <w:szCs w:val="20"/>
          <w:lang w:val="nl-NL"/>
        </w:rPr>
        <w:t xml:space="preserve">eerlingengegevens overgedragen </w:t>
      </w:r>
      <w:r w:rsidR="00BB0215" w:rsidRPr="004C2BED">
        <w:rPr>
          <w:rFonts w:cs="Arial"/>
          <w:szCs w:val="20"/>
          <w:lang w:val="nl-NL"/>
        </w:rPr>
        <w:t>onder de volgende gezamenlijke voorwaarden:</w:t>
      </w:r>
    </w:p>
    <w:p w14:paraId="473487AF" w14:textId="77777777" w:rsidR="00BB0215" w:rsidRPr="004C2BED" w:rsidRDefault="00BB0215" w:rsidP="008644E4">
      <w:p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cs="Arial"/>
          <w:szCs w:val="20"/>
          <w:lang w:val="nl-NL"/>
        </w:rPr>
      </w:pPr>
    </w:p>
    <w:p w14:paraId="454611D3" w14:textId="77777777" w:rsidR="00BB0215" w:rsidRPr="004C2BED" w:rsidRDefault="00BB0215" w:rsidP="008644E4">
      <w:pPr>
        <w:spacing w:after="0" w:line="240" w:lineRule="auto"/>
        <w:ind w:left="709"/>
        <w:rPr>
          <w:rFonts w:cs="Arial"/>
          <w:szCs w:val="20"/>
          <w:lang w:val="nl-NL"/>
        </w:rPr>
      </w:pPr>
      <w:r w:rsidRPr="004C2BED">
        <w:rPr>
          <w:rFonts w:cs="Arial"/>
          <w:szCs w:val="20"/>
          <w:lang w:val="nl-NL"/>
        </w:rPr>
        <w:t>1° de ge</w:t>
      </w:r>
      <w:r w:rsidR="007F19F7" w:rsidRPr="004C2BED">
        <w:rPr>
          <w:rFonts w:cs="Arial"/>
          <w:szCs w:val="20"/>
          <w:lang w:val="nl-NL"/>
        </w:rPr>
        <w:t xml:space="preserve">gevens hebben enkel betrekking </w:t>
      </w:r>
      <w:r w:rsidRPr="004C2BED">
        <w:rPr>
          <w:rFonts w:cs="Arial"/>
          <w:szCs w:val="20"/>
          <w:lang w:val="nl-NL"/>
        </w:rPr>
        <w:t xml:space="preserve">op de </w:t>
      </w:r>
      <w:proofErr w:type="spellStart"/>
      <w:r w:rsidRPr="004C2BED">
        <w:rPr>
          <w:rFonts w:cs="Arial"/>
          <w:szCs w:val="20"/>
          <w:lang w:val="nl-NL"/>
        </w:rPr>
        <w:t>leerl</w:t>
      </w:r>
      <w:r w:rsidR="0043562C" w:rsidRPr="004C2BED">
        <w:rPr>
          <w:rFonts w:cs="Arial"/>
          <w:szCs w:val="20"/>
          <w:lang w:val="nl-NL"/>
        </w:rPr>
        <w:t>ingspecifieke</w:t>
      </w:r>
      <w:proofErr w:type="spellEnd"/>
      <w:r w:rsidR="0043562C" w:rsidRPr="004C2BED">
        <w:rPr>
          <w:rFonts w:cs="Arial"/>
          <w:szCs w:val="20"/>
          <w:lang w:val="nl-NL"/>
        </w:rPr>
        <w:t xml:space="preserve"> onderwijsloopbaan.</w:t>
      </w:r>
    </w:p>
    <w:p w14:paraId="2C26AFE8" w14:textId="77777777" w:rsidR="00BB0215" w:rsidRPr="004C2BED" w:rsidRDefault="00BB0215" w:rsidP="008644E4">
      <w:pPr>
        <w:spacing w:after="0" w:line="240" w:lineRule="auto"/>
        <w:ind w:left="709"/>
        <w:rPr>
          <w:rFonts w:cs="Arial"/>
          <w:szCs w:val="20"/>
          <w:lang w:val="nl-NL"/>
        </w:rPr>
      </w:pPr>
      <w:r w:rsidRPr="004C2BED">
        <w:rPr>
          <w:rFonts w:cs="Arial"/>
          <w:szCs w:val="20"/>
          <w:lang w:val="nl-NL"/>
        </w:rPr>
        <w:t>2° de overdracht gebeurt enkel in het belang van de persoon op wie d</w:t>
      </w:r>
      <w:r w:rsidR="007F19F7" w:rsidRPr="004C2BED">
        <w:rPr>
          <w:rFonts w:cs="Arial"/>
          <w:szCs w:val="20"/>
          <w:lang w:val="nl-NL"/>
        </w:rPr>
        <w:t xml:space="preserve">e onderwijsloopbaan betrekking </w:t>
      </w:r>
      <w:r w:rsidR="0043562C" w:rsidRPr="004C2BED">
        <w:rPr>
          <w:rFonts w:cs="Arial"/>
          <w:szCs w:val="20"/>
          <w:lang w:val="nl-NL"/>
        </w:rPr>
        <w:t>heeft.</w:t>
      </w:r>
    </w:p>
    <w:p w14:paraId="63373278" w14:textId="5BE748FE" w:rsidR="00BB0215" w:rsidRDefault="00BB0215" w:rsidP="008644E4">
      <w:pPr>
        <w:spacing w:after="0" w:line="240" w:lineRule="auto"/>
        <w:ind w:left="709"/>
        <w:rPr>
          <w:rFonts w:cs="Arial"/>
          <w:szCs w:val="20"/>
          <w:lang w:val="nl-NL"/>
        </w:rPr>
      </w:pPr>
      <w:r w:rsidRPr="004C2BED">
        <w:rPr>
          <w:rFonts w:cs="Arial"/>
          <w:szCs w:val="20"/>
          <w:lang w:val="nl-NL"/>
        </w:rPr>
        <w:t>3° tenzij de regelgeving de overdracht verplicht stelt, gebeurt de overdracht niet indien de ouders er zich expliciet tegen verzetten, na, op hun verzoek, de gegevens te hebben ingezien.</w:t>
      </w:r>
    </w:p>
    <w:p w14:paraId="52E80F90" w14:textId="77777777" w:rsidR="00604691" w:rsidRDefault="00604691" w:rsidP="008644E4">
      <w:pPr>
        <w:spacing w:after="0" w:line="240" w:lineRule="auto"/>
        <w:ind w:left="709"/>
        <w:rPr>
          <w:rFonts w:cs="Arial"/>
          <w:szCs w:val="20"/>
          <w:lang w:val="nl-NL"/>
        </w:rPr>
      </w:pPr>
    </w:p>
    <w:p w14:paraId="5EAD72E8" w14:textId="77777777" w:rsidR="00DE342C" w:rsidRPr="00DE342C" w:rsidRDefault="003F30CF" w:rsidP="00DE342C">
      <w:pPr>
        <w:ind w:left="708" w:hanging="708"/>
        <w:rPr>
          <w:rFonts w:eastAsia="Times New Roman" w:cs="Arial"/>
          <w:sz w:val="24"/>
          <w:szCs w:val="24"/>
          <w:lang w:eastAsia="nl-BE"/>
        </w:rPr>
      </w:pPr>
      <w:r w:rsidRPr="00604691">
        <w:rPr>
          <w:rFonts w:cs="Arial"/>
          <w:b/>
          <w:szCs w:val="20"/>
          <w:lang w:val="nl-NL"/>
        </w:rPr>
        <w:t>3.4.</w:t>
      </w:r>
      <w:r>
        <w:rPr>
          <w:rFonts w:cs="Arial"/>
          <w:szCs w:val="20"/>
          <w:lang w:val="nl-NL"/>
        </w:rPr>
        <w:t xml:space="preserve"> </w:t>
      </w:r>
      <w:r>
        <w:rPr>
          <w:rFonts w:cs="Arial"/>
          <w:szCs w:val="20"/>
          <w:lang w:val="nl-NL"/>
        </w:rPr>
        <w:tab/>
      </w:r>
      <w:r w:rsidR="00DE342C" w:rsidRPr="00DE342C">
        <w:rPr>
          <w:rFonts w:eastAsia="Times New Roman" w:cs="Arial"/>
          <w:color w:val="92D050"/>
          <w:szCs w:val="20"/>
          <w:lang w:eastAsia="nl-BE"/>
        </w:rPr>
        <w:t xml:space="preserve">Bij de overstap naar de secundaire school vindt deze verplichte informatieoverdracht plaats in de vorm van de </w:t>
      </w:r>
      <w:proofErr w:type="spellStart"/>
      <w:r w:rsidR="00DE342C" w:rsidRPr="00DE342C">
        <w:rPr>
          <w:rFonts w:eastAsia="Times New Roman" w:cs="Arial"/>
          <w:color w:val="92D050"/>
          <w:szCs w:val="20"/>
          <w:lang w:eastAsia="nl-BE"/>
        </w:rPr>
        <w:t>baso</w:t>
      </w:r>
      <w:proofErr w:type="spellEnd"/>
      <w:r w:rsidR="00DE342C" w:rsidRPr="00DE342C">
        <w:rPr>
          <w:rFonts w:eastAsia="Times New Roman" w:cs="Arial"/>
          <w:color w:val="92D050"/>
          <w:szCs w:val="20"/>
          <w:lang w:eastAsia="nl-BE"/>
        </w:rPr>
        <w:t>-fiche, tenzij ouders hier expliciet en schriftelijk verzet tegen aantekenen.</w:t>
      </w:r>
    </w:p>
    <w:p w14:paraId="5A29D854" w14:textId="77777777" w:rsidR="00DE342C" w:rsidRDefault="00DE342C" w:rsidP="00604691">
      <w:pPr>
        <w:spacing w:after="0" w:line="240" w:lineRule="auto"/>
        <w:ind w:left="708" w:hanging="708"/>
        <w:rPr>
          <w:rFonts w:cs="Arial"/>
          <w:szCs w:val="20"/>
          <w:lang w:val="nl-NL"/>
        </w:rPr>
      </w:pPr>
    </w:p>
    <w:p w14:paraId="64ACAA25" w14:textId="5B36F951" w:rsidR="003F30CF" w:rsidRDefault="00DE342C" w:rsidP="00604691">
      <w:pPr>
        <w:spacing w:after="0" w:line="240" w:lineRule="auto"/>
        <w:ind w:left="708" w:hanging="708"/>
        <w:rPr>
          <w:rFonts w:cs="Arial"/>
          <w:szCs w:val="20"/>
          <w:lang w:val="nl-NL"/>
        </w:rPr>
      </w:pPr>
      <w:r w:rsidRPr="00DE342C">
        <w:rPr>
          <w:rFonts w:cs="Arial"/>
          <w:b/>
          <w:szCs w:val="20"/>
          <w:lang w:val="nl-NL"/>
        </w:rPr>
        <w:t>3.5</w:t>
      </w:r>
      <w:r>
        <w:rPr>
          <w:rFonts w:cs="Arial"/>
          <w:szCs w:val="20"/>
          <w:lang w:val="nl-NL"/>
        </w:rPr>
        <w:tab/>
      </w:r>
      <w:r w:rsidR="003F30CF" w:rsidRPr="00156B59">
        <w:rPr>
          <w:rFonts w:cs="Arial"/>
          <w:szCs w:val="20"/>
          <w:lang w:val="nl-NL"/>
        </w:rPr>
        <w:t>Een kopie van een IAC-verslag of een GC-verslag van een CLB moet verplicht overgedragen worden van de oude school naar de nieuwe school.  Ouders kunnen zich tegen deze overdrachten niet verzetten.</w:t>
      </w:r>
    </w:p>
    <w:p w14:paraId="67076F0A" w14:textId="77777777" w:rsidR="00DE342C" w:rsidRDefault="00DE342C" w:rsidP="00604691">
      <w:pPr>
        <w:spacing w:after="0" w:line="240" w:lineRule="auto"/>
        <w:ind w:left="708" w:hanging="708"/>
        <w:rPr>
          <w:rFonts w:cs="Arial"/>
          <w:szCs w:val="20"/>
          <w:lang w:val="nl-NL"/>
        </w:rPr>
      </w:pPr>
    </w:p>
    <w:p w14:paraId="588DF397" w14:textId="6032279F" w:rsidR="003F30CF" w:rsidRPr="003F30CF" w:rsidRDefault="003F30CF" w:rsidP="003F30CF">
      <w:pPr>
        <w:pBdr>
          <w:top w:val="single" w:sz="6" w:space="0" w:color="FFFFFF"/>
          <w:left w:val="single" w:sz="6" w:space="0" w:color="FFFFFF"/>
          <w:bottom w:val="single" w:sz="6" w:space="0" w:color="FFFFFF"/>
          <w:right w:val="single" w:sz="6" w:space="0" w:color="FFFFFF"/>
        </w:pBdr>
        <w:tabs>
          <w:tab w:val="left" w:pos="708"/>
          <w:tab w:val="left" w:pos="1416"/>
          <w:tab w:val="left" w:pos="2060"/>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708" w:hanging="708"/>
        <w:rPr>
          <w:rFonts w:asciiTheme="minorHAnsi" w:eastAsia="Times New Roman" w:hAnsiTheme="minorHAnsi"/>
          <w:color w:val="92D050"/>
          <w:lang w:eastAsia="nl-NL"/>
        </w:rPr>
      </w:pPr>
      <w:r w:rsidRPr="003F30CF">
        <w:rPr>
          <w:rFonts w:cs="Arial"/>
          <w:b/>
          <w:szCs w:val="20"/>
          <w:lang w:val="nl-NL"/>
        </w:rPr>
        <w:t>3.</w:t>
      </w:r>
      <w:r w:rsidR="00DE342C">
        <w:rPr>
          <w:rFonts w:cs="Arial"/>
          <w:b/>
          <w:szCs w:val="20"/>
          <w:lang w:val="nl-NL"/>
        </w:rPr>
        <w:t>6</w:t>
      </w:r>
      <w:r w:rsidR="00604691">
        <w:rPr>
          <w:rFonts w:cs="Arial"/>
          <w:b/>
          <w:szCs w:val="20"/>
          <w:lang w:val="nl-NL"/>
        </w:rPr>
        <w:t>.</w:t>
      </w:r>
      <w:r w:rsidRPr="003F30CF">
        <w:rPr>
          <w:rFonts w:cs="Arial"/>
          <w:b/>
          <w:szCs w:val="20"/>
          <w:lang w:val="nl-NL"/>
        </w:rPr>
        <w:tab/>
      </w:r>
      <w:r w:rsidRPr="00DE342C">
        <w:rPr>
          <w:rFonts w:eastAsia="Times New Roman" w:cs="Arial"/>
          <w:color w:val="92D050"/>
          <w:lang w:eastAsia="nl-NL"/>
        </w:rPr>
        <w:t>Personeelsleden van de school waar de leerling met een IAC-verslag of een GC-verslag ingeschreven is of de lessen volgt, hebben recht op inzage van het IAC-verslag of het GC- verslag uit het multidisciplinaire dossier van de leerling. Dat recht op inzage geldt ook voor de personeelsleden van de school voor buitengewoon onderwijs die in het kader van het ondersteuningsmodel instaan voor de begeleiding van de leerling met een IAC-verslag of een GC-verslag. Bij elke inzage wordt de regelgeving over de bescherming van natuurlijke personen bij de verwerking van persoonsgegevens toegepast.</w:t>
      </w:r>
    </w:p>
    <w:p w14:paraId="5798019B" w14:textId="77777777" w:rsidR="00E80341" w:rsidRPr="004C2BED" w:rsidRDefault="00E80341" w:rsidP="008644E4">
      <w:pPr>
        <w:spacing w:after="0" w:line="240" w:lineRule="auto"/>
        <w:ind w:left="709"/>
        <w:rPr>
          <w:rFonts w:cs="Arial"/>
          <w:szCs w:val="20"/>
          <w:lang w:val="nl-NL"/>
        </w:rPr>
      </w:pPr>
    </w:p>
    <w:p w14:paraId="67D606CC" w14:textId="158061DF" w:rsidR="00BB0215" w:rsidRPr="00156B59" w:rsidRDefault="00E80341" w:rsidP="00E80341">
      <w:pPr>
        <w:spacing w:after="0" w:line="240" w:lineRule="auto"/>
        <w:ind w:left="709" w:hanging="705"/>
        <w:rPr>
          <w:rFonts w:cs="Arial"/>
          <w:szCs w:val="20"/>
          <w:lang w:val="nl-NL"/>
        </w:rPr>
      </w:pPr>
      <w:r w:rsidRPr="00156B59">
        <w:rPr>
          <w:rFonts w:cs="Arial"/>
          <w:b/>
          <w:szCs w:val="20"/>
          <w:lang w:val="nl-NL"/>
        </w:rPr>
        <w:t>3.</w:t>
      </w:r>
      <w:r w:rsidR="00DE342C">
        <w:rPr>
          <w:rFonts w:cs="Arial"/>
          <w:b/>
          <w:szCs w:val="20"/>
          <w:lang w:val="nl-NL"/>
        </w:rPr>
        <w:t>7</w:t>
      </w:r>
      <w:r w:rsidR="00047DC6" w:rsidRPr="00156B59">
        <w:rPr>
          <w:rFonts w:cs="Arial"/>
          <w:szCs w:val="20"/>
          <w:lang w:val="nl-NL"/>
        </w:rPr>
        <w:t>.</w:t>
      </w:r>
      <w:r w:rsidR="007F19F7" w:rsidRPr="00156B59">
        <w:rPr>
          <w:rFonts w:cs="Arial"/>
          <w:szCs w:val="20"/>
          <w:lang w:val="nl-NL"/>
        </w:rPr>
        <w:t xml:space="preserve"> </w:t>
      </w:r>
      <w:r w:rsidR="003C041D" w:rsidRPr="00156B59">
        <w:rPr>
          <w:rFonts w:cs="Arial"/>
          <w:szCs w:val="20"/>
          <w:lang w:val="nl-NL"/>
        </w:rPr>
        <w:tab/>
      </w:r>
      <w:r w:rsidR="00BB0215" w:rsidRPr="00156B59">
        <w:rPr>
          <w:rFonts w:cs="Arial"/>
          <w:szCs w:val="20"/>
          <w:lang w:val="nl-NL"/>
        </w:rPr>
        <w:t>Gegevens die betrekking hebben op schending van leefregels door de leerling mogen nooit aan de nieuwe school doorgegeven worden.</w:t>
      </w:r>
      <w:r w:rsidR="00604691">
        <w:rPr>
          <w:rFonts w:cs="Arial"/>
          <w:szCs w:val="20"/>
          <w:lang w:val="nl-NL"/>
        </w:rPr>
        <w:t xml:space="preserve"> </w:t>
      </w:r>
      <w:r w:rsidR="00604691" w:rsidRPr="00604691">
        <w:rPr>
          <w:rFonts w:cs="Arial"/>
          <w:color w:val="92D050"/>
          <w:szCs w:val="20"/>
          <w:lang w:val="nl-NL"/>
        </w:rPr>
        <w:t>Indien dit een tuchtdossier betreft, gelden de regels vermeld in artikel 22.</w:t>
      </w:r>
    </w:p>
    <w:p w14:paraId="18CFA6C4" w14:textId="5DCE8449" w:rsidR="00490A97" w:rsidRPr="00156B59" w:rsidRDefault="00E80341" w:rsidP="008644E4">
      <w:pPr>
        <w:tabs>
          <w:tab w:val="left" w:pos="426"/>
        </w:tabs>
        <w:spacing w:before="120" w:after="0" w:line="240" w:lineRule="auto"/>
        <w:ind w:left="705" w:hanging="705"/>
        <w:rPr>
          <w:rFonts w:cs="Arial"/>
          <w:szCs w:val="20"/>
          <w:lang w:val="nl-NL"/>
        </w:rPr>
      </w:pPr>
      <w:r w:rsidRPr="00156B59">
        <w:rPr>
          <w:rFonts w:cs="Arial"/>
          <w:b/>
          <w:szCs w:val="20"/>
          <w:lang w:val="nl-NL"/>
        </w:rPr>
        <w:t>3.</w:t>
      </w:r>
      <w:r w:rsidR="00DE342C">
        <w:rPr>
          <w:rFonts w:cs="Arial"/>
          <w:b/>
          <w:szCs w:val="20"/>
          <w:lang w:val="nl-NL"/>
        </w:rPr>
        <w:t>8</w:t>
      </w:r>
      <w:r w:rsidR="00047DC6" w:rsidRPr="00156B59">
        <w:rPr>
          <w:rFonts w:cs="Arial"/>
          <w:b/>
          <w:szCs w:val="20"/>
          <w:lang w:val="nl-NL"/>
        </w:rPr>
        <w:t>.</w:t>
      </w:r>
      <w:r w:rsidR="007F19F7" w:rsidRPr="00156B59">
        <w:rPr>
          <w:rFonts w:cs="Arial"/>
          <w:b/>
          <w:szCs w:val="20"/>
          <w:lang w:val="nl-NL"/>
        </w:rPr>
        <w:t xml:space="preserve"> </w:t>
      </w:r>
      <w:r w:rsidR="003C041D" w:rsidRPr="00156B59">
        <w:rPr>
          <w:rFonts w:cs="Arial"/>
          <w:b/>
          <w:szCs w:val="20"/>
          <w:lang w:val="nl-NL"/>
        </w:rPr>
        <w:tab/>
      </w:r>
      <w:r w:rsidR="003C041D" w:rsidRPr="00156B59">
        <w:rPr>
          <w:rFonts w:cs="Arial"/>
          <w:b/>
          <w:szCs w:val="20"/>
          <w:lang w:val="nl-NL"/>
        </w:rPr>
        <w:tab/>
      </w:r>
      <w:r w:rsidR="00BB0215" w:rsidRPr="00156B59">
        <w:rPr>
          <w:rFonts w:cs="Arial"/>
          <w:szCs w:val="20"/>
          <w:lang w:val="nl-NL"/>
        </w:rPr>
        <w:t>Bij schoolverandering deelt de school het aantal halve dagen ongewettigde afwezigheid van het lopende schooljaar mee aan de nieuwe school.</w:t>
      </w:r>
    </w:p>
    <w:p w14:paraId="713D5AD5" w14:textId="16A21218" w:rsidR="00BB0215" w:rsidRPr="004C2BED" w:rsidRDefault="00E80341" w:rsidP="008644E4">
      <w:pPr>
        <w:spacing w:before="120" w:after="0" w:line="240" w:lineRule="auto"/>
        <w:ind w:left="705" w:hanging="705"/>
        <w:rPr>
          <w:rFonts w:cs="Arial"/>
          <w:szCs w:val="20"/>
          <w:lang w:val="nl-NL"/>
        </w:rPr>
      </w:pPr>
      <w:r w:rsidRPr="00156B59">
        <w:rPr>
          <w:rFonts w:cs="Arial"/>
          <w:b/>
          <w:szCs w:val="20"/>
          <w:lang w:val="nl-NL"/>
        </w:rPr>
        <w:t>3.</w:t>
      </w:r>
      <w:r w:rsidR="00DE342C">
        <w:rPr>
          <w:rFonts w:cs="Arial"/>
          <w:b/>
          <w:szCs w:val="20"/>
          <w:lang w:val="nl-NL"/>
        </w:rPr>
        <w:t>9</w:t>
      </w:r>
      <w:bookmarkStart w:id="85" w:name="_GoBack"/>
      <w:bookmarkEnd w:id="85"/>
      <w:r w:rsidR="00047DC6" w:rsidRPr="00156B59">
        <w:rPr>
          <w:rFonts w:cs="Arial"/>
          <w:szCs w:val="20"/>
          <w:lang w:val="nl-NL"/>
        </w:rPr>
        <w:t>.</w:t>
      </w:r>
      <w:r w:rsidR="007F19F7" w:rsidRPr="00156B59">
        <w:rPr>
          <w:rFonts w:cs="Arial"/>
          <w:szCs w:val="20"/>
          <w:lang w:val="nl-NL"/>
        </w:rPr>
        <w:t xml:space="preserve"> </w:t>
      </w:r>
      <w:r w:rsidR="003C041D" w:rsidRPr="00156B59">
        <w:rPr>
          <w:rFonts w:cs="Arial"/>
          <w:szCs w:val="20"/>
          <w:lang w:val="nl-NL"/>
        </w:rPr>
        <w:tab/>
      </w:r>
      <w:r w:rsidR="003C041D" w:rsidRPr="00156B59">
        <w:rPr>
          <w:rFonts w:cs="Arial"/>
          <w:szCs w:val="20"/>
          <w:lang w:val="nl-NL"/>
        </w:rPr>
        <w:tab/>
      </w:r>
      <w:r w:rsidR="00BB0215" w:rsidRPr="00156B59">
        <w:rPr>
          <w:rFonts w:cs="Arial"/>
          <w:szCs w:val="20"/>
          <w:lang w:val="nl-NL"/>
        </w:rPr>
        <w:t xml:space="preserve">Schoolverandering van het gewoon naar het buitengewoon basisonderwijs kan onmiddellijk zodra </w:t>
      </w:r>
      <w:r w:rsidR="00C27473" w:rsidRPr="00156B59">
        <w:rPr>
          <w:rFonts w:cs="Arial"/>
          <w:szCs w:val="20"/>
          <w:lang w:val="nl-NL"/>
        </w:rPr>
        <w:t xml:space="preserve">de ouders over een </w:t>
      </w:r>
      <w:r w:rsidR="00032A18" w:rsidRPr="00156B59">
        <w:rPr>
          <w:rFonts w:cs="Arial"/>
          <w:szCs w:val="20"/>
          <w:lang w:val="nl-NL"/>
        </w:rPr>
        <w:t>IAC-</w:t>
      </w:r>
      <w:r w:rsidR="00BB0215" w:rsidRPr="00156B59">
        <w:rPr>
          <w:rFonts w:cs="Arial"/>
          <w:szCs w:val="20"/>
          <w:lang w:val="nl-NL"/>
        </w:rPr>
        <w:t>verslag beschikken.</w:t>
      </w:r>
    </w:p>
    <w:p w14:paraId="59D28EF8" w14:textId="77777777" w:rsidR="00BB0215" w:rsidRPr="004C2BED" w:rsidRDefault="00BB0215" w:rsidP="00AF1927">
      <w:pPr>
        <w:tabs>
          <w:tab w:val="left" w:pos="0"/>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7DC3A804" w14:textId="77777777" w:rsidR="00212AF9" w:rsidRPr="004C2BED" w:rsidRDefault="00212AF9" w:rsidP="00AF1927">
      <w:pPr>
        <w:tabs>
          <w:tab w:val="left" w:pos="0"/>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56119F2F" w14:textId="77777777" w:rsidR="00212AF9" w:rsidRPr="004C2BED" w:rsidRDefault="00212AF9" w:rsidP="00AF1927">
      <w:pPr>
        <w:tabs>
          <w:tab w:val="left" w:pos="0"/>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7D14A01E" w14:textId="319848D0" w:rsidR="00212AF9" w:rsidRDefault="00212AF9" w:rsidP="00AF1927">
      <w:pPr>
        <w:tabs>
          <w:tab w:val="left" w:pos="0"/>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3A2E1A25" w14:textId="7CD5127F" w:rsidR="000E50B8" w:rsidRDefault="000E50B8" w:rsidP="00AF1927">
      <w:pPr>
        <w:tabs>
          <w:tab w:val="left" w:pos="0"/>
          <w:tab w:val="left" w:pos="1451"/>
          <w:tab w:val="left" w:pos="2159"/>
          <w:tab w:val="left" w:pos="2867"/>
          <w:tab w:val="left" w:pos="3575"/>
          <w:tab w:val="left" w:pos="4283"/>
          <w:tab w:val="left" w:pos="4991"/>
          <w:tab w:val="left" w:pos="5699"/>
          <w:tab w:val="left" w:pos="6407"/>
          <w:tab w:val="left" w:pos="7115"/>
          <w:tab w:val="left" w:pos="7823"/>
          <w:tab w:val="left" w:pos="8531"/>
        </w:tabs>
        <w:spacing w:before="120" w:after="0" w:line="240" w:lineRule="auto"/>
        <w:rPr>
          <w:rFonts w:eastAsia="Times New Roman" w:cs="Arial"/>
          <w:b/>
          <w:szCs w:val="20"/>
          <w:lang w:val="nl-NL" w:eastAsia="nl-NL"/>
        </w:rPr>
      </w:pPr>
    </w:p>
    <w:p w14:paraId="15339AF5" w14:textId="140CEA8D" w:rsidR="000E50B8" w:rsidRDefault="000E50B8">
      <w:pPr>
        <w:rPr>
          <w:rFonts w:eastAsia="Times New Roman" w:cs="Arial"/>
          <w:b/>
          <w:szCs w:val="20"/>
          <w:lang w:val="nl-NL" w:eastAsia="nl-NL"/>
        </w:rPr>
      </w:pPr>
      <w:r>
        <w:rPr>
          <w:rFonts w:eastAsia="Times New Roman" w:cs="Arial"/>
          <w:b/>
          <w:szCs w:val="20"/>
          <w:lang w:val="nl-NL" w:eastAsia="nl-NL"/>
        </w:rPr>
        <w:br w:type="page"/>
      </w:r>
    </w:p>
    <w:p w14:paraId="1B4F9B22" w14:textId="77777777" w:rsidR="00C262EB" w:rsidRPr="004C2BED" w:rsidRDefault="00BB0215" w:rsidP="002F6F52">
      <w:pPr>
        <w:numPr>
          <w:ilvl w:val="12"/>
          <w:numId w:val="0"/>
        </w:numPr>
        <w:tabs>
          <w:tab w:val="left" w:pos="743"/>
          <w:tab w:val="left" w:pos="1451"/>
          <w:tab w:val="left" w:pos="1560"/>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sz w:val="36"/>
          <w:szCs w:val="36"/>
          <w:lang w:val="nl-NL" w:eastAsia="nl-NL"/>
        </w:rPr>
      </w:pPr>
      <w:bookmarkStart w:id="86" w:name="_Toc191982981"/>
      <w:bookmarkStart w:id="87" w:name="_Toc229386940"/>
      <w:bookmarkStart w:id="88" w:name="_Toc231288598"/>
      <w:bookmarkStart w:id="89" w:name="_Toc232308874"/>
      <w:bookmarkStart w:id="90" w:name="_Toc232309439"/>
      <w:r w:rsidRPr="004C2BED">
        <w:rPr>
          <w:rFonts w:eastAsia="Times New Roman" w:cs="Arial"/>
          <w:b/>
          <w:bCs/>
          <w:iCs/>
          <w:sz w:val="36"/>
          <w:szCs w:val="36"/>
          <w:lang w:val="nl-NL" w:eastAsia="nl-NL"/>
        </w:rPr>
        <w:lastRenderedPageBreak/>
        <w:t>Hoofdstuk 4</w:t>
      </w:r>
      <w:r w:rsidR="00CB35A5" w:rsidRPr="004C2BED">
        <w:rPr>
          <w:rFonts w:eastAsia="Times New Roman" w:cs="Arial"/>
          <w:b/>
          <w:bCs/>
          <w:iCs/>
          <w:sz w:val="36"/>
          <w:szCs w:val="36"/>
          <w:lang w:val="nl-NL" w:eastAsia="nl-NL"/>
        </w:rPr>
        <w:tab/>
      </w:r>
      <w:r w:rsidR="00CB35A5" w:rsidRPr="004C2BED">
        <w:rPr>
          <w:rFonts w:eastAsia="Times New Roman" w:cs="Arial"/>
          <w:b/>
          <w:bCs/>
          <w:iCs/>
          <w:sz w:val="36"/>
          <w:szCs w:val="36"/>
          <w:lang w:val="nl-NL" w:eastAsia="nl-NL"/>
        </w:rPr>
        <w:tab/>
        <w:t xml:space="preserve">Ouderlijk gezag in </w:t>
      </w:r>
      <w:r w:rsidR="002B21CE" w:rsidRPr="004C2BED">
        <w:rPr>
          <w:rFonts w:eastAsia="Times New Roman" w:cs="Arial"/>
          <w:b/>
          <w:bCs/>
          <w:iCs/>
          <w:sz w:val="36"/>
          <w:szCs w:val="36"/>
          <w:lang w:val="nl-NL" w:eastAsia="nl-NL"/>
        </w:rPr>
        <w:br/>
        <w:t xml:space="preserve">                             </w:t>
      </w:r>
      <w:r w:rsidR="00C262EB" w:rsidRPr="004C2BED">
        <w:rPr>
          <w:rFonts w:eastAsia="Times New Roman" w:cs="Arial"/>
          <w:b/>
          <w:bCs/>
          <w:iCs/>
          <w:sz w:val="36"/>
          <w:szCs w:val="36"/>
          <w:lang w:val="nl-NL" w:eastAsia="nl-NL"/>
        </w:rPr>
        <w:t>onderwijsaangelegenheden</w:t>
      </w:r>
    </w:p>
    <w:p w14:paraId="1B35E025" w14:textId="3D5BEB1A" w:rsidR="00AA4BF8" w:rsidRPr="004C2BED" w:rsidRDefault="00C262EB" w:rsidP="000E50B8">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ind w:left="709" w:hanging="709"/>
        <w:outlineLvl w:val="2"/>
        <w:rPr>
          <w:rFonts w:cs="Arial"/>
          <w:szCs w:val="20"/>
        </w:rPr>
      </w:pPr>
      <w:bookmarkStart w:id="91" w:name="_Toc232473231"/>
      <w:r w:rsidRPr="004C2BED">
        <w:rPr>
          <w:rFonts w:eastAsia="Times New Roman" w:cs="Arial"/>
          <w:b/>
          <w:snapToGrid w:val="0"/>
          <w:szCs w:val="20"/>
          <w:lang w:val="nl-NL" w:eastAsia="nl-NL"/>
        </w:rPr>
        <w:t>4.1</w:t>
      </w:r>
      <w:bookmarkEnd w:id="91"/>
      <w:r w:rsidR="000E50B8">
        <w:rPr>
          <w:rFonts w:eastAsia="Times New Roman" w:cs="Arial"/>
          <w:b/>
          <w:snapToGrid w:val="0"/>
          <w:szCs w:val="20"/>
          <w:lang w:val="nl-NL" w:eastAsia="nl-NL"/>
        </w:rPr>
        <w:tab/>
      </w:r>
      <w:r w:rsidR="00AA4BF8" w:rsidRPr="004C2BED">
        <w:rPr>
          <w:rFonts w:cs="Arial"/>
          <w:szCs w:val="20"/>
        </w:rPr>
        <w:t xml:space="preserve">In principe zijn de beide ouders van een minderjarige gezamenlijk verantwoordelijk voor de opvoeding van hun kind (co-ouders). Zij hoeven daarvoor niet gehuwd te zijn of samen te wonen. Zij nemen </w:t>
      </w:r>
      <w:r w:rsidR="009D3358" w:rsidRPr="004C2BED">
        <w:rPr>
          <w:rFonts w:cs="Arial"/>
          <w:szCs w:val="20"/>
        </w:rPr>
        <w:t xml:space="preserve">eensgezind </w:t>
      </w:r>
      <w:r w:rsidR="00AA4BF8" w:rsidRPr="004C2BED">
        <w:rPr>
          <w:rFonts w:cs="Arial"/>
          <w:szCs w:val="20"/>
        </w:rPr>
        <w:t xml:space="preserve">de beslissingen </w:t>
      </w:r>
      <w:r w:rsidR="009D3358" w:rsidRPr="004C2BED">
        <w:rPr>
          <w:rFonts w:cs="Arial"/>
          <w:szCs w:val="20"/>
        </w:rPr>
        <w:t xml:space="preserve">over </w:t>
      </w:r>
      <w:r w:rsidR="00AA4BF8" w:rsidRPr="004C2BED">
        <w:rPr>
          <w:rFonts w:cs="Arial"/>
          <w:szCs w:val="20"/>
        </w:rPr>
        <w:t xml:space="preserve">het onderwijs </w:t>
      </w:r>
      <w:r w:rsidR="00490A97" w:rsidRPr="004C2BED">
        <w:rPr>
          <w:rFonts w:cs="Arial"/>
          <w:szCs w:val="20"/>
        </w:rPr>
        <w:t>van</w:t>
      </w:r>
      <w:r w:rsidR="00AA4BF8" w:rsidRPr="004C2BED">
        <w:rPr>
          <w:rFonts w:cs="Arial"/>
          <w:szCs w:val="20"/>
        </w:rPr>
        <w:t xml:space="preserve"> hun kind.</w:t>
      </w:r>
    </w:p>
    <w:p w14:paraId="7CE4B2D8" w14:textId="77777777" w:rsidR="002B24C7" w:rsidRPr="004C2BED" w:rsidRDefault="002B24C7"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eastAsia="Times New Roman" w:cs="Arial"/>
          <w:snapToGrid w:val="0"/>
          <w:szCs w:val="20"/>
          <w:lang w:val="nl-NL" w:eastAsia="nl-NL"/>
        </w:rPr>
      </w:pPr>
      <w:bookmarkStart w:id="92" w:name="_Toc232473232"/>
    </w:p>
    <w:p w14:paraId="6CAE0CA4" w14:textId="77777777" w:rsidR="00C262EB" w:rsidRPr="004C2BED" w:rsidRDefault="00C262EB" w:rsidP="00AF192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eastAsia="Times New Roman" w:cs="Arial"/>
          <w:b/>
          <w:snapToGrid w:val="0"/>
          <w:szCs w:val="20"/>
          <w:lang w:val="nl-NL" w:eastAsia="nl-NL"/>
        </w:rPr>
      </w:pPr>
      <w:r w:rsidRPr="004C2BED">
        <w:rPr>
          <w:rFonts w:eastAsia="Times New Roman" w:cs="Arial"/>
          <w:b/>
          <w:snapToGrid w:val="0"/>
          <w:szCs w:val="20"/>
          <w:lang w:val="nl-NL" w:eastAsia="nl-NL"/>
        </w:rPr>
        <w:t>4.2   Concrete afspraken</w:t>
      </w:r>
      <w:bookmarkEnd w:id="92"/>
    </w:p>
    <w:p w14:paraId="6C27D94D" w14:textId="77777777" w:rsidR="00C262EB" w:rsidRPr="004C2BED" w:rsidRDefault="00C262EB" w:rsidP="00AF1927">
      <w:pPr>
        <w:widowControl w:val="0"/>
        <w:spacing w:after="0" w:line="240" w:lineRule="auto"/>
        <w:rPr>
          <w:rFonts w:eastAsia="Times New Roman" w:cs="Arial"/>
          <w:snapToGrid w:val="0"/>
          <w:szCs w:val="20"/>
          <w:lang w:val="nl-NL" w:eastAsia="nl-NL"/>
        </w:rPr>
      </w:pPr>
    </w:p>
    <w:p w14:paraId="4FC84433" w14:textId="77777777" w:rsidR="00C262EB" w:rsidRPr="004C2BED" w:rsidRDefault="00A113AC" w:rsidP="003C041D">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 xml:space="preserve">De school </w:t>
      </w:r>
      <w:r w:rsidR="00883375" w:rsidRPr="004C2BED">
        <w:rPr>
          <w:rFonts w:eastAsia="Times New Roman" w:cs="Arial"/>
          <w:snapToGrid w:val="0"/>
          <w:szCs w:val="20"/>
          <w:lang w:val="nl-NL" w:eastAsia="nl-NL"/>
        </w:rPr>
        <w:t>respecteert de rechten van beide ouders</w:t>
      </w:r>
      <w:r w:rsidR="00C262EB" w:rsidRPr="004C2BED">
        <w:rPr>
          <w:rFonts w:eastAsia="Times New Roman" w:cs="Arial"/>
          <w:snapToGrid w:val="0"/>
          <w:szCs w:val="20"/>
          <w:lang w:val="nl-NL" w:eastAsia="nl-NL"/>
        </w:rPr>
        <w:t xml:space="preserve"> bij alle beslissingen in verband met de opvoeding van de leerlingen </w:t>
      </w:r>
      <w:r w:rsidR="007F19F7" w:rsidRPr="004C2BED">
        <w:rPr>
          <w:rFonts w:eastAsia="Times New Roman" w:cs="Arial"/>
          <w:snapToGrid w:val="0"/>
          <w:szCs w:val="20"/>
          <w:lang w:val="nl-NL" w:eastAsia="nl-NL"/>
        </w:rPr>
        <w:t>zoals</w:t>
      </w:r>
      <w:r w:rsidR="00883375" w:rsidRPr="004C2BED">
        <w:rPr>
          <w:rFonts w:eastAsia="Times New Roman" w:cs="Arial"/>
          <w:snapToGrid w:val="0"/>
          <w:szCs w:val="20"/>
          <w:lang w:val="nl-NL" w:eastAsia="nl-NL"/>
        </w:rPr>
        <w:t>:</w:t>
      </w:r>
    </w:p>
    <w:p w14:paraId="50ED41A7" w14:textId="77777777" w:rsidR="00C262EB" w:rsidRPr="004C2BED" w:rsidRDefault="00C262EB" w:rsidP="003C041D">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w:t>
      </w:r>
      <w:r w:rsidRPr="004C2BED">
        <w:rPr>
          <w:rFonts w:eastAsia="Times New Roman" w:cs="Arial"/>
          <w:snapToGrid w:val="0"/>
          <w:szCs w:val="20"/>
          <w:lang w:val="nl-NL" w:eastAsia="nl-NL"/>
        </w:rPr>
        <w:tab/>
        <w:t>bij de</w:t>
      </w:r>
      <w:r w:rsidR="0043562C" w:rsidRPr="004C2BED">
        <w:rPr>
          <w:rFonts w:eastAsia="Times New Roman" w:cs="Arial"/>
          <w:snapToGrid w:val="0"/>
          <w:szCs w:val="20"/>
          <w:lang w:val="nl-NL" w:eastAsia="nl-NL"/>
        </w:rPr>
        <w:t xml:space="preserve"> inschrijving van de leerlingen</w:t>
      </w:r>
    </w:p>
    <w:p w14:paraId="38FC7770" w14:textId="77777777" w:rsidR="00C262EB" w:rsidRPr="004C2BED" w:rsidRDefault="00C262EB" w:rsidP="003C041D">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w:t>
      </w:r>
      <w:r w:rsidRPr="004C2BED">
        <w:rPr>
          <w:rFonts w:eastAsia="Times New Roman" w:cs="Arial"/>
          <w:snapToGrid w:val="0"/>
          <w:szCs w:val="20"/>
          <w:lang w:val="nl-NL" w:eastAsia="nl-NL"/>
        </w:rPr>
        <w:tab/>
        <w:t>bij de keuze van een levensbeschouwelijk</w:t>
      </w:r>
      <w:r w:rsidR="0043562C" w:rsidRPr="004C2BED">
        <w:rPr>
          <w:rFonts w:eastAsia="Times New Roman" w:cs="Arial"/>
          <w:snapToGrid w:val="0"/>
          <w:szCs w:val="20"/>
          <w:lang w:val="nl-NL" w:eastAsia="nl-NL"/>
        </w:rPr>
        <w:t xml:space="preserve"> vak of de vrijstelling daarvan</w:t>
      </w:r>
    </w:p>
    <w:p w14:paraId="487EE060" w14:textId="77777777" w:rsidR="00C262EB" w:rsidRPr="004C2BED" w:rsidRDefault="0043562C" w:rsidP="003C041D">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w:t>
      </w:r>
      <w:r w:rsidRPr="004C2BED">
        <w:rPr>
          <w:rFonts w:eastAsia="Times New Roman" w:cs="Arial"/>
          <w:snapToGrid w:val="0"/>
          <w:szCs w:val="20"/>
          <w:lang w:val="nl-NL" w:eastAsia="nl-NL"/>
        </w:rPr>
        <w:tab/>
        <w:t>bij orde- en tuchtmaatregelen</w:t>
      </w:r>
    </w:p>
    <w:p w14:paraId="467290CD" w14:textId="77777777" w:rsidR="00C262EB" w:rsidRPr="004C2BED" w:rsidRDefault="00C262EB" w:rsidP="003C041D">
      <w:pPr>
        <w:widowControl w:val="0"/>
        <w:spacing w:after="0" w:line="240" w:lineRule="auto"/>
        <w:ind w:left="709"/>
        <w:rPr>
          <w:rFonts w:eastAsia="Times New Roman" w:cs="Arial"/>
          <w:snapToGrid w:val="0"/>
          <w:szCs w:val="20"/>
          <w:lang w:val="nl-NL" w:eastAsia="nl-NL"/>
        </w:rPr>
      </w:pPr>
      <w:r w:rsidRPr="004C2BED">
        <w:rPr>
          <w:rFonts w:eastAsia="Times New Roman" w:cs="Arial"/>
          <w:snapToGrid w:val="0"/>
          <w:szCs w:val="20"/>
          <w:lang w:val="nl-NL" w:eastAsia="nl-NL"/>
        </w:rPr>
        <w:t>-</w:t>
      </w:r>
      <w:r w:rsidRPr="004C2BED">
        <w:rPr>
          <w:rFonts w:eastAsia="Times New Roman" w:cs="Arial"/>
          <w:snapToGrid w:val="0"/>
          <w:szCs w:val="20"/>
          <w:lang w:val="nl-NL" w:eastAsia="nl-NL"/>
        </w:rPr>
        <w:tab/>
      </w:r>
      <w:r w:rsidR="007F19F7" w:rsidRPr="004C2BED">
        <w:rPr>
          <w:rFonts w:eastAsia="Times New Roman" w:cs="Arial"/>
          <w:snapToGrid w:val="0"/>
          <w:szCs w:val="20"/>
          <w:lang w:val="nl-NL" w:eastAsia="nl-NL"/>
        </w:rPr>
        <w:t xml:space="preserve">bij </w:t>
      </w:r>
      <w:r w:rsidRPr="004C2BED">
        <w:rPr>
          <w:rFonts w:eastAsia="Times New Roman" w:cs="Arial"/>
          <w:snapToGrid w:val="0"/>
          <w:szCs w:val="20"/>
          <w:lang w:val="nl-NL" w:eastAsia="nl-NL"/>
        </w:rPr>
        <w:t>keuzes i.v.m. de schoolloopbaan van het kind (bv. zitte</w:t>
      </w:r>
      <w:r w:rsidR="0043562C" w:rsidRPr="004C2BED">
        <w:rPr>
          <w:rFonts w:eastAsia="Times New Roman" w:cs="Arial"/>
          <w:snapToGrid w:val="0"/>
          <w:szCs w:val="20"/>
          <w:lang w:val="nl-NL" w:eastAsia="nl-NL"/>
        </w:rPr>
        <w:t>nblijven of niet)</w:t>
      </w:r>
    </w:p>
    <w:p w14:paraId="3429DEB7" w14:textId="77777777" w:rsidR="00C262EB" w:rsidRPr="004C2BED" w:rsidRDefault="00C262EB" w:rsidP="003C041D">
      <w:pPr>
        <w:widowControl w:val="0"/>
        <w:spacing w:after="0" w:line="240" w:lineRule="auto"/>
        <w:ind w:left="1418" w:hanging="709"/>
        <w:rPr>
          <w:rFonts w:eastAsia="Times New Roman" w:cs="Arial"/>
          <w:snapToGrid w:val="0"/>
          <w:szCs w:val="20"/>
          <w:lang w:val="nl-NL" w:eastAsia="nl-NL"/>
        </w:rPr>
      </w:pPr>
      <w:r w:rsidRPr="004C2BED">
        <w:rPr>
          <w:rFonts w:eastAsia="Times New Roman" w:cs="Arial"/>
          <w:snapToGrid w:val="0"/>
          <w:szCs w:val="20"/>
          <w:lang w:val="nl-NL" w:eastAsia="nl-NL"/>
        </w:rPr>
        <w:t>-</w:t>
      </w:r>
      <w:r w:rsidRPr="004C2BED">
        <w:rPr>
          <w:rFonts w:eastAsia="Times New Roman" w:cs="Arial"/>
          <w:snapToGrid w:val="0"/>
          <w:szCs w:val="20"/>
          <w:lang w:val="nl-NL" w:eastAsia="nl-NL"/>
        </w:rPr>
        <w:tab/>
        <w:t>bij de schoolverrichtingen in het algemeen (bv.</w:t>
      </w:r>
      <w:r w:rsidR="007F19F7" w:rsidRPr="004C2BED">
        <w:rPr>
          <w:rFonts w:eastAsia="Times New Roman" w:cs="Arial"/>
          <w:snapToGrid w:val="0"/>
          <w:szCs w:val="20"/>
          <w:lang w:val="nl-NL" w:eastAsia="nl-NL"/>
        </w:rPr>
        <w:t xml:space="preserve"> bij informatie via nieuwsbrief, </w:t>
      </w:r>
      <w:r w:rsidRPr="004C2BED">
        <w:rPr>
          <w:rFonts w:eastAsia="Times New Roman" w:cs="Arial"/>
          <w:snapToGrid w:val="0"/>
          <w:szCs w:val="20"/>
          <w:lang w:val="nl-NL" w:eastAsia="nl-NL"/>
        </w:rPr>
        <w:t>bij uitnodiging oudercontacten, bij bezorgen van rapporten, …)</w:t>
      </w:r>
    </w:p>
    <w:p w14:paraId="4551EEF1" w14:textId="77777777" w:rsidR="00A113AC" w:rsidRPr="004C2BED" w:rsidRDefault="00A113AC" w:rsidP="00AF1927">
      <w:pPr>
        <w:widowControl w:val="0"/>
        <w:spacing w:after="0" w:line="240" w:lineRule="auto"/>
        <w:ind w:hanging="709"/>
        <w:rPr>
          <w:rFonts w:eastAsia="Times New Roman" w:cs="Arial"/>
          <w:snapToGrid w:val="0"/>
          <w:szCs w:val="20"/>
          <w:lang w:val="nl-NL" w:eastAsia="nl-NL"/>
        </w:rPr>
      </w:pPr>
    </w:p>
    <w:p w14:paraId="734872EF" w14:textId="77777777" w:rsidR="000C460D" w:rsidRPr="004C2BED" w:rsidRDefault="00A113AC" w:rsidP="00DD31D7">
      <w:pPr>
        <w:widowControl w:val="0"/>
        <w:spacing w:after="0" w:line="240" w:lineRule="auto"/>
        <w:rPr>
          <w:rFonts w:eastAsia="Times New Roman" w:cs="Arial"/>
          <w:snapToGrid w:val="0"/>
          <w:szCs w:val="20"/>
          <w:lang w:val="nl-NL" w:eastAsia="nl-NL"/>
        </w:rPr>
      </w:pPr>
      <w:r w:rsidRPr="004C2BED">
        <w:rPr>
          <w:rFonts w:eastAsia="Times New Roman" w:cs="Arial"/>
          <w:snapToGrid w:val="0"/>
          <w:szCs w:val="20"/>
          <w:lang w:val="nl-NL" w:eastAsia="nl-NL"/>
        </w:rPr>
        <w:t xml:space="preserve">De school gaat ervan uit dat zij door de ouders geïnformeerd wordt indien er rekening moet gehouden worden met een specifieke regeling. </w:t>
      </w:r>
    </w:p>
    <w:p w14:paraId="3D6E1D6E" w14:textId="77777777" w:rsidR="00506D84" w:rsidRPr="004C2BED" w:rsidRDefault="00506D84" w:rsidP="00DD31D7">
      <w:pPr>
        <w:widowControl w:val="0"/>
        <w:spacing w:after="0" w:line="240" w:lineRule="auto"/>
        <w:jc w:val="both"/>
        <w:rPr>
          <w:rFonts w:eastAsia="Times New Roman" w:cs="Arial"/>
          <w:b/>
          <w:iCs/>
          <w:snapToGrid w:val="0"/>
          <w:szCs w:val="20"/>
          <w:lang w:eastAsia="nl-NL"/>
        </w:rPr>
      </w:pPr>
    </w:p>
    <w:p w14:paraId="446BE04C" w14:textId="77777777" w:rsidR="00DD31D7" w:rsidRPr="004C2BED" w:rsidRDefault="00DD31D7" w:rsidP="00DD31D7">
      <w:pPr>
        <w:widowControl w:val="0"/>
        <w:spacing w:after="0" w:line="240" w:lineRule="auto"/>
        <w:jc w:val="both"/>
        <w:rPr>
          <w:rFonts w:eastAsia="Times New Roman" w:cs="Arial"/>
          <w:b/>
          <w:iCs/>
          <w:snapToGrid w:val="0"/>
          <w:szCs w:val="20"/>
          <w:lang w:eastAsia="nl-NL"/>
        </w:rPr>
      </w:pPr>
      <w:r w:rsidRPr="004C2BED">
        <w:rPr>
          <w:rFonts w:eastAsia="Times New Roman" w:cs="Arial"/>
          <w:b/>
          <w:iCs/>
          <w:snapToGrid w:val="0"/>
          <w:szCs w:val="20"/>
          <w:lang w:eastAsia="nl-NL"/>
        </w:rPr>
        <w:t>Ontzetting uit het ouderlijk gezag</w:t>
      </w:r>
    </w:p>
    <w:p w14:paraId="7988AD8E" w14:textId="77777777" w:rsidR="00DD31D7" w:rsidRPr="004C2BED" w:rsidRDefault="00DD31D7" w:rsidP="00DD31D7">
      <w:pPr>
        <w:widowControl w:val="0"/>
        <w:spacing w:after="0" w:line="240" w:lineRule="auto"/>
        <w:jc w:val="both"/>
        <w:rPr>
          <w:rFonts w:eastAsia="Times New Roman" w:cs="Arial"/>
          <w:b/>
          <w:iCs/>
          <w:snapToGrid w:val="0"/>
          <w:szCs w:val="20"/>
          <w:lang w:eastAsia="nl-NL"/>
        </w:rPr>
      </w:pPr>
    </w:p>
    <w:p w14:paraId="0B771AA6" w14:textId="77777777" w:rsidR="00DD31D7" w:rsidRPr="004C2BED" w:rsidRDefault="00DD31D7" w:rsidP="00DD31D7">
      <w:pPr>
        <w:widowControl w:val="0"/>
        <w:spacing w:after="0" w:line="240" w:lineRule="auto"/>
        <w:jc w:val="both"/>
        <w:rPr>
          <w:rFonts w:eastAsia="Times New Roman" w:cs="Arial"/>
          <w:iCs/>
          <w:snapToGrid w:val="0"/>
          <w:szCs w:val="20"/>
          <w:lang w:eastAsia="nl-NL"/>
        </w:rPr>
      </w:pPr>
      <w:r w:rsidRPr="004C2BED">
        <w:rPr>
          <w:rFonts w:eastAsia="Times New Roman" w:cs="Arial"/>
          <w:iCs/>
          <w:snapToGrid w:val="0"/>
          <w:szCs w:val="20"/>
          <w:lang w:eastAsia="nl-NL"/>
        </w:rPr>
        <w:t xml:space="preserve">Door een rechterlijke beslissing kan een ouder ontzet worden uit het ouderlijk gezag.  Deze ouder heeft geen beslissingsrecht in verband met de opvoeding en evenmin een recht op informatie.  De school zal de regeling volgen na voorlegging van </w:t>
      </w:r>
      <w:r w:rsidR="008644E4" w:rsidRPr="004C2BED">
        <w:rPr>
          <w:rFonts w:eastAsia="Times New Roman" w:cs="Arial"/>
          <w:iCs/>
          <w:snapToGrid w:val="0"/>
          <w:szCs w:val="20"/>
          <w:lang w:eastAsia="nl-NL"/>
        </w:rPr>
        <w:t>kopie</w:t>
      </w:r>
      <w:r w:rsidRPr="004C2BED">
        <w:rPr>
          <w:rFonts w:eastAsia="Times New Roman" w:cs="Arial"/>
          <w:iCs/>
          <w:snapToGrid w:val="0"/>
          <w:szCs w:val="20"/>
          <w:lang w:eastAsia="nl-NL"/>
        </w:rPr>
        <w:t xml:space="preserve"> het vonnis waaruit de ontzetting blijkt.</w:t>
      </w:r>
    </w:p>
    <w:p w14:paraId="734601BB" w14:textId="77777777" w:rsidR="008644E4" w:rsidRPr="004C2BED" w:rsidRDefault="008644E4" w:rsidP="00DD31D7">
      <w:pPr>
        <w:widowControl w:val="0"/>
        <w:spacing w:after="0" w:line="240" w:lineRule="auto"/>
        <w:jc w:val="both"/>
        <w:rPr>
          <w:rFonts w:eastAsia="Times New Roman" w:cs="Arial"/>
          <w:iCs/>
          <w:snapToGrid w:val="0"/>
          <w:szCs w:val="20"/>
          <w:lang w:eastAsia="nl-NL"/>
        </w:rPr>
      </w:pPr>
    </w:p>
    <w:p w14:paraId="5FBD624F" w14:textId="77777777" w:rsidR="00047126" w:rsidRPr="004C2BED" w:rsidRDefault="00047126" w:rsidP="00047126">
      <w:pPr>
        <w:widowControl w:val="0"/>
        <w:spacing w:after="0" w:line="240" w:lineRule="auto"/>
        <w:rPr>
          <w:rFonts w:eastAsia="Times New Roman" w:cs="Arial"/>
          <w:b/>
          <w:iCs/>
          <w:snapToGrid w:val="0"/>
          <w:szCs w:val="20"/>
          <w:lang w:eastAsia="nl-NL"/>
        </w:rPr>
      </w:pPr>
      <w:r w:rsidRPr="004C2BED">
        <w:rPr>
          <w:rFonts w:eastAsia="Times New Roman" w:cs="Arial"/>
          <w:b/>
          <w:iCs/>
          <w:snapToGrid w:val="0"/>
          <w:szCs w:val="20"/>
          <w:lang w:eastAsia="nl-NL"/>
        </w:rPr>
        <w:t>4.3 Meedelen van wijzigingen</w:t>
      </w:r>
    </w:p>
    <w:p w14:paraId="7F7168CE" w14:textId="77777777" w:rsidR="008644E4" w:rsidRPr="004C2BED" w:rsidRDefault="008644E4" w:rsidP="008644E4">
      <w:pPr>
        <w:widowControl w:val="0"/>
        <w:spacing w:after="0" w:line="240" w:lineRule="auto"/>
        <w:rPr>
          <w:rFonts w:eastAsia="Times New Roman" w:cs="Arial"/>
          <w:b/>
          <w:iCs/>
          <w:snapToGrid w:val="0"/>
          <w:szCs w:val="20"/>
          <w:lang w:eastAsia="nl-NL"/>
        </w:rPr>
      </w:pPr>
    </w:p>
    <w:p w14:paraId="3CCEAD8F" w14:textId="77777777" w:rsidR="00047126" w:rsidRPr="004C2BED" w:rsidRDefault="00047126" w:rsidP="00047126">
      <w:pPr>
        <w:widowControl w:val="0"/>
        <w:spacing w:line="240" w:lineRule="auto"/>
        <w:jc w:val="both"/>
        <w:rPr>
          <w:rFonts w:eastAsia="Times New Roman" w:cs="Arial"/>
          <w:snapToGrid w:val="0"/>
          <w:szCs w:val="20"/>
          <w:lang w:eastAsia="nl-NL"/>
        </w:rPr>
      </w:pPr>
      <w:r w:rsidRPr="004C2BED">
        <w:rPr>
          <w:rFonts w:eastAsia="Times New Roman" w:cs="Arial"/>
          <w:snapToGrid w:val="0"/>
          <w:szCs w:val="20"/>
          <w:lang w:eastAsia="nl-NL"/>
        </w:rPr>
        <w:t>Deel adres- en telefoonwijzigingen onmiddellijk mee aan de directeur of aan de administratie van de school:</w:t>
      </w:r>
      <w:r w:rsidR="00CA7152" w:rsidRPr="004C2BED">
        <w:rPr>
          <w:rFonts w:eastAsia="Times New Roman" w:cs="Arial"/>
          <w:snapToGrid w:val="0"/>
          <w:szCs w:val="20"/>
          <w:lang w:eastAsia="nl-NL"/>
        </w:rPr>
        <w:t xml:space="preserve"> 015</w:t>
      </w:r>
      <w:r w:rsidR="00F82559" w:rsidRPr="004C2BED">
        <w:rPr>
          <w:rFonts w:eastAsia="Times New Roman" w:cs="Arial"/>
          <w:snapToGrid w:val="0"/>
          <w:szCs w:val="20"/>
          <w:lang w:eastAsia="nl-NL"/>
        </w:rPr>
        <w:t xml:space="preserve"> </w:t>
      </w:r>
      <w:r w:rsidR="00CA7152" w:rsidRPr="004C2BED">
        <w:rPr>
          <w:rFonts w:eastAsia="Times New Roman" w:cs="Arial"/>
          <w:snapToGrid w:val="0"/>
          <w:szCs w:val="20"/>
          <w:lang w:eastAsia="nl-NL"/>
        </w:rPr>
        <w:t>/ 31 25 80 of secretariaat@tkompas.be</w:t>
      </w:r>
      <w:r w:rsidRPr="004C2BED">
        <w:rPr>
          <w:rFonts w:eastAsia="Times New Roman" w:cs="Arial"/>
          <w:snapToGrid w:val="0"/>
          <w:szCs w:val="20"/>
          <w:lang w:eastAsia="nl-NL"/>
        </w:rPr>
        <w:t>.</w:t>
      </w:r>
    </w:p>
    <w:p w14:paraId="5FE51134" w14:textId="77777777" w:rsidR="00047126" w:rsidRPr="004C2BED" w:rsidRDefault="00047126" w:rsidP="00047126">
      <w:pPr>
        <w:widowControl w:val="0"/>
        <w:spacing w:after="0" w:line="240" w:lineRule="auto"/>
        <w:jc w:val="both"/>
        <w:rPr>
          <w:rFonts w:eastAsia="Times New Roman" w:cs="Arial"/>
          <w:snapToGrid w:val="0"/>
          <w:szCs w:val="20"/>
          <w:lang w:eastAsia="nl-NL"/>
        </w:rPr>
      </w:pPr>
      <w:r w:rsidRPr="004C2BED">
        <w:rPr>
          <w:rFonts w:eastAsia="Times New Roman" w:cs="Arial"/>
          <w:snapToGrid w:val="0"/>
          <w:szCs w:val="20"/>
          <w:lang w:eastAsia="nl-NL"/>
        </w:rPr>
        <w:t>Deel ook wijzigingen in de familiale toestand (echtscheiding, gerechtelijke beslissing, …) mee aan de directeur of aan de administratie van de school.</w:t>
      </w:r>
    </w:p>
    <w:p w14:paraId="71D1D1F4" w14:textId="77777777" w:rsidR="00DD31D7" w:rsidRPr="004C2BED" w:rsidRDefault="00DD31D7" w:rsidP="00DD31D7">
      <w:pPr>
        <w:widowControl w:val="0"/>
        <w:spacing w:after="0" w:line="240" w:lineRule="auto"/>
        <w:jc w:val="both"/>
        <w:rPr>
          <w:rFonts w:eastAsia="Times New Roman" w:cs="Arial"/>
          <w:snapToGrid w:val="0"/>
          <w:szCs w:val="20"/>
          <w:lang w:eastAsia="nl-NL"/>
        </w:rPr>
      </w:pPr>
    </w:p>
    <w:p w14:paraId="19706438" w14:textId="5A9634F3" w:rsidR="000E50B8" w:rsidRDefault="000E50B8">
      <w:pPr>
        <w:rPr>
          <w:rFonts w:eastAsia="Times New Roman" w:cs="Arial"/>
          <w:snapToGrid w:val="0"/>
          <w:szCs w:val="20"/>
          <w:lang w:eastAsia="nl-NL"/>
        </w:rPr>
      </w:pPr>
      <w:r>
        <w:rPr>
          <w:rFonts w:eastAsia="Times New Roman" w:cs="Arial"/>
          <w:snapToGrid w:val="0"/>
          <w:szCs w:val="20"/>
          <w:lang w:eastAsia="nl-NL"/>
        </w:rPr>
        <w:br w:type="page"/>
      </w:r>
    </w:p>
    <w:p w14:paraId="170BB55E" w14:textId="77777777" w:rsidR="00C262EB" w:rsidRPr="004C2BED" w:rsidRDefault="00C262EB" w:rsidP="003C041D">
      <w:pPr>
        <w:keepNext/>
        <w:spacing w:before="240" w:after="60" w:line="240" w:lineRule="auto"/>
        <w:outlineLvl w:val="1"/>
        <w:rPr>
          <w:rFonts w:eastAsia="Times New Roman" w:cs="Arial"/>
          <w:bCs/>
          <w:iCs/>
          <w:sz w:val="36"/>
          <w:szCs w:val="36"/>
          <w:lang w:eastAsia="nl-NL"/>
        </w:rPr>
      </w:pPr>
      <w:r w:rsidRPr="004C2BED">
        <w:rPr>
          <w:rFonts w:eastAsia="Times New Roman" w:cs="Arial"/>
          <w:b/>
          <w:bCs/>
          <w:iCs/>
          <w:sz w:val="36"/>
          <w:szCs w:val="36"/>
          <w:lang w:val="nl-NL" w:eastAsia="nl-NL"/>
        </w:rPr>
        <w:lastRenderedPageBreak/>
        <w:t xml:space="preserve">Hoofdstuk </w:t>
      </w:r>
      <w:r w:rsidR="00BB0215" w:rsidRPr="004C2BED">
        <w:rPr>
          <w:rFonts w:eastAsia="Times New Roman" w:cs="Arial"/>
          <w:b/>
          <w:bCs/>
          <w:iCs/>
          <w:sz w:val="36"/>
          <w:szCs w:val="36"/>
          <w:lang w:val="nl-NL" w:eastAsia="nl-NL"/>
        </w:rPr>
        <w:t xml:space="preserve">5 </w:t>
      </w:r>
      <w:r w:rsidRPr="004C2BED">
        <w:rPr>
          <w:rFonts w:eastAsia="Times New Roman" w:cs="Arial"/>
          <w:b/>
          <w:bCs/>
          <w:iCs/>
          <w:sz w:val="36"/>
          <w:szCs w:val="36"/>
          <w:lang w:val="nl-NL" w:eastAsia="nl-NL"/>
        </w:rPr>
        <w:tab/>
        <w:t xml:space="preserve">Keuze van de levensbeschouwelijke </w:t>
      </w:r>
      <w:r w:rsidR="00212AF9" w:rsidRPr="004C2BED">
        <w:rPr>
          <w:rFonts w:eastAsia="Times New Roman" w:cs="Arial"/>
          <w:b/>
          <w:bCs/>
          <w:iCs/>
          <w:sz w:val="36"/>
          <w:szCs w:val="36"/>
          <w:lang w:val="nl-NL" w:eastAsia="nl-NL"/>
        </w:rPr>
        <w:br/>
        <w:t xml:space="preserve">                            </w:t>
      </w:r>
      <w:r w:rsidRPr="004C2BED">
        <w:rPr>
          <w:rFonts w:eastAsia="Times New Roman" w:cs="Arial"/>
          <w:b/>
          <w:bCs/>
          <w:iCs/>
          <w:sz w:val="36"/>
          <w:szCs w:val="36"/>
          <w:lang w:val="nl-NL" w:eastAsia="nl-NL"/>
        </w:rPr>
        <w:t>vakken</w:t>
      </w:r>
      <w:bookmarkEnd w:id="86"/>
      <w:bookmarkEnd w:id="87"/>
      <w:bookmarkEnd w:id="88"/>
      <w:bookmarkEnd w:id="89"/>
      <w:bookmarkEnd w:id="90"/>
    </w:p>
    <w:p w14:paraId="37398C0C" w14:textId="77777777" w:rsidR="00C262EB" w:rsidRPr="004C2BED" w:rsidRDefault="00C262EB" w:rsidP="00AF1927">
      <w:pPr>
        <w:spacing w:after="0" w:line="240" w:lineRule="auto"/>
        <w:rPr>
          <w:rFonts w:eastAsia="Times New Roman" w:cs="Arial"/>
          <w:szCs w:val="20"/>
          <w:lang w:val="nl-NL" w:eastAsia="nl-NL"/>
        </w:rPr>
      </w:pPr>
    </w:p>
    <w:p w14:paraId="35BE8B57" w14:textId="77777777" w:rsidR="00B41010" w:rsidRPr="004C2BED" w:rsidRDefault="00B41010" w:rsidP="00B41010">
      <w:pPr>
        <w:numPr>
          <w:ilvl w:val="12"/>
          <w:numId w:val="0"/>
        </w:numPr>
        <w:tabs>
          <w:tab w:val="left" w:pos="0"/>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left="709" w:hanging="709"/>
        <w:jc w:val="both"/>
        <w:rPr>
          <w:rFonts w:eastAsia="Times New Roman" w:cs="Arial"/>
          <w:szCs w:val="20"/>
          <w:lang w:val="nl-NL" w:eastAsia="nl-NL"/>
        </w:rPr>
      </w:pPr>
      <w:r w:rsidRPr="004C2BED">
        <w:rPr>
          <w:rFonts w:eastAsia="Times New Roman" w:cs="Arial"/>
          <w:szCs w:val="20"/>
          <w:lang w:val="nl-NL" w:eastAsia="nl-NL"/>
        </w:rPr>
        <w:tab/>
        <w:t>Ouders kiezen bij de inschrijving van hun kind</w:t>
      </w:r>
      <w:r w:rsidR="005E0F29" w:rsidRPr="004C2BED">
        <w:rPr>
          <w:rFonts w:eastAsia="Times New Roman" w:cs="Arial"/>
          <w:szCs w:val="20"/>
          <w:lang w:val="nl-NL" w:eastAsia="nl-NL"/>
        </w:rPr>
        <w:t xml:space="preserve"> in de lagere school</w:t>
      </w:r>
      <w:r w:rsidRPr="004C2BED">
        <w:rPr>
          <w:rFonts w:eastAsia="Times New Roman" w:cs="Arial"/>
          <w:szCs w:val="20"/>
          <w:lang w:val="nl-NL" w:eastAsia="nl-NL"/>
        </w:rPr>
        <w:t>:</w:t>
      </w:r>
    </w:p>
    <w:p w14:paraId="69F4606B" w14:textId="77777777" w:rsidR="00B41010" w:rsidRPr="004C2BED" w:rsidRDefault="00B41010" w:rsidP="00D40893">
      <w:pPr>
        <w:numPr>
          <w:ilvl w:val="0"/>
          <w:numId w:val="26"/>
        </w:num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dat hun kind een cursus in één der erkende godsdiensten volgt;</w:t>
      </w:r>
    </w:p>
    <w:p w14:paraId="5F23E493" w14:textId="77777777" w:rsidR="00B41010" w:rsidRPr="004C2BED" w:rsidRDefault="00B41010" w:rsidP="00D40893">
      <w:pPr>
        <w:numPr>
          <w:ilvl w:val="0"/>
          <w:numId w:val="26"/>
        </w:num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both"/>
        <w:textAlignment w:val="baseline"/>
        <w:rPr>
          <w:rFonts w:eastAsia="Times New Roman" w:cs="Arial"/>
          <w:szCs w:val="20"/>
          <w:lang w:val="nl-NL" w:eastAsia="nl-NL"/>
        </w:rPr>
      </w:pPr>
      <w:r w:rsidRPr="004C2BED">
        <w:rPr>
          <w:rFonts w:eastAsia="Times New Roman" w:cs="Arial"/>
          <w:szCs w:val="20"/>
          <w:lang w:val="nl-NL" w:eastAsia="nl-NL"/>
        </w:rPr>
        <w:t>dat hun kind een cursus niet-confessionele zedenleer volgt.</w:t>
      </w:r>
    </w:p>
    <w:p w14:paraId="7F04D755" w14:textId="77777777" w:rsidR="00B41010" w:rsidRPr="004C2BED" w:rsidRDefault="00B41010" w:rsidP="005A46C2">
      <w:pPr>
        <w:spacing w:after="0"/>
        <w:ind w:left="709"/>
        <w:jc w:val="both"/>
        <w:rPr>
          <w:rStyle w:val="Nadruk"/>
          <w:rFonts w:cs="Arial"/>
          <w:i w:val="0"/>
          <w:szCs w:val="24"/>
        </w:rPr>
      </w:pPr>
    </w:p>
    <w:p w14:paraId="77C5C259" w14:textId="77777777" w:rsidR="003E0800" w:rsidRPr="004C2BED" w:rsidRDefault="003E0800" w:rsidP="005A46C2">
      <w:pPr>
        <w:spacing w:after="0"/>
        <w:ind w:left="709"/>
        <w:jc w:val="both"/>
        <w:rPr>
          <w:rStyle w:val="Nadruk"/>
          <w:rFonts w:cs="Arial"/>
          <w:i w:val="0"/>
          <w:szCs w:val="24"/>
        </w:rPr>
      </w:pPr>
      <w:r w:rsidRPr="004C2BED">
        <w:rPr>
          <w:rStyle w:val="Nadruk"/>
          <w:rFonts w:cs="Arial"/>
          <w:i w:val="0"/>
          <w:szCs w:val="24"/>
        </w:rPr>
        <w:t>Voor het lager onderwijs heeft het departement Onderwijs het model van de ondertekende verklaring vastgelegd.  Dit keuzeformulier dient binnen de 8 kalenderdagen na de inschrijving of binnen de 8 kalenderdagen na de eerste schooldag van september aan de directeur of de administratie van de school te worden terugbezorgd.</w:t>
      </w:r>
    </w:p>
    <w:p w14:paraId="78BDD4E1" w14:textId="77777777" w:rsidR="003E0800" w:rsidRPr="004C2BED" w:rsidRDefault="003E0800" w:rsidP="005A46C2">
      <w:pPr>
        <w:spacing w:after="0"/>
        <w:ind w:firstLine="709"/>
        <w:jc w:val="both"/>
        <w:rPr>
          <w:rStyle w:val="Nadruk"/>
          <w:rFonts w:cs="Arial"/>
          <w:i w:val="0"/>
          <w:szCs w:val="24"/>
        </w:rPr>
      </w:pPr>
      <w:r w:rsidRPr="004C2BED">
        <w:rPr>
          <w:rStyle w:val="Nadruk"/>
          <w:rFonts w:cs="Arial"/>
          <w:i w:val="0"/>
          <w:szCs w:val="24"/>
        </w:rPr>
        <w:t>De keuzeverklaring geldt in beginsel voor de ganse duur van de studies in de school.</w:t>
      </w:r>
    </w:p>
    <w:p w14:paraId="259CA204" w14:textId="77777777" w:rsidR="003E0800" w:rsidRPr="004C2BED" w:rsidRDefault="003E0800" w:rsidP="00AF1927">
      <w:pPr>
        <w:pStyle w:val="Lijstalinea"/>
        <w:spacing w:after="0"/>
        <w:ind w:left="0"/>
        <w:jc w:val="both"/>
        <w:outlineLvl w:val="2"/>
        <w:rPr>
          <w:rStyle w:val="Nadruk"/>
          <w:rFonts w:cs="Arial"/>
          <w:i w:val="0"/>
          <w:sz w:val="16"/>
          <w:szCs w:val="16"/>
        </w:rPr>
      </w:pPr>
    </w:p>
    <w:p w14:paraId="05004B0C" w14:textId="77777777" w:rsidR="002774C4" w:rsidRPr="004C2BED" w:rsidRDefault="002774C4" w:rsidP="00AF1927">
      <w:pPr>
        <w:pStyle w:val="Lijstalinea"/>
        <w:spacing w:after="0"/>
        <w:ind w:left="0"/>
        <w:jc w:val="both"/>
        <w:outlineLvl w:val="2"/>
        <w:rPr>
          <w:rStyle w:val="Nadruk"/>
          <w:rFonts w:cs="Arial"/>
          <w:i w:val="0"/>
          <w:sz w:val="16"/>
          <w:szCs w:val="16"/>
        </w:rPr>
      </w:pPr>
    </w:p>
    <w:p w14:paraId="774BCBCB" w14:textId="77777777" w:rsidR="00B41010" w:rsidRPr="004C2BED" w:rsidRDefault="00B41010" w:rsidP="00B41010">
      <w:pPr>
        <w:tabs>
          <w:tab w:val="left" w:pos="0"/>
        </w:tabs>
        <w:spacing w:line="240" w:lineRule="auto"/>
        <w:ind w:left="709"/>
        <w:jc w:val="both"/>
        <w:rPr>
          <w:rFonts w:eastAsia="Times New Roman" w:cs="Arial"/>
          <w:snapToGrid w:val="0"/>
          <w:szCs w:val="20"/>
          <w:lang w:val="nl-NL" w:eastAsia="nl-NL"/>
        </w:rPr>
      </w:pPr>
      <w:r w:rsidRPr="004C2BED">
        <w:rPr>
          <w:rFonts w:eastAsia="Times New Roman" w:cs="Arial"/>
          <w:szCs w:val="20"/>
          <w:lang w:val="nl-NL" w:eastAsia="nl-NL"/>
        </w:rPr>
        <w:t>De ouders kunnen hun keuze wijzigen</w:t>
      </w:r>
      <w:r w:rsidRPr="004C2BED">
        <w:rPr>
          <w:rFonts w:eastAsia="Times New Roman" w:cs="Arial"/>
          <w:snapToGrid w:val="0"/>
          <w:szCs w:val="20"/>
          <w:lang w:val="nl-NL" w:eastAsia="nl-NL"/>
        </w:rPr>
        <w:t>.  Wie van deze mogelijkheid gebruik wenst te maken vraagt in de school een nieuw keuzeformulier aan en bezorgt het voor 30 juni van het lopende schooljaar aan de directeur.  De nieuwe keuze geldt vanaf de eerste schooldag van het schooljaar.</w:t>
      </w:r>
    </w:p>
    <w:p w14:paraId="31D6330B" w14:textId="77777777" w:rsidR="003E0800" w:rsidRPr="004C2BED" w:rsidRDefault="003E0800" w:rsidP="005A46C2">
      <w:pPr>
        <w:spacing w:after="0"/>
        <w:ind w:left="709"/>
        <w:jc w:val="both"/>
        <w:rPr>
          <w:rStyle w:val="Nadruk"/>
          <w:rFonts w:cs="Arial"/>
          <w:i w:val="0"/>
          <w:szCs w:val="24"/>
        </w:rPr>
      </w:pPr>
      <w:r w:rsidRPr="004C2BED">
        <w:rPr>
          <w:rStyle w:val="Nadruk"/>
          <w:rFonts w:cs="Arial"/>
          <w:i w:val="0"/>
          <w:szCs w:val="24"/>
        </w:rPr>
        <w:t>Personen die omwille van religieuze of morele overtuiging bezwaren hebben tegen het volgen van één van de aangeboden levensbeschouwelijke vakken, ontvangen een verklarende nota met betrekking tot hun rechten en plichten.</w:t>
      </w:r>
    </w:p>
    <w:p w14:paraId="0170F010" w14:textId="77777777" w:rsidR="00FD54F3" w:rsidRPr="004C2BED" w:rsidRDefault="00FD54F3" w:rsidP="005A46C2">
      <w:pPr>
        <w:spacing w:after="0"/>
        <w:ind w:left="709"/>
        <w:jc w:val="both"/>
        <w:rPr>
          <w:rStyle w:val="Nadruk"/>
          <w:rFonts w:cs="Arial"/>
          <w:i w:val="0"/>
          <w:szCs w:val="24"/>
        </w:rPr>
      </w:pPr>
    </w:p>
    <w:p w14:paraId="64B638BA" w14:textId="77777777" w:rsidR="00FD54F3" w:rsidRPr="004C2BED" w:rsidRDefault="00FD54F3" w:rsidP="00FD54F3">
      <w:pPr>
        <w:tabs>
          <w:tab w:val="left" w:pos="0"/>
        </w:tabs>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Voor leerplichtige kleuters is er geen verplichting, maar wel een recht op levensbeschouwelijk onderricht. Het officieel kleuteronderwijs zelf biedt geen levensbeschouwelijk onderricht aan.</w:t>
      </w:r>
    </w:p>
    <w:p w14:paraId="3DAB2A23" w14:textId="77777777" w:rsidR="00FD54F3" w:rsidRPr="004C2BED" w:rsidRDefault="00FD54F3" w:rsidP="00FD54F3">
      <w:pPr>
        <w:tabs>
          <w:tab w:val="left" w:pos="0"/>
        </w:tabs>
        <w:spacing w:after="0" w:line="240" w:lineRule="auto"/>
        <w:ind w:left="709"/>
        <w:jc w:val="both"/>
        <w:rPr>
          <w:rFonts w:eastAsia="Times New Roman" w:cs="Arial"/>
          <w:snapToGrid w:val="0"/>
          <w:szCs w:val="20"/>
          <w:lang w:eastAsia="nl-NL"/>
        </w:rPr>
      </w:pPr>
    </w:p>
    <w:p w14:paraId="6A7C5B9A" w14:textId="77777777" w:rsidR="00FD54F3" w:rsidRPr="004C2BED" w:rsidRDefault="00FD54F3" w:rsidP="00FD54F3">
      <w:pPr>
        <w:tabs>
          <w:tab w:val="left" w:pos="0"/>
        </w:tabs>
        <w:spacing w:after="0" w:line="240" w:lineRule="auto"/>
        <w:ind w:left="709"/>
        <w:jc w:val="both"/>
        <w:rPr>
          <w:rFonts w:eastAsia="Times New Roman" w:cs="Arial"/>
          <w:snapToGrid w:val="0"/>
          <w:szCs w:val="20"/>
          <w:lang w:eastAsia="nl-NL"/>
        </w:rPr>
      </w:pPr>
      <w:r w:rsidRPr="004C2BED">
        <w:rPr>
          <w:rFonts w:eastAsia="Times New Roman" w:cs="Arial"/>
          <w:snapToGrid w:val="0"/>
          <w:szCs w:val="20"/>
          <w:lang w:eastAsia="nl-NL"/>
        </w:rPr>
        <w:t>Ouders die dit voor hun leerplichtige kleuter wensen, kiezen zelf een officiële school voor lager onderwijs waar de levensbeschouwing van keuze aangeboden wordt. Uiterlijk op 8 september moeten de ouders de lagere school naar keuze te contacteren. Als het gaat om een andere school dan de school waar het kind kleuteronderwijs volgt, informeren de ouders de eigen kleuterschool eveneens tegen 8 september. De kleuter zal dan voor het levensbeschouwelijk onderricht de eigen kleuterklas verlaten en aansluiten bij kinderen van de lagere school die dezelfde levensbeschouwing volgen.</w:t>
      </w:r>
    </w:p>
    <w:p w14:paraId="3FD30973" w14:textId="77777777" w:rsidR="008A1C94" w:rsidRPr="004C2BED" w:rsidRDefault="008A1C94"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hanging="567"/>
        <w:rPr>
          <w:rFonts w:eastAsia="Times New Roman" w:cs="Arial"/>
          <w:szCs w:val="20"/>
          <w:lang w:val="nl-NL" w:eastAsia="nl-NL"/>
        </w:rPr>
      </w:pPr>
    </w:p>
    <w:p w14:paraId="1E1E46D6" w14:textId="77777777" w:rsidR="00AE74EA" w:rsidRPr="004C2BED" w:rsidRDefault="00AE74EA"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hanging="567"/>
        <w:rPr>
          <w:rFonts w:eastAsia="Times New Roman" w:cs="Arial"/>
          <w:szCs w:val="20"/>
          <w:lang w:val="nl-NL" w:eastAsia="nl-NL"/>
        </w:rPr>
      </w:pPr>
    </w:p>
    <w:p w14:paraId="0A905337" w14:textId="77777777" w:rsidR="00AE74EA" w:rsidRPr="004C2BED" w:rsidRDefault="00AE74EA"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hanging="567"/>
        <w:rPr>
          <w:rFonts w:eastAsia="Times New Roman" w:cs="Arial"/>
          <w:szCs w:val="20"/>
          <w:lang w:val="nl-NL" w:eastAsia="nl-NL"/>
        </w:rPr>
      </w:pPr>
    </w:p>
    <w:p w14:paraId="5DD525CB" w14:textId="77777777" w:rsidR="00212AF9" w:rsidRPr="004C2BED" w:rsidRDefault="00212AF9"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ind w:hanging="567"/>
        <w:rPr>
          <w:rFonts w:eastAsia="Times New Roman" w:cs="Arial"/>
          <w:szCs w:val="20"/>
          <w:lang w:val="nl-NL" w:eastAsia="nl-NL"/>
        </w:rPr>
      </w:pPr>
    </w:p>
    <w:p w14:paraId="5517BB28" w14:textId="72570D79" w:rsidR="006872B8" w:rsidRDefault="006872B8">
      <w:pPr>
        <w:rPr>
          <w:rFonts w:eastAsia="Times New Roman" w:cs="Arial"/>
          <w:szCs w:val="20"/>
          <w:lang w:val="nl-NL" w:eastAsia="nl-NL"/>
        </w:rPr>
      </w:pPr>
      <w:r>
        <w:rPr>
          <w:rFonts w:eastAsia="Times New Roman" w:cs="Arial"/>
          <w:szCs w:val="20"/>
          <w:lang w:val="nl-NL" w:eastAsia="nl-NL"/>
        </w:rPr>
        <w:br w:type="page"/>
      </w:r>
    </w:p>
    <w:p w14:paraId="15F0E1FB" w14:textId="77777777" w:rsidR="002272F9" w:rsidRPr="004C2BED" w:rsidRDefault="00EB5314"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r w:rsidRPr="004C2BED">
        <w:rPr>
          <w:rFonts w:eastAsia="Times New Roman" w:cs="Arial"/>
          <w:b/>
          <w:bCs/>
          <w:iCs/>
          <w:sz w:val="36"/>
          <w:szCs w:val="36"/>
          <w:lang w:val="nl-NL" w:eastAsia="nl-NL"/>
        </w:rPr>
        <w:lastRenderedPageBreak/>
        <w:t xml:space="preserve">Hoofdstuk </w:t>
      </w:r>
      <w:r w:rsidR="002B21CE" w:rsidRPr="004C2BED">
        <w:rPr>
          <w:rFonts w:eastAsia="Times New Roman" w:cs="Arial"/>
          <w:b/>
          <w:bCs/>
          <w:iCs/>
          <w:sz w:val="36"/>
          <w:szCs w:val="36"/>
          <w:lang w:val="nl-NL" w:eastAsia="nl-NL"/>
        </w:rPr>
        <w:t>6</w:t>
      </w:r>
      <w:r w:rsidR="002272F9" w:rsidRPr="004C2BED">
        <w:rPr>
          <w:rFonts w:eastAsia="Times New Roman" w:cs="Arial"/>
          <w:b/>
          <w:bCs/>
          <w:iCs/>
          <w:sz w:val="36"/>
          <w:szCs w:val="36"/>
          <w:lang w:val="nl-NL" w:eastAsia="nl-NL"/>
        </w:rPr>
        <w:tab/>
      </w:r>
      <w:r w:rsidR="001C1DB1" w:rsidRPr="004C2BED">
        <w:rPr>
          <w:rFonts w:eastAsia="Times New Roman" w:cs="Arial"/>
          <w:b/>
          <w:bCs/>
          <w:iCs/>
          <w:sz w:val="36"/>
          <w:szCs w:val="36"/>
          <w:lang w:val="nl-NL" w:eastAsia="nl-NL"/>
        </w:rPr>
        <w:tab/>
      </w:r>
      <w:r w:rsidR="002272F9" w:rsidRPr="004C2BED">
        <w:rPr>
          <w:rFonts w:eastAsia="Times New Roman" w:cs="Arial"/>
          <w:b/>
          <w:bCs/>
          <w:iCs/>
          <w:sz w:val="36"/>
          <w:szCs w:val="36"/>
          <w:lang w:val="nl-NL" w:eastAsia="nl-NL"/>
        </w:rPr>
        <w:t xml:space="preserve">Informatie aangaande de </w:t>
      </w:r>
      <w:r w:rsidR="002B21CE" w:rsidRPr="004C2BED">
        <w:rPr>
          <w:rFonts w:eastAsia="Times New Roman" w:cs="Arial"/>
          <w:b/>
          <w:bCs/>
          <w:iCs/>
          <w:sz w:val="36"/>
          <w:szCs w:val="36"/>
          <w:lang w:val="nl-NL" w:eastAsia="nl-NL"/>
        </w:rPr>
        <w:br/>
        <w:t xml:space="preserve">                             </w:t>
      </w:r>
      <w:r w:rsidR="002272F9" w:rsidRPr="004C2BED">
        <w:rPr>
          <w:rFonts w:eastAsia="Times New Roman" w:cs="Arial"/>
          <w:b/>
          <w:bCs/>
          <w:iCs/>
          <w:sz w:val="36"/>
          <w:szCs w:val="36"/>
          <w:lang w:val="nl-NL" w:eastAsia="nl-NL"/>
        </w:rPr>
        <w:t>leerlingbegeleiding</w:t>
      </w:r>
    </w:p>
    <w:p w14:paraId="551A18E6" w14:textId="77777777" w:rsidR="002272F9" w:rsidRPr="004C2BED" w:rsidRDefault="002272F9"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Cs w:val="20"/>
          <w:lang w:val="nl-NL" w:eastAsia="nl-NL"/>
        </w:rPr>
      </w:pPr>
    </w:p>
    <w:p w14:paraId="653A0AAA" w14:textId="77777777" w:rsidR="002272F9" w:rsidRPr="004C2BED" w:rsidRDefault="002B21CE" w:rsidP="002272F9">
      <w:pPr>
        <w:keepNext/>
        <w:keepLines/>
        <w:numPr>
          <w:ilvl w:val="1"/>
          <w:numId w:val="0"/>
        </w:numPr>
        <w:spacing w:after="0"/>
        <w:jc w:val="both"/>
        <w:outlineLvl w:val="1"/>
        <w:rPr>
          <w:rFonts w:eastAsiaTheme="majorEastAsia" w:cs="Arial"/>
          <w:b/>
          <w:bCs/>
          <w:iCs/>
          <w:szCs w:val="20"/>
          <w:u w:val="single"/>
        </w:rPr>
      </w:pPr>
      <w:bookmarkStart w:id="93" w:name="_Toc368299689"/>
      <w:r w:rsidRPr="004C2BED">
        <w:rPr>
          <w:rFonts w:eastAsiaTheme="majorEastAsia" w:cs="Arial"/>
          <w:b/>
          <w:bCs/>
          <w:iCs/>
          <w:szCs w:val="20"/>
        </w:rPr>
        <w:t>6</w:t>
      </w:r>
      <w:r w:rsidR="002272F9" w:rsidRPr="004C2BED">
        <w:rPr>
          <w:rFonts w:eastAsiaTheme="majorEastAsia" w:cs="Arial"/>
          <w:b/>
          <w:bCs/>
          <w:iCs/>
          <w:szCs w:val="20"/>
        </w:rPr>
        <w:t xml:space="preserve">.1 </w:t>
      </w:r>
      <w:r w:rsidR="002272F9" w:rsidRPr="004C2BED">
        <w:rPr>
          <w:rFonts w:eastAsiaTheme="majorEastAsia" w:cs="Arial"/>
          <w:b/>
          <w:bCs/>
          <w:iCs/>
          <w:szCs w:val="20"/>
        </w:rPr>
        <w:tab/>
        <w:t>Informatiedagen</w:t>
      </w:r>
      <w:bookmarkEnd w:id="93"/>
    </w:p>
    <w:p w14:paraId="775D8650" w14:textId="77777777" w:rsidR="002272F9" w:rsidRPr="004C2BED" w:rsidRDefault="002272F9" w:rsidP="002272F9">
      <w:pPr>
        <w:spacing w:after="0"/>
        <w:ind w:firstLine="709"/>
        <w:jc w:val="both"/>
        <w:rPr>
          <w:rFonts w:cs="Arial"/>
          <w:iCs/>
          <w:szCs w:val="20"/>
        </w:rPr>
      </w:pPr>
      <w:r w:rsidRPr="004C2BED">
        <w:rPr>
          <w:rFonts w:cs="Arial"/>
          <w:iCs/>
          <w:szCs w:val="20"/>
        </w:rPr>
        <w:t>Bij het begin van elk schooljaar wordt in elke klas een informatieavond georganiseerd.</w:t>
      </w:r>
    </w:p>
    <w:p w14:paraId="59F6A62B" w14:textId="77777777" w:rsidR="002272F9" w:rsidRPr="004C2BED" w:rsidRDefault="002272F9" w:rsidP="002272F9">
      <w:pPr>
        <w:spacing w:after="0"/>
        <w:jc w:val="both"/>
        <w:rPr>
          <w:rFonts w:cs="Arial"/>
          <w:iCs/>
          <w:szCs w:val="20"/>
        </w:rPr>
      </w:pPr>
    </w:p>
    <w:p w14:paraId="6651AA3E" w14:textId="77777777" w:rsidR="002272F9" w:rsidRPr="004C2BED" w:rsidRDefault="002B21CE" w:rsidP="002272F9">
      <w:pPr>
        <w:keepNext/>
        <w:keepLines/>
        <w:numPr>
          <w:ilvl w:val="1"/>
          <w:numId w:val="0"/>
        </w:numPr>
        <w:spacing w:after="0"/>
        <w:jc w:val="both"/>
        <w:outlineLvl w:val="1"/>
        <w:rPr>
          <w:rFonts w:eastAsiaTheme="majorEastAsia" w:cs="Arial"/>
          <w:bCs/>
          <w:iCs/>
          <w:szCs w:val="20"/>
        </w:rPr>
      </w:pPr>
      <w:bookmarkStart w:id="94" w:name="_Toc368299690"/>
      <w:r w:rsidRPr="004C2BED">
        <w:rPr>
          <w:rFonts w:eastAsiaTheme="majorEastAsia" w:cs="Arial"/>
          <w:b/>
          <w:bCs/>
          <w:iCs/>
          <w:szCs w:val="20"/>
        </w:rPr>
        <w:t>6</w:t>
      </w:r>
      <w:r w:rsidR="002272F9" w:rsidRPr="004C2BED">
        <w:rPr>
          <w:rFonts w:eastAsiaTheme="majorEastAsia" w:cs="Arial"/>
          <w:b/>
          <w:bCs/>
          <w:iCs/>
          <w:szCs w:val="20"/>
        </w:rPr>
        <w:t xml:space="preserve">.2 </w:t>
      </w:r>
      <w:r w:rsidR="002272F9" w:rsidRPr="004C2BED">
        <w:rPr>
          <w:rFonts w:eastAsiaTheme="majorEastAsia" w:cs="Arial"/>
          <w:b/>
          <w:bCs/>
          <w:iCs/>
          <w:szCs w:val="20"/>
        </w:rPr>
        <w:tab/>
        <w:t>Geplande oudercontacten</w:t>
      </w:r>
      <w:bookmarkEnd w:id="94"/>
    </w:p>
    <w:p w14:paraId="34D8D008" w14:textId="77777777" w:rsidR="002272F9" w:rsidRPr="004C2BED" w:rsidRDefault="00437C4B" w:rsidP="002272F9">
      <w:pPr>
        <w:spacing w:after="0"/>
        <w:ind w:firstLine="709"/>
        <w:contextualSpacing/>
        <w:jc w:val="both"/>
        <w:outlineLvl w:val="1"/>
        <w:rPr>
          <w:b/>
          <w:iCs/>
          <w:szCs w:val="20"/>
        </w:rPr>
      </w:pPr>
      <w:bookmarkStart w:id="95" w:name="_Toc368299691"/>
      <w:r w:rsidRPr="004C2BED">
        <w:rPr>
          <w:b/>
          <w:iCs/>
          <w:szCs w:val="20"/>
        </w:rPr>
        <w:t>Voor</w:t>
      </w:r>
      <w:r w:rsidR="002272F9" w:rsidRPr="004C2BED">
        <w:rPr>
          <w:b/>
          <w:iCs/>
          <w:szCs w:val="20"/>
        </w:rPr>
        <w:t xml:space="preserve"> ouders</w:t>
      </w:r>
      <w:bookmarkEnd w:id="95"/>
      <w:r w:rsidRPr="004C2BED">
        <w:rPr>
          <w:b/>
          <w:iCs/>
          <w:szCs w:val="20"/>
        </w:rPr>
        <w:t xml:space="preserve"> met kinderen in de </w:t>
      </w:r>
      <w:r w:rsidR="002B21CE" w:rsidRPr="004C2BED">
        <w:rPr>
          <w:b/>
          <w:iCs/>
          <w:szCs w:val="20"/>
        </w:rPr>
        <w:t>kleuter-</w:t>
      </w:r>
      <w:r w:rsidRPr="004C2BED">
        <w:rPr>
          <w:b/>
          <w:iCs/>
          <w:szCs w:val="20"/>
        </w:rPr>
        <w:t xml:space="preserve"> </w:t>
      </w:r>
      <w:r w:rsidR="00666EBD" w:rsidRPr="004C2BED">
        <w:rPr>
          <w:b/>
          <w:iCs/>
          <w:szCs w:val="20"/>
        </w:rPr>
        <w:t xml:space="preserve">en </w:t>
      </w:r>
      <w:r w:rsidR="002B21CE" w:rsidRPr="004C2BED">
        <w:rPr>
          <w:b/>
          <w:iCs/>
          <w:szCs w:val="20"/>
        </w:rPr>
        <w:t xml:space="preserve">lagere </w:t>
      </w:r>
      <w:r w:rsidRPr="004C2BED">
        <w:rPr>
          <w:b/>
          <w:iCs/>
          <w:szCs w:val="20"/>
        </w:rPr>
        <w:t>school</w:t>
      </w:r>
    </w:p>
    <w:p w14:paraId="7CB19852" w14:textId="77777777" w:rsidR="002272F9" w:rsidRPr="004C2BED" w:rsidRDefault="002272F9" w:rsidP="002272F9">
      <w:pPr>
        <w:spacing w:after="0"/>
        <w:ind w:left="709"/>
        <w:jc w:val="both"/>
        <w:rPr>
          <w:iCs/>
          <w:szCs w:val="20"/>
        </w:rPr>
      </w:pPr>
      <w:r w:rsidRPr="004C2BED">
        <w:rPr>
          <w:iCs/>
          <w:szCs w:val="20"/>
        </w:rPr>
        <w:t>In de loop van het schooljaar worden een tweetal oudercontacten georganiseerd, waarop de resultaten en vorderingen van uw kind worden besproken:</w:t>
      </w:r>
    </w:p>
    <w:p w14:paraId="52C2185B" w14:textId="00CFA7D9" w:rsidR="00CB472D" w:rsidRPr="00156B59" w:rsidRDefault="00CB472D" w:rsidP="00FD54F3">
      <w:pPr>
        <w:pStyle w:val="Lijstalinea"/>
        <w:numPr>
          <w:ilvl w:val="0"/>
          <w:numId w:val="3"/>
        </w:numPr>
        <w:spacing w:after="0"/>
        <w:jc w:val="both"/>
        <w:rPr>
          <w:iCs/>
          <w:szCs w:val="20"/>
        </w:rPr>
      </w:pPr>
      <w:r w:rsidRPr="00156B59">
        <w:rPr>
          <w:iCs/>
          <w:szCs w:val="20"/>
        </w:rPr>
        <w:t>na de herfstvakantie</w:t>
      </w:r>
    </w:p>
    <w:p w14:paraId="394DF4D7" w14:textId="0319B252" w:rsidR="00CB472D" w:rsidRPr="00156B59" w:rsidRDefault="00CB472D" w:rsidP="00FD54F3">
      <w:pPr>
        <w:pStyle w:val="Lijstalinea"/>
        <w:numPr>
          <w:ilvl w:val="0"/>
          <w:numId w:val="3"/>
        </w:numPr>
        <w:spacing w:after="0"/>
        <w:jc w:val="both"/>
        <w:rPr>
          <w:iCs/>
          <w:szCs w:val="20"/>
        </w:rPr>
      </w:pPr>
      <w:r w:rsidRPr="00156B59">
        <w:rPr>
          <w:iCs/>
          <w:szCs w:val="20"/>
        </w:rPr>
        <w:t>voor de kerstvakantie op vraag</w:t>
      </w:r>
    </w:p>
    <w:p w14:paraId="21483A5E" w14:textId="1EBA164F" w:rsidR="002272F9" w:rsidRPr="004C2BED" w:rsidRDefault="00666EBD" w:rsidP="00FD54F3">
      <w:pPr>
        <w:pStyle w:val="Lijstalinea"/>
        <w:numPr>
          <w:ilvl w:val="0"/>
          <w:numId w:val="3"/>
        </w:numPr>
        <w:spacing w:after="0"/>
        <w:jc w:val="both"/>
        <w:rPr>
          <w:iCs/>
          <w:szCs w:val="20"/>
        </w:rPr>
      </w:pPr>
      <w:r w:rsidRPr="004C2BED">
        <w:rPr>
          <w:iCs/>
          <w:szCs w:val="20"/>
        </w:rPr>
        <w:t>na de paasvakantie</w:t>
      </w:r>
    </w:p>
    <w:p w14:paraId="63F6882C" w14:textId="31317DD5" w:rsidR="003324F5" w:rsidRPr="004C2BED" w:rsidRDefault="003324F5" w:rsidP="00FD54F3">
      <w:pPr>
        <w:pStyle w:val="Lijstalinea"/>
        <w:numPr>
          <w:ilvl w:val="0"/>
          <w:numId w:val="3"/>
        </w:numPr>
        <w:spacing w:after="0"/>
        <w:jc w:val="both"/>
        <w:rPr>
          <w:iCs/>
          <w:szCs w:val="20"/>
        </w:rPr>
      </w:pPr>
      <w:r w:rsidRPr="004C2BED">
        <w:rPr>
          <w:iCs/>
          <w:szCs w:val="20"/>
        </w:rPr>
        <w:t>einde van het schooljaar op vraag</w:t>
      </w:r>
    </w:p>
    <w:p w14:paraId="6AF3E73C" w14:textId="77777777" w:rsidR="002272F9" w:rsidRPr="004C2BED" w:rsidRDefault="00D67159" w:rsidP="00FD54F3">
      <w:pPr>
        <w:pStyle w:val="Lijstalinea"/>
        <w:numPr>
          <w:ilvl w:val="0"/>
          <w:numId w:val="3"/>
        </w:numPr>
        <w:spacing w:after="0"/>
        <w:jc w:val="both"/>
        <w:rPr>
          <w:iCs/>
          <w:szCs w:val="20"/>
        </w:rPr>
      </w:pPr>
      <w:r w:rsidRPr="004C2BED">
        <w:rPr>
          <w:iCs/>
          <w:szCs w:val="20"/>
        </w:rPr>
        <w:t>e</w:t>
      </w:r>
      <w:r w:rsidR="002272F9" w:rsidRPr="004C2BED">
        <w:rPr>
          <w:iCs/>
          <w:szCs w:val="20"/>
        </w:rPr>
        <w:t>ventueel tussentijdse contacten in</w:t>
      </w:r>
      <w:r w:rsidRPr="004C2BED">
        <w:rPr>
          <w:iCs/>
          <w:szCs w:val="20"/>
        </w:rPr>
        <w:t>dien er zich een probleem stelt</w:t>
      </w:r>
    </w:p>
    <w:p w14:paraId="29FAE6C1" w14:textId="77777777" w:rsidR="002272F9" w:rsidRPr="004C2BED" w:rsidRDefault="002272F9" w:rsidP="002272F9">
      <w:pPr>
        <w:spacing w:after="0"/>
        <w:jc w:val="both"/>
        <w:rPr>
          <w:iCs/>
          <w:szCs w:val="20"/>
        </w:rPr>
      </w:pPr>
    </w:p>
    <w:p w14:paraId="19733AA1" w14:textId="77777777" w:rsidR="002272F9" w:rsidRPr="004C2BED" w:rsidRDefault="002272F9" w:rsidP="002272F9">
      <w:pPr>
        <w:spacing w:after="0"/>
        <w:ind w:firstLine="709"/>
        <w:jc w:val="both"/>
        <w:rPr>
          <w:b/>
          <w:iCs/>
          <w:szCs w:val="20"/>
        </w:rPr>
      </w:pPr>
      <w:r w:rsidRPr="004C2BED">
        <w:rPr>
          <w:b/>
          <w:iCs/>
          <w:szCs w:val="20"/>
        </w:rPr>
        <w:t xml:space="preserve">Voor ouders met </w:t>
      </w:r>
      <w:proofErr w:type="spellStart"/>
      <w:r w:rsidRPr="004C2BED">
        <w:rPr>
          <w:b/>
          <w:iCs/>
          <w:szCs w:val="20"/>
        </w:rPr>
        <w:t>leerbedreigde</w:t>
      </w:r>
      <w:proofErr w:type="spellEnd"/>
      <w:r w:rsidRPr="004C2BED">
        <w:rPr>
          <w:b/>
          <w:iCs/>
          <w:szCs w:val="20"/>
        </w:rPr>
        <w:t xml:space="preserve"> kinderen:</w:t>
      </w:r>
    </w:p>
    <w:p w14:paraId="749CF506" w14:textId="77777777" w:rsidR="00E811CE" w:rsidRPr="004C2BED" w:rsidRDefault="002272F9" w:rsidP="00FD54F3">
      <w:pPr>
        <w:pStyle w:val="Lijstalinea"/>
        <w:numPr>
          <w:ilvl w:val="0"/>
          <w:numId w:val="3"/>
        </w:numPr>
        <w:spacing w:after="0"/>
        <w:jc w:val="both"/>
        <w:rPr>
          <w:iCs/>
          <w:szCs w:val="20"/>
        </w:rPr>
      </w:pPr>
      <w:r w:rsidRPr="004C2BED">
        <w:rPr>
          <w:iCs/>
          <w:szCs w:val="20"/>
        </w:rPr>
        <w:t xml:space="preserve">MDT-vergaderingen: Multi-Disciplinair-Team waarin vertegenwoordigd zijn: de ouders, de CLB-begeleider, de groepsleraar, de </w:t>
      </w:r>
      <w:r w:rsidR="00D67159" w:rsidRPr="004C2BED">
        <w:rPr>
          <w:iCs/>
          <w:szCs w:val="20"/>
        </w:rPr>
        <w:t>zorgcoördinator en de directeur</w:t>
      </w:r>
    </w:p>
    <w:p w14:paraId="4470CC68" w14:textId="77777777" w:rsidR="002272F9" w:rsidRPr="004C2BED" w:rsidRDefault="002272F9" w:rsidP="002272F9">
      <w:pPr>
        <w:spacing w:after="0"/>
        <w:jc w:val="both"/>
        <w:rPr>
          <w:iCs/>
          <w:szCs w:val="20"/>
        </w:rPr>
      </w:pPr>
    </w:p>
    <w:p w14:paraId="365E9AE8" w14:textId="77777777" w:rsidR="002272F9" w:rsidRPr="004C2BED" w:rsidRDefault="002272F9" w:rsidP="002272F9">
      <w:pPr>
        <w:spacing w:after="0"/>
        <w:ind w:firstLine="709"/>
        <w:jc w:val="both"/>
        <w:rPr>
          <w:b/>
          <w:iCs/>
          <w:szCs w:val="20"/>
        </w:rPr>
      </w:pPr>
      <w:r w:rsidRPr="004C2BED">
        <w:rPr>
          <w:b/>
          <w:iCs/>
          <w:szCs w:val="20"/>
        </w:rPr>
        <w:t>Voor ouders met l</w:t>
      </w:r>
      <w:r w:rsidR="00CC3BC2" w:rsidRPr="004C2BED">
        <w:rPr>
          <w:b/>
          <w:iCs/>
          <w:szCs w:val="20"/>
        </w:rPr>
        <w:t>eerlingen in het zesde leerjaar – naast de geplande oudercontacten</w:t>
      </w:r>
    </w:p>
    <w:p w14:paraId="66698A0D" w14:textId="77777777" w:rsidR="002272F9" w:rsidRPr="004C2BED" w:rsidRDefault="00D67159" w:rsidP="00FD54F3">
      <w:pPr>
        <w:pStyle w:val="Lijstalinea"/>
        <w:numPr>
          <w:ilvl w:val="0"/>
          <w:numId w:val="3"/>
        </w:numPr>
        <w:spacing w:after="0"/>
        <w:jc w:val="both"/>
        <w:rPr>
          <w:iCs/>
          <w:szCs w:val="20"/>
        </w:rPr>
      </w:pPr>
      <w:r w:rsidRPr="004C2BED">
        <w:rPr>
          <w:iCs/>
          <w:szCs w:val="20"/>
        </w:rPr>
        <w:t>i</w:t>
      </w:r>
      <w:r w:rsidR="002272F9" w:rsidRPr="004C2BED">
        <w:rPr>
          <w:iCs/>
          <w:szCs w:val="20"/>
        </w:rPr>
        <w:t>n het midden van het schooljaar bespreking van de overgang naar het secundai</w:t>
      </w:r>
      <w:r w:rsidRPr="004C2BED">
        <w:rPr>
          <w:iCs/>
          <w:szCs w:val="20"/>
        </w:rPr>
        <w:t>r onderwijs met de groepsleraar</w:t>
      </w:r>
    </w:p>
    <w:p w14:paraId="79E1F168" w14:textId="77777777" w:rsidR="002272F9" w:rsidRPr="004C2BED" w:rsidRDefault="00D67159" w:rsidP="00FD54F3">
      <w:pPr>
        <w:pStyle w:val="Lijstalinea"/>
        <w:numPr>
          <w:ilvl w:val="0"/>
          <w:numId w:val="3"/>
        </w:numPr>
        <w:spacing w:after="0"/>
        <w:jc w:val="both"/>
        <w:rPr>
          <w:iCs/>
          <w:szCs w:val="20"/>
        </w:rPr>
      </w:pPr>
      <w:r w:rsidRPr="004C2BED">
        <w:rPr>
          <w:iCs/>
          <w:szCs w:val="20"/>
        </w:rPr>
        <w:t>e</w:t>
      </w:r>
      <w:r w:rsidR="002272F9" w:rsidRPr="004C2BED">
        <w:rPr>
          <w:iCs/>
          <w:szCs w:val="20"/>
        </w:rPr>
        <w:t>inde schooljaar bij de diplom</w:t>
      </w:r>
      <w:r w:rsidRPr="004C2BED">
        <w:rPr>
          <w:iCs/>
          <w:szCs w:val="20"/>
        </w:rPr>
        <w:t>a-uitreiking</w:t>
      </w:r>
    </w:p>
    <w:p w14:paraId="1EA6DA28" w14:textId="52B533E9" w:rsidR="00AE74EA" w:rsidRPr="004C2BED" w:rsidRDefault="00AE74EA" w:rsidP="002272F9">
      <w:pPr>
        <w:spacing w:after="0"/>
        <w:contextualSpacing/>
        <w:jc w:val="both"/>
        <w:outlineLvl w:val="1"/>
        <w:rPr>
          <w:rFonts w:cs="Arial"/>
          <w:iCs/>
          <w:szCs w:val="20"/>
        </w:rPr>
      </w:pPr>
    </w:p>
    <w:p w14:paraId="0C956231" w14:textId="77777777" w:rsidR="003324F5" w:rsidRPr="004C2BED" w:rsidRDefault="003324F5" w:rsidP="002272F9">
      <w:pPr>
        <w:spacing w:after="0"/>
        <w:contextualSpacing/>
        <w:jc w:val="both"/>
        <w:outlineLvl w:val="1"/>
        <w:rPr>
          <w:rFonts w:cs="Arial"/>
          <w:iCs/>
          <w:szCs w:val="20"/>
        </w:rPr>
      </w:pPr>
    </w:p>
    <w:p w14:paraId="020BF428" w14:textId="77777777" w:rsidR="002272F9" w:rsidRPr="004C2BED" w:rsidRDefault="002B21CE" w:rsidP="002272F9">
      <w:pPr>
        <w:keepNext/>
        <w:keepLines/>
        <w:numPr>
          <w:ilvl w:val="1"/>
          <w:numId w:val="0"/>
        </w:numPr>
        <w:spacing w:after="0"/>
        <w:jc w:val="both"/>
        <w:outlineLvl w:val="1"/>
        <w:rPr>
          <w:rFonts w:eastAsiaTheme="majorEastAsia" w:cs="Arial"/>
          <w:b/>
          <w:bCs/>
          <w:iCs/>
          <w:szCs w:val="20"/>
          <w:u w:val="single"/>
        </w:rPr>
      </w:pPr>
      <w:bookmarkStart w:id="96" w:name="_Toc368299693"/>
      <w:r w:rsidRPr="004C2BED">
        <w:rPr>
          <w:rFonts w:eastAsiaTheme="majorEastAsia" w:cs="Arial"/>
          <w:b/>
          <w:bCs/>
          <w:iCs/>
          <w:szCs w:val="20"/>
        </w:rPr>
        <w:t>6</w:t>
      </w:r>
      <w:r w:rsidR="002272F9" w:rsidRPr="004C2BED">
        <w:rPr>
          <w:rFonts w:eastAsiaTheme="majorEastAsia" w:cs="Arial"/>
          <w:b/>
          <w:bCs/>
          <w:iCs/>
          <w:szCs w:val="20"/>
        </w:rPr>
        <w:t>.</w:t>
      </w:r>
      <w:r w:rsidR="00437C4B" w:rsidRPr="004C2BED">
        <w:rPr>
          <w:rFonts w:eastAsiaTheme="majorEastAsia" w:cs="Arial"/>
          <w:b/>
          <w:bCs/>
          <w:iCs/>
          <w:szCs w:val="20"/>
        </w:rPr>
        <w:t>3</w:t>
      </w:r>
      <w:r w:rsidR="002272F9" w:rsidRPr="004C2BED">
        <w:rPr>
          <w:rFonts w:eastAsiaTheme="majorEastAsia" w:cs="Arial"/>
          <w:b/>
          <w:bCs/>
          <w:iCs/>
          <w:szCs w:val="20"/>
        </w:rPr>
        <w:tab/>
        <w:t>Schoolagenda</w:t>
      </w:r>
      <w:bookmarkEnd w:id="96"/>
    </w:p>
    <w:p w14:paraId="1FA26688" w14:textId="77777777" w:rsidR="002272F9" w:rsidRPr="004C2BED" w:rsidRDefault="002272F9" w:rsidP="002272F9">
      <w:pPr>
        <w:spacing w:after="0"/>
        <w:ind w:firstLine="709"/>
        <w:jc w:val="both"/>
        <w:rPr>
          <w:rFonts w:cs="Arial"/>
          <w:iCs/>
          <w:szCs w:val="20"/>
        </w:rPr>
      </w:pPr>
      <w:r w:rsidRPr="004C2BED">
        <w:rPr>
          <w:rFonts w:cs="Arial"/>
          <w:iCs/>
          <w:szCs w:val="20"/>
        </w:rPr>
        <w:t>De schoolagenda is een belangrijk communicatiemiddel tussen de school en de ouders.</w:t>
      </w:r>
    </w:p>
    <w:p w14:paraId="34442FE3" w14:textId="77777777" w:rsidR="002272F9" w:rsidRPr="004C2BED" w:rsidRDefault="002272F9" w:rsidP="002272F9">
      <w:pPr>
        <w:spacing w:after="0"/>
        <w:jc w:val="both"/>
        <w:rPr>
          <w:rFonts w:cs="Arial"/>
          <w:iCs/>
          <w:szCs w:val="20"/>
        </w:rPr>
      </w:pPr>
    </w:p>
    <w:p w14:paraId="36EDDA57" w14:textId="77777777" w:rsidR="002272F9" w:rsidRPr="004C2BED" w:rsidRDefault="002272F9" w:rsidP="002272F9">
      <w:pPr>
        <w:keepNext/>
        <w:keepLines/>
        <w:spacing w:after="0"/>
        <w:ind w:firstLine="709"/>
        <w:jc w:val="both"/>
        <w:outlineLvl w:val="2"/>
        <w:rPr>
          <w:rFonts w:eastAsiaTheme="majorEastAsia" w:cs="Arial"/>
          <w:b/>
          <w:bCs/>
          <w:i/>
          <w:iCs/>
          <w:szCs w:val="20"/>
        </w:rPr>
      </w:pPr>
      <w:bookmarkStart w:id="97" w:name="_Toc258350986"/>
      <w:bookmarkStart w:id="98" w:name="_Toc368299694"/>
      <w:r w:rsidRPr="004C2BED">
        <w:rPr>
          <w:rFonts w:eastAsiaTheme="majorEastAsia" w:cs="Arial"/>
          <w:b/>
          <w:bCs/>
          <w:i/>
          <w:iCs/>
          <w:szCs w:val="20"/>
        </w:rPr>
        <w:t>Afspraken</w:t>
      </w:r>
      <w:bookmarkEnd w:id="97"/>
      <w:bookmarkEnd w:id="98"/>
    </w:p>
    <w:p w14:paraId="5DDE06A5" w14:textId="77777777" w:rsidR="00EC6A8E" w:rsidRPr="004C2BED" w:rsidRDefault="00EC6A8E" w:rsidP="00EC6A8E">
      <w:pPr>
        <w:keepNext/>
        <w:keepLines/>
        <w:spacing w:after="0"/>
        <w:ind w:firstLine="709"/>
        <w:outlineLvl w:val="2"/>
        <w:rPr>
          <w:rFonts w:eastAsiaTheme="majorEastAsia" w:cs="Arial"/>
          <w:bCs/>
          <w:iCs/>
          <w:color w:val="4F81BD" w:themeColor="accent1"/>
          <w:szCs w:val="20"/>
        </w:rPr>
      </w:pPr>
      <w:r w:rsidRPr="004C2BED">
        <w:rPr>
          <w:rFonts w:eastAsiaTheme="majorEastAsia" w:cs="Arial"/>
          <w:bCs/>
          <w:iCs/>
          <w:szCs w:val="20"/>
        </w:rPr>
        <w:t xml:space="preserve">In de kleuterschool wordt het heen-en-weermapje dagelijks gecontroleerd en eventueel </w:t>
      </w:r>
      <w:r w:rsidRPr="004C2BED">
        <w:rPr>
          <w:rFonts w:eastAsiaTheme="majorEastAsia" w:cs="Arial"/>
          <w:bCs/>
          <w:iCs/>
          <w:szCs w:val="20"/>
        </w:rPr>
        <w:br/>
        <w:t xml:space="preserve">            aangevuld door de </w:t>
      </w:r>
      <w:proofErr w:type="spellStart"/>
      <w:r w:rsidRPr="004C2BED">
        <w:rPr>
          <w:rFonts w:eastAsiaTheme="majorEastAsia" w:cs="Arial"/>
          <w:bCs/>
          <w:iCs/>
          <w:szCs w:val="20"/>
        </w:rPr>
        <w:t>klasleerkracht.en</w:t>
      </w:r>
      <w:proofErr w:type="spellEnd"/>
      <w:r w:rsidRPr="004C2BED">
        <w:rPr>
          <w:rFonts w:eastAsiaTheme="majorEastAsia" w:cs="Arial"/>
          <w:bCs/>
          <w:iCs/>
          <w:szCs w:val="20"/>
        </w:rPr>
        <w:t xml:space="preserve"> de ouders.</w:t>
      </w:r>
    </w:p>
    <w:p w14:paraId="29B1D198" w14:textId="77777777" w:rsidR="002272F9" w:rsidRPr="004C2BED" w:rsidRDefault="002272F9" w:rsidP="002272F9">
      <w:pPr>
        <w:spacing w:after="0"/>
        <w:ind w:left="709"/>
        <w:jc w:val="both"/>
        <w:rPr>
          <w:rFonts w:cs="Arial"/>
          <w:iCs/>
          <w:szCs w:val="20"/>
        </w:rPr>
      </w:pPr>
      <w:r w:rsidRPr="004C2BED">
        <w:rPr>
          <w:rFonts w:cs="Arial"/>
          <w:iCs/>
          <w:szCs w:val="20"/>
        </w:rPr>
        <w:t xml:space="preserve">In de lagere school vullen de leerlingen dagelijks hun agenda in. </w:t>
      </w:r>
    </w:p>
    <w:p w14:paraId="25C26C0B" w14:textId="77777777" w:rsidR="002272F9" w:rsidRPr="004C2BED" w:rsidRDefault="002272F9" w:rsidP="002272F9">
      <w:pPr>
        <w:spacing w:after="0"/>
        <w:ind w:left="709"/>
        <w:jc w:val="both"/>
        <w:rPr>
          <w:rFonts w:cs="Arial"/>
          <w:iCs/>
          <w:szCs w:val="20"/>
          <w:u w:val="single"/>
        </w:rPr>
      </w:pPr>
      <w:r w:rsidRPr="004C2BED">
        <w:rPr>
          <w:rFonts w:cs="Arial"/>
          <w:iCs/>
          <w:szCs w:val="20"/>
        </w:rPr>
        <w:t>Ouders en groepsleraar paraferen dagelijks het schoolagenda voor gezien in het eerste en het tweede leerjaar. Vanaf het derde leerjaar volstaat een wekelijkse handtekening. De leerkrachten paraferen wekelijks.</w:t>
      </w:r>
    </w:p>
    <w:p w14:paraId="55C85F4A" w14:textId="77777777" w:rsidR="002774C4" w:rsidRPr="004C2BED" w:rsidRDefault="002774C4" w:rsidP="002272F9">
      <w:pPr>
        <w:spacing w:after="0"/>
        <w:ind w:left="709"/>
        <w:jc w:val="both"/>
        <w:rPr>
          <w:rFonts w:eastAsiaTheme="majorEastAsia" w:cs="Arial"/>
          <w:b/>
          <w:bCs/>
          <w:iCs/>
          <w:szCs w:val="20"/>
          <w:u w:val="single"/>
        </w:rPr>
      </w:pPr>
    </w:p>
    <w:p w14:paraId="02FC7DD7" w14:textId="77777777" w:rsidR="002774C4" w:rsidRPr="004C2BED" w:rsidRDefault="002774C4" w:rsidP="002272F9">
      <w:pPr>
        <w:spacing w:after="0"/>
        <w:ind w:left="709"/>
        <w:jc w:val="both"/>
        <w:rPr>
          <w:rFonts w:eastAsiaTheme="majorEastAsia" w:cs="Arial"/>
          <w:b/>
          <w:bCs/>
          <w:iCs/>
          <w:szCs w:val="20"/>
          <w:u w:val="single"/>
        </w:rPr>
      </w:pPr>
    </w:p>
    <w:p w14:paraId="2B74606C" w14:textId="77777777" w:rsidR="002272F9" w:rsidRPr="004C2BED" w:rsidRDefault="002B21CE" w:rsidP="002272F9">
      <w:pPr>
        <w:keepNext/>
        <w:keepLines/>
        <w:numPr>
          <w:ilvl w:val="1"/>
          <w:numId w:val="0"/>
        </w:numPr>
        <w:spacing w:after="0"/>
        <w:jc w:val="both"/>
        <w:outlineLvl w:val="1"/>
        <w:rPr>
          <w:rFonts w:eastAsiaTheme="majorEastAsia" w:cs="Arial"/>
          <w:bCs/>
          <w:iCs/>
          <w:szCs w:val="20"/>
          <w:u w:val="single"/>
        </w:rPr>
      </w:pPr>
      <w:bookmarkStart w:id="99" w:name="_Toc258350987"/>
      <w:bookmarkStart w:id="100" w:name="_Toc368299695"/>
      <w:r w:rsidRPr="004C2BED">
        <w:rPr>
          <w:rFonts w:eastAsiaTheme="majorEastAsia" w:cs="Arial"/>
          <w:b/>
          <w:bCs/>
          <w:iCs/>
          <w:szCs w:val="20"/>
        </w:rPr>
        <w:t>6</w:t>
      </w:r>
      <w:r w:rsidR="00437C4B" w:rsidRPr="004C2BED">
        <w:rPr>
          <w:rFonts w:eastAsiaTheme="majorEastAsia" w:cs="Arial"/>
          <w:b/>
          <w:bCs/>
          <w:iCs/>
          <w:szCs w:val="20"/>
        </w:rPr>
        <w:t>.4</w:t>
      </w:r>
      <w:r w:rsidR="002272F9" w:rsidRPr="004C2BED">
        <w:rPr>
          <w:rFonts w:eastAsiaTheme="majorEastAsia" w:cs="Arial"/>
          <w:b/>
          <w:bCs/>
          <w:iCs/>
          <w:szCs w:val="20"/>
        </w:rPr>
        <w:tab/>
        <w:t>Huiswer</w:t>
      </w:r>
      <w:bookmarkEnd w:id="99"/>
      <w:r w:rsidR="002272F9" w:rsidRPr="004C2BED">
        <w:rPr>
          <w:rFonts w:eastAsiaTheme="majorEastAsia" w:cs="Arial"/>
          <w:b/>
          <w:bCs/>
          <w:iCs/>
          <w:szCs w:val="20"/>
        </w:rPr>
        <w:t>k</w:t>
      </w:r>
      <w:bookmarkEnd w:id="100"/>
    </w:p>
    <w:p w14:paraId="6A3D6896" w14:textId="77777777" w:rsidR="002272F9" w:rsidRPr="004C2BED" w:rsidRDefault="00D67159" w:rsidP="002272F9">
      <w:pPr>
        <w:spacing w:after="0"/>
        <w:ind w:firstLine="709"/>
        <w:jc w:val="both"/>
        <w:rPr>
          <w:rFonts w:cs="Arial"/>
          <w:b/>
          <w:iCs/>
          <w:szCs w:val="20"/>
        </w:rPr>
      </w:pPr>
      <w:r w:rsidRPr="004C2BED">
        <w:rPr>
          <w:rFonts w:cs="Arial"/>
          <w:b/>
          <w:iCs/>
          <w:szCs w:val="20"/>
        </w:rPr>
        <w:t>Definitie huistaak</w:t>
      </w:r>
    </w:p>
    <w:p w14:paraId="50E242D8" w14:textId="77777777" w:rsidR="002272F9" w:rsidRPr="004C2BED" w:rsidRDefault="002272F9" w:rsidP="002272F9">
      <w:pPr>
        <w:spacing w:after="0"/>
        <w:ind w:left="709"/>
        <w:jc w:val="both"/>
        <w:rPr>
          <w:rFonts w:cs="Arial"/>
          <w:iCs/>
          <w:szCs w:val="20"/>
        </w:rPr>
      </w:pPr>
      <w:r w:rsidRPr="004C2BED">
        <w:rPr>
          <w:rFonts w:cs="Arial"/>
          <w:iCs/>
          <w:szCs w:val="20"/>
        </w:rPr>
        <w:t>Met huistaak bedoelen we al het werk dat het kind thuis na de schooltijd doet. Het omvat het studeren van lessen, het maken van schriftelijke taken , het opzoeken van informatie, het bijeenzoeken van materiaal, het klaarmaken van een boekentas, … .</w:t>
      </w:r>
    </w:p>
    <w:p w14:paraId="018C0F70" w14:textId="77777777" w:rsidR="006872B8" w:rsidRDefault="006872B8" w:rsidP="002272F9">
      <w:pPr>
        <w:spacing w:after="0"/>
        <w:ind w:firstLine="709"/>
        <w:jc w:val="both"/>
        <w:rPr>
          <w:rFonts w:cs="Arial"/>
          <w:b/>
          <w:iCs/>
          <w:szCs w:val="20"/>
        </w:rPr>
      </w:pPr>
    </w:p>
    <w:p w14:paraId="132B3815" w14:textId="514C920E" w:rsidR="002272F9" w:rsidRPr="004C2BED" w:rsidRDefault="00D67159" w:rsidP="002272F9">
      <w:pPr>
        <w:spacing w:after="0"/>
        <w:ind w:firstLine="709"/>
        <w:jc w:val="both"/>
        <w:rPr>
          <w:rFonts w:cs="Arial"/>
          <w:b/>
          <w:iCs/>
          <w:szCs w:val="20"/>
        </w:rPr>
      </w:pPr>
      <w:r w:rsidRPr="004C2BED">
        <w:rPr>
          <w:rFonts w:cs="Arial"/>
          <w:b/>
          <w:iCs/>
          <w:szCs w:val="20"/>
        </w:rPr>
        <w:t>Doel van de huistaken</w:t>
      </w:r>
    </w:p>
    <w:p w14:paraId="7C132869" w14:textId="77777777" w:rsidR="002272F9" w:rsidRPr="004C2BED" w:rsidRDefault="002272F9" w:rsidP="002272F9">
      <w:pPr>
        <w:spacing w:after="0"/>
        <w:ind w:left="709"/>
        <w:jc w:val="both"/>
        <w:rPr>
          <w:rFonts w:cs="Arial"/>
          <w:iCs/>
          <w:szCs w:val="20"/>
        </w:rPr>
      </w:pPr>
      <w:r w:rsidRPr="004C2BED">
        <w:rPr>
          <w:rFonts w:cs="Arial"/>
          <w:iCs/>
          <w:szCs w:val="20"/>
        </w:rPr>
        <w:t>In onze school trachten we door huistaken te geven een brug te bouwen tussen de ouders en de school. Zo kunnen de ouders thuis volgen waar de kinderen in de klas mee bezig zijn.</w:t>
      </w:r>
    </w:p>
    <w:p w14:paraId="0602397C" w14:textId="77777777" w:rsidR="002272F9" w:rsidRPr="004C2BED" w:rsidRDefault="002272F9" w:rsidP="00930C53">
      <w:pPr>
        <w:spacing w:after="0"/>
        <w:ind w:left="709"/>
        <w:jc w:val="both"/>
        <w:rPr>
          <w:rFonts w:cs="Arial"/>
          <w:iCs/>
          <w:szCs w:val="20"/>
        </w:rPr>
      </w:pPr>
      <w:r w:rsidRPr="004C2BED">
        <w:rPr>
          <w:rFonts w:cs="Arial"/>
          <w:iCs/>
          <w:szCs w:val="20"/>
        </w:rPr>
        <w:t>Het is belangrijk dat we bij de kinderen een goede gewoonte aankweken om na schooltijd nog even wat werk te leveren voor de school.  Hierbij zijn de vaardigheden “leren plannen” en “zelfstandig le</w:t>
      </w:r>
      <w:r w:rsidR="00930C53" w:rsidRPr="004C2BED">
        <w:rPr>
          <w:rFonts w:cs="Arial"/>
          <w:iCs/>
          <w:szCs w:val="20"/>
        </w:rPr>
        <w:t>ren werken” een bijkomend doel.</w:t>
      </w:r>
    </w:p>
    <w:p w14:paraId="1E640EE9" w14:textId="77777777" w:rsidR="00EC6A8E" w:rsidRPr="004C2BED" w:rsidRDefault="00EC6A8E" w:rsidP="00930C53">
      <w:pPr>
        <w:spacing w:after="0"/>
        <w:ind w:left="709"/>
        <w:jc w:val="both"/>
        <w:rPr>
          <w:rFonts w:cs="Arial"/>
          <w:iCs/>
          <w:szCs w:val="20"/>
        </w:rPr>
      </w:pPr>
      <w:r w:rsidRPr="004C2BED">
        <w:rPr>
          <w:rFonts w:cs="Arial"/>
          <w:iCs/>
          <w:szCs w:val="20"/>
        </w:rPr>
        <w:t>Wat is een huistaak niet: het kan geen strafwerk zijn, het kan geen gewoonte zijn om al wat in de klas niet af is, thuis te laten afwerken.</w:t>
      </w:r>
    </w:p>
    <w:p w14:paraId="7F9CB158" w14:textId="77777777" w:rsidR="00506D84" w:rsidRPr="004C2BED" w:rsidRDefault="00506D84" w:rsidP="002272F9">
      <w:pPr>
        <w:spacing w:after="0"/>
        <w:ind w:firstLine="709"/>
        <w:jc w:val="both"/>
        <w:rPr>
          <w:rFonts w:cs="Arial"/>
          <w:b/>
          <w:iCs/>
          <w:szCs w:val="20"/>
        </w:rPr>
      </w:pPr>
    </w:p>
    <w:p w14:paraId="394C7FB8" w14:textId="77777777" w:rsidR="002272F9" w:rsidRPr="004C2BED" w:rsidRDefault="002272F9" w:rsidP="002272F9">
      <w:pPr>
        <w:spacing w:after="0"/>
        <w:ind w:firstLine="709"/>
        <w:jc w:val="both"/>
        <w:rPr>
          <w:rFonts w:cs="Arial"/>
          <w:b/>
          <w:iCs/>
          <w:szCs w:val="20"/>
        </w:rPr>
      </w:pPr>
      <w:r w:rsidRPr="004C2BED">
        <w:rPr>
          <w:rFonts w:cs="Arial"/>
          <w:b/>
          <w:iCs/>
          <w:szCs w:val="20"/>
        </w:rPr>
        <w:t>Verwachtingen v</w:t>
      </w:r>
      <w:r w:rsidR="00D67159" w:rsidRPr="004C2BED">
        <w:rPr>
          <w:rFonts w:cs="Arial"/>
          <w:b/>
          <w:iCs/>
          <w:szCs w:val="20"/>
        </w:rPr>
        <w:t>an de school naar de ouders toe</w:t>
      </w:r>
    </w:p>
    <w:p w14:paraId="46CC8E55" w14:textId="77777777" w:rsidR="002272F9" w:rsidRPr="004C2BED" w:rsidRDefault="002272F9" w:rsidP="002272F9">
      <w:pPr>
        <w:spacing w:after="0"/>
        <w:ind w:left="709"/>
        <w:jc w:val="both"/>
        <w:rPr>
          <w:rFonts w:cs="Arial"/>
          <w:iCs/>
          <w:szCs w:val="20"/>
        </w:rPr>
      </w:pPr>
      <w:r w:rsidRPr="004C2BED">
        <w:rPr>
          <w:rFonts w:cs="Arial"/>
          <w:iCs/>
          <w:szCs w:val="20"/>
        </w:rPr>
        <w:t>Als school verwachten we dat de ouders hun kinderen motiveren en positief aanzetten tot het maken van een huistaak.  Hierbij is een rustige plaats en het werken in goede omstandigheden belangrijk.  Het is tevens belangrijk dat de kinderen zelfstandig leren werken.</w:t>
      </w:r>
    </w:p>
    <w:p w14:paraId="307D4093" w14:textId="77777777" w:rsidR="002272F9" w:rsidRPr="004C2BED" w:rsidRDefault="002272F9" w:rsidP="002272F9">
      <w:pPr>
        <w:spacing w:after="0"/>
        <w:ind w:left="709"/>
        <w:jc w:val="both"/>
        <w:rPr>
          <w:rFonts w:cs="Arial"/>
          <w:iCs/>
          <w:szCs w:val="20"/>
        </w:rPr>
      </w:pPr>
      <w:r w:rsidRPr="004C2BED">
        <w:rPr>
          <w:rFonts w:cs="Arial"/>
          <w:iCs/>
          <w:szCs w:val="20"/>
        </w:rPr>
        <w:t>Wanneer er problemen opduiken bij het maken van het huiswerk verwachten we van de ouders dat ze dit aan de groepsleraar signaleren. Best komt er een teken of een kleur aan de oefeningen waar ouders hulp hebben geboden.</w:t>
      </w:r>
    </w:p>
    <w:p w14:paraId="50231E3E" w14:textId="77777777" w:rsidR="002272F9" w:rsidRPr="004C2BED" w:rsidRDefault="002272F9" w:rsidP="002272F9">
      <w:pPr>
        <w:spacing w:after="0"/>
        <w:ind w:left="709"/>
        <w:jc w:val="both"/>
        <w:rPr>
          <w:rFonts w:cs="Arial"/>
          <w:iCs/>
          <w:szCs w:val="20"/>
        </w:rPr>
      </w:pPr>
      <w:r w:rsidRPr="004C2BED">
        <w:rPr>
          <w:rFonts w:cs="Arial"/>
          <w:iCs/>
          <w:szCs w:val="20"/>
        </w:rPr>
        <w:t xml:space="preserve">Tevens heeft het weinig zin dat de ouders de huistaken zelf maken, oefeningen voorzeggen of verbeteren. </w:t>
      </w:r>
    </w:p>
    <w:p w14:paraId="6E4C1E5E" w14:textId="77777777" w:rsidR="00EC6A8E" w:rsidRPr="004C2BED" w:rsidRDefault="00EC6A8E" w:rsidP="002272F9">
      <w:pPr>
        <w:spacing w:after="0"/>
        <w:jc w:val="both"/>
        <w:rPr>
          <w:rFonts w:cs="Arial"/>
          <w:iCs/>
          <w:szCs w:val="20"/>
        </w:rPr>
      </w:pPr>
    </w:p>
    <w:p w14:paraId="7935E0ED" w14:textId="77777777" w:rsidR="002272F9" w:rsidRPr="004C2BED" w:rsidRDefault="002272F9" w:rsidP="002272F9">
      <w:pPr>
        <w:spacing w:after="0"/>
        <w:ind w:firstLine="709"/>
        <w:jc w:val="both"/>
        <w:rPr>
          <w:rFonts w:cs="Arial"/>
          <w:b/>
          <w:iCs/>
          <w:szCs w:val="20"/>
        </w:rPr>
      </w:pPr>
      <w:r w:rsidRPr="004C2BED">
        <w:rPr>
          <w:rFonts w:cs="Arial"/>
          <w:b/>
          <w:iCs/>
          <w:szCs w:val="20"/>
        </w:rPr>
        <w:t>Verwachtingen van d</w:t>
      </w:r>
      <w:r w:rsidR="00D67159" w:rsidRPr="004C2BED">
        <w:rPr>
          <w:rFonts w:cs="Arial"/>
          <w:b/>
          <w:iCs/>
          <w:szCs w:val="20"/>
        </w:rPr>
        <w:t>e school naar de leerlingen toe</w:t>
      </w:r>
    </w:p>
    <w:p w14:paraId="2302C9C7" w14:textId="77777777" w:rsidR="002272F9" w:rsidRPr="004C2BED" w:rsidRDefault="002272F9" w:rsidP="002272F9">
      <w:pPr>
        <w:spacing w:after="0"/>
        <w:ind w:left="709"/>
        <w:jc w:val="both"/>
        <w:rPr>
          <w:rFonts w:cs="Arial"/>
          <w:iCs/>
          <w:szCs w:val="20"/>
        </w:rPr>
      </w:pPr>
      <w:r w:rsidRPr="004C2BED">
        <w:rPr>
          <w:rFonts w:cs="Arial"/>
          <w:iCs/>
          <w:szCs w:val="20"/>
        </w:rPr>
        <w:t>Als school verwachten we dat de leerlingen doorheen het opgroeien leren zelfstandig te werken.  Tevens verwachten wij een verzorgde huistaak.</w:t>
      </w:r>
    </w:p>
    <w:p w14:paraId="3D039D80" w14:textId="77777777" w:rsidR="002272F9" w:rsidRPr="004C2BED" w:rsidRDefault="002272F9" w:rsidP="002272F9">
      <w:pPr>
        <w:spacing w:after="0"/>
        <w:ind w:left="709"/>
        <w:jc w:val="both"/>
        <w:rPr>
          <w:rFonts w:cs="Arial"/>
          <w:iCs/>
          <w:szCs w:val="20"/>
        </w:rPr>
      </w:pPr>
      <w:r w:rsidRPr="004C2BED">
        <w:rPr>
          <w:rFonts w:cs="Arial"/>
          <w:iCs/>
          <w:szCs w:val="20"/>
        </w:rPr>
        <w:t>De leerlingen moeten hun agenda raadplegen, de opdrachten lezen, hun taken afwerken en hun boekentas klaarmaken voor de volgende dag.</w:t>
      </w:r>
    </w:p>
    <w:p w14:paraId="4EBE18E8" w14:textId="77777777" w:rsidR="002272F9" w:rsidRPr="004C2BED" w:rsidRDefault="002272F9" w:rsidP="002272F9">
      <w:pPr>
        <w:spacing w:after="0"/>
        <w:ind w:firstLine="709"/>
        <w:jc w:val="both"/>
        <w:rPr>
          <w:rFonts w:cs="Arial"/>
          <w:iCs/>
          <w:szCs w:val="20"/>
        </w:rPr>
      </w:pPr>
      <w:r w:rsidRPr="004C2BED">
        <w:rPr>
          <w:rFonts w:cs="Arial"/>
          <w:iCs/>
          <w:szCs w:val="20"/>
        </w:rPr>
        <w:t>Het vragen om hulp aan de ouders moet herleid worden tot een minimum.</w:t>
      </w:r>
    </w:p>
    <w:p w14:paraId="6DCE5B37" w14:textId="77777777" w:rsidR="008A1C94" w:rsidRPr="004C2BED" w:rsidRDefault="008A1C94" w:rsidP="002272F9">
      <w:pPr>
        <w:spacing w:after="0"/>
        <w:rPr>
          <w:rFonts w:cs="Arial"/>
          <w:iCs/>
          <w:szCs w:val="20"/>
        </w:rPr>
      </w:pPr>
    </w:p>
    <w:p w14:paraId="3962F0AF" w14:textId="314C9CD6" w:rsidR="00AE74EA" w:rsidRPr="004C2BED" w:rsidRDefault="00AE74EA" w:rsidP="002272F9">
      <w:pPr>
        <w:spacing w:after="0"/>
        <w:rPr>
          <w:rFonts w:cs="Arial"/>
          <w:iCs/>
          <w:szCs w:val="20"/>
        </w:rPr>
      </w:pPr>
    </w:p>
    <w:p w14:paraId="23B84B82" w14:textId="77777777" w:rsidR="002272F9" w:rsidRPr="004C2BED" w:rsidRDefault="00D67159" w:rsidP="002272F9">
      <w:pPr>
        <w:ind w:firstLine="709"/>
        <w:jc w:val="both"/>
        <w:rPr>
          <w:rFonts w:cs="Arial"/>
          <w:b/>
          <w:iCs/>
          <w:szCs w:val="20"/>
        </w:rPr>
      </w:pPr>
      <w:r w:rsidRPr="004C2BED">
        <w:rPr>
          <w:rFonts w:cs="Arial"/>
          <w:b/>
          <w:iCs/>
          <w:szCs w:val="20"/>
        </w:rPr>
        <w:t>Differentiatie</w:t>
      </w:r>
    </w:p>
    <w:p w14:paraId="70357D36" w14:textId="77777777" w:rsidR="002272F9" w:rsidRPr="004C2BED" w:rsidRDefault="002272F9" w:rsidP="002272F9">
      <w:pPr>
        <w:spacing w:after="0"/>
        <w:ind w:firstLine="709"/>
        <w:jc w:val="both"/>
        <w:rPr>
          <w:rFonts w:cs="Arial"/>
          <w:iCs/>
          <w:szCs w:val="20"/>
        </w:rPr>
      </w:pPr>
      <w:r w:rsidRPr="004C2BED">
        <w:rPr>
          <w:rFonts w:cs="Arial"/>
          <w:iCs/>
          <w:szCs w:val="20"/>
        </w:rPr>
        <w:t>Het is de bedoeling om een gradatie op te bouwen doorheen de leerjaren.</w:t>
      </w:r>
    </w:p>
    <w:tbl>
      <w:tblPr>
        <w:tblW w:w="0" w:type="auto"/>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034"/>
        <w:gridCol w:w="2050"/>
      </w:tblGrid>
      <w:tr w:rsidR="00437C4B" w:rsidRPr="004C2BED" w14:paraId="75EAD9EC" w14:textId="77777777" w:rsidTr="00B138D7">
        <w:tc>
          <w:tcPr>
            <w:tcW w:w="851" w:type="dxa"/>
          </w:tcPr>
          <w:p w14:paraId="4F11694B" w14:textId="77777777" w:rsidR="00437C4B" w:rsidRPr="004C2BED" w:rsidRDefault="00437C4B" w:rsidP="002272F9">
            <w:pPr>
              <w:spacing w:after="0"/>
              <w:rPr>
                <w:rFonts w:cs="Arial"/>
                <w:b/>
                <w:iCs/>
                <w:szCs w:val="20"/>
              </w:rPr>
            </w:pPr>
            <w:r w:rsidRPr="004C2BED">
              <w:rPr>
                <w:rFonts w:cs="Arial"/>
                <w:b/>
                <w:iCs/>
                <w:szCs w:val="20"/>
              </w:rPr>
              <w:t>Klas</w:t>
            </w:r>
          </w:p>
        </w:tc>
        <w:tc>
          <w:tcPr>
            <w:tcW w:w="4034" w:type="dxa"/>
          </w:tcPr>
          <w:p w14:paraId="6A0132A4" w14:textId="77777777" w:rsidR="00437C4B" w:rsidRPr="004C2BED" w:rsidRDefault="00437C4B" w:rsidP="002272F9">
            <w:pPr>
              <w:spacing w:after="0"/>
              <w:rPr>
                <w:rFonts w:cs="Arial"/>
                <w:b/>
                <w:iCs/>
                <w:szCs w:val="20"/>
              </w:rPr>
            </w:pPr>
            <w:r w:rsidRPr="004C2BED">
              <w:rPr>
                <w:rFonts w:cs="Arial"/>
                <w:b/>
                <w:iCs/>
                <w:szCs w:val="20"/>
              </w:rPr>
              <w:t xml:space="preserve">spreiding </w:t>
            </w:r>
          </w:p>
        </w:tc>
        <w:tc>
          <w:tcPr>
            <w:tcW w:w="2050" w:type="dxa"/>
          </w:tcPr>
          <w:p w14:paraId="4B00B9F5" w14:textId="77777777" w:rsidR="00437C4B" w:rsidRPr="004C2BED" w:rsidRDefault="00437C4B" w:rsidP="002272F9">
            <w:pPr>
              <w:spacing w:after="0"/>
              <w:rPr>
                <w:rFonts w:cs="Arial"/>
                <w:b/>
                <w:iCs/>
                <w:szCs w:val="20"/>
              </w:rPr>
            </w:pPr>
            <w:r w:rsidRPr="004C2BED">
              <w:rPr>
                <w:rFonts w:cs="Arial"/>
                <w:b/>
                <w:iCs/>
                <w:szCs w:val="20"/>
              </w:rPr>
              <w:t>Opmerking</w:t>
            </w:r>
          </w:p>
        </w:tc>
      </w:tr>
      <w:tr w:rsidR="00437C4B" w:rsidRPr="004C2BED" w14:paraId="0E8806B8" w14:textId="77777777" w:rsidTr="00B138D7">
        <w:tc>
          <w:tcPr>
            <w:tcW w:w="851" w:type="dxa"/>
          </w:tcPr>
          <w:p w14:paraId="4DB71E7B" w14:textId="77777777" w:rsidR="00437C4B" w:rsidRPr="004C2BED" w:rsidRDefault="00437C4B" w:rsidP="002272F9">
            <w:pPr>
              <w:spacing w:after="0"/>
              <w:rPr>
                <w:rFonts w:cs="Arial"/>
                <w:iCs/>
                <w:szCs w:val="20"/>
              </w:rPr>
            </w:pPr>
            <w:r w:rsidRPr="004C2BED">
              <w:rPr>
                <w:rFonts w:cs="Arial"/>
                <w:iCs/>
                <w:szCs w:val="20"/>
              </w:rPr>
              <w:t>1</w:t>
            </w:r>
          </w:p>
        </w:tc>
        <w:tc>
          <w:tcPr>
            <w:tcW w:w="4034" w:type="dxa"/>
          </w:tcPr>
          <w:p w14:paraId="05193652" w14:textId="77777777" w:rsidR="00437C4B" w:rsidRPr="004C2BED" w:rsidRDefault="00437C4B" w:rsidP="002272F9">
            <w:pPr>
              <w:spacing w:after="0"/>
              <w:rPr>
                <w:rFonts w:cs="Arial"/>
                <w:iCs/>
                <w:szCs w:val="20"/>
              </w:rPr>
            </w:pPr>
            <w:r w:rsidRPr="004C2BED">
              <w:rPr>
                <w:rFonts w:cs="Arial"/>
                <w:iCs/>
                <w:szCs w:val="20"/>
              </w:rPr>
              <w:t>1 les of 1 huistaak op ma., di., do.</w:t>
            </w:r>
          </w:p>
        </w:tc>
        <w:tc>
          <w:tcPr>
            <w:tcW w:w="2050" w:type="dxa"/>
          </w:tcPr>
          <w:p w14:paraId="33458EE7" w14:textId="77777777" w:rsidR="00437C4B" w:rsidRPr="004C2BED" w:rsidRDefault="00B138D7" w:rsidP="00437C4B">
            <w:pPr>
              <w:spacing w:after="0"/>
              <w:rPr>
                <w:rFonts w:cs="Arial"/>
                <w:iCs/>
                <w:szCs w:val="20"/>
              </w:rPr>
            </w:pPr>
            <w:r w:rsidRPr="004C2BED">
              <w:rPr>
                <w:rFonts w:cs="Arial"/>
                <w:iCs/>
                <w:szCs w:val="20"/>
              </w:rPr>
              <w:t>e</w:t>
            </w:r>
            <w:r w:rsidR="00437C4B" w:rsidRPr="004C2BED">
              <w:rPr>
                <w:rFonts w:cs="Arial"/>
                <w:iCs/>
                <w:szCs w:val="20"/>
              </w:rPr>
              <w:t>v. op vrijdag lezen</w:t>
            </w:r>
          </w:p>
        </w:tc>
      </w:tr>
      <w:tr w:rsidR="00437C4B" w:rsidRPr="004C2BED" w14:paraId="15218366" w14:textId="77777777" w:rsidTr="00B138D7">
        <w:tc>
          <w:tcPr>
            <w:tcW w:w="851" w:type="dxa"/>
          </w:tcPr>
          <w:p w14:paraId="1376694F" w14:textId="77777777" w:rsidR="00437C4B" w:rsidRPr="004C2BED" w:rsidRDefault="00437C4B" w:rsidP="002272F9">
            <w:pPr>
              <w:spacing w:after="0"/>
              <w:rPr>
                <w:rFonts w:cs="Arial"/>
                <w:iCs/>
                <w:szCs w:val="20"/>
              </w:rPr>
            </w:pPr>
            <w:r w:rsidRPr="004C2BED">
              <w:rPr>
                <w:rFonts w:cs="Arial"/>
                <w:iCs/>
                <w:szCs w:val="20"/>
              </w:rPr>
              <w:t>2</w:t>
            </w:r>
          </w:p>
        </w:tc>
        <w:tc>
          <w:tcPr>
            <w:tcW w:w="4034" w:type="dxa"/>
          </w:tcPr>
          <w:p w14:paraId="40B2B279" w14:textId="77777777" w:rsidR="00437C4B" w:rsidRPr="004C2BED" w:rsidRDefault="00B138D7" w:rsidP="002272F9">
            <w:pPr>
              <w:spacing w:after="0"/>
              <w:rPr>
                <w:rFonts w:cs="Arial"/>
                <w:iCs/>
                <w:szCs w:val="20"/>
              </w:rPr>
            </w:pPr>
            <w:r w:rsidRPr="004C2BED">
              <w:rPr>
                <w:rFonts w:cs="Arial"/>
                <w:iCs/>
                <w:szCs w:val="20"/>
              </w:rPr>
              <w:t>1 les + 1 huistaak op ma., di., do.</w:t>
            </w:r>
          </w:p>
        </w:tc>
        <w:tc>
          <w:tcPr>
            <w:tcW w:w="2050" w:type="dxa"/>
          </w:tcPr>
          <w:p w14:paraId="22759D55" w14:textId="77777777" w:rsidR="00437C4B" w:rsidRPr="004C2BED" w:rsidRDefault="00437C4B" w:rsidP="002272F9">
            <w:pPr>
              <w:spacing w:after="0"/>
              <w:rPr>
                <w:rFonts w:cs="Arial"/>
                <w:iCs/>
                <w:szCs w:val="20"/>
              </w:rPr>
            </w:pPr>
          </w:p>
        </w:tc>
      </w:tr>
      <w:tr w:rsidR="00437C4B" w:rsidRPr="004C2BED" w14:paraId="318CBA70" w14:textId="77777777" w:rsidTr="00B138D7">
        <w:tc>
          <w:tcPr>
            <w:tcW w:w="851" w:type="dxa"/>
          </w:tcPr>
          <w:p w14:paraId="41BA9867" w14:textId="77777777" w:rsidR="00437C4B" w:rsidRPr="004C2BED" w:rsidRDefault="00437C4B" w:rsidP="002272F9">
            <w:pPr>
              <w:spacing w:after="0"/>
              <w:rPr>
                <w:rFonts w:cs="Arial"/>
                <w:iCs/>
                <w:szCs w:val="20"/>
              </w:rPr>
            </w:pPr>
            <w:r w:rsidRPr="004C2BED">
              <w:rPr>
                <w:rFonts w:cs="Arial"/>
                <w:iCs/>
                <w:szCs w:val="20"/>
              </w:rPr>
              <w:t>3</w:t>
            </w:r>
          </w:p>
        </w:tc>
        <w:tc>
          <w:tcPr>
            <w:tcW w:w="4034" w:type="dxa"/>
          </w:tcPr>
          <w:p w14:paraId="2E7571AC" w14:textId="77777777" w:rsidR="00437C4B" w:rsidRPr="004C2BED" w:rsidRDefault="00B138D7" w:rsidP="002272F9">
            <w:pPr>
              <w:spacing w:after="0"/>
              <w:rPr>
                <w:rFonts w:cs="Arial"/>
                <w:iCs/>
                <w:szCs w:val="20"/>
              </w:rPr>
            </w:pPr>
            <w:r w:rsidRPr="004C2BED">
              <w:rPr>
                <w:rFonts w:cs="Arial"/>
                <w:iCs/>
                <w:szCs w:val="20"/>
              </w:rPr>
              <w:t>1 les + 1 huistaak op ma., di., do.</w:t>
            </w:r>
          </w:p>
        </w:tc>
        <w:tc>
          <w:tcPr>
            <w:tcW w:w="2050" w:type="dxa"/>
          </w:tcPr>
          <w:p w14:paraId="6A96AD8C" w14:textId="77777777" w:rsidR="00437C4B" w:rsidRPr="004C2BED" w:rsidRDefault="00B138D7" w:rsidP="00B138D7">
            <w:pPr>
              <w:spacing w:after="0"/>
              <w:rPr>
                <w:rFonts w:cs="Arial"/>
                <w:iCs/>
                <w:szCs w:val="20"/>
              </w:rPr>
            </w:pPr>
            <w:r w:rsidRPr="004C2BED">
              <w:rPr>
                <w:rFonts w:cs="Arial"/>
                <w:iCs/>
                <w:szCs w:val="20"/>
              </w:rPr>
              <w:t>ev. op woensdag lezen</w:t>
            </w:r>
          </w:p>
        </w:tc>
      </w:tr>
      <w:tr w:rsidR="00437C4B" w:rsidRPr="004C2BED" w14:paraId="6CC30782" w14:textId="77777777" w:rsidTr="00B138D7">
        <w:tc>
          <w:tcPr>
            <w:tcW w:w="851" w:type="dxa"/>
          </w:tcPr>
          <w:p w14:paraId="7ED927B6" w14:textId="77777777" w:rsidR="00437C4B" w:rsidRPr="004C2BED" w:rsidRDefault="00437C4B" w:rsidP="002272F9">
            <w:pPr>
              <w:spacing w:after="0"/>
              <w:rPr>
                <w:rFonts w:cs="Arial"/>
                <w:iCs/>
                <w:szCs w:val="20"/>
              </w:rPr>
            </w:pPr>
            <w:r w:rsidRPr="004C2BED">
              <w:rPr>
                <w:rFonts w:cs="Arial"/>
                <w:iCs/>
                <w:szCs w:val="20"/>
              </w:rPr>
              <w:t>4</w:t>
            </w:r>
          </w:p>
        </w:tc>
        <w:tc>
          <w:tcPr>
            <w:tcW w:w="4034" w:type="dxa"/>
          </w:tcPr>
          <w:p w14:paraId="6BD566D4" w14:textId="77777777" w:rsidR="00B138D7" w:rsidRPr="004C2BED" w:rsidRDefault="00B138D7" w:rsidP="002272F9">
            <w:pPr>
              <w:spacing w:after="0"/>
              <w:rPr>
                <w:rFonts w:cs="Arial"/>
                <w:iCs/>
                <w:szCs w:val="20"/>
              </w:rPr>
            </w:pPr>
            <w:r w:rsidRPr="004C2BED">
              <w:rPr>
                <w:rFonts w:cs="Arial"/>
                <w:iCs/>
                <w:szCs w:val="20"/>
              </w:rPr>
              <w:t>alle dagen les, huistaak op ma., di., do.</w:t>
            </w:r>
          </w:p>
        </w:tc>
        <w:tc>
          <w:tcPr>
            <w:tcW w:w="2050" w:type="dxa"/>
          </w:tcPr>
          <w:p w14:paraId="74D6BAA3" w14:textId="77777777" w:rsidR="00437C4B" w:rsidRPr="004C2BED" w:rsidRDefault="00437C4B" w:rsidP="002272F9">
            <w:pPr>
              <w:spacing w:after="0"/>
              <w:rPr>
                <w:rFonts w:cs="Arial"/>
                <w:iCs/>
                <w:szCs w:val="20"/>
              </w:rPr>
            </w:pPr>
          </w:p>
        </w:tc>
      </w:tr>
      <w:tr w:rsidR="00437C4B" w:rsidRPr="004C2BED" w14:paraId="48987800" w14:textId="77777777" w:rsidTr="00B138D7">
        <w:tc>
          <w:tcPr>
            <w:tcW w:w="851" w:type="dxa"/>
          </w:tcPr>
          <w:p w14:paraId="1103EFA7" w14:textId="77777777" w:rsidR="00437C4B" w:rsidRPr="004C2BED" w:rsidRDefault="00437C4B" w:rsidP="002272F9">
            <w:pPr>
              <w:spacing w:after="0"/>
              <w:rPr>
                <w:rFonts w:cs="Arial"/>
                <w:iCs/>
                <w:szCs w:val="20"/>
              </w:rPr>
            </w:pPr>
            <w:r w:rsidRPr="004C2BED">
              <w:rPr>
                <w:rFonts w:cs="Arial"/>
                <w:iCs/>
                <w:szCs w:val="20"/>
              </w:rPr>
              <w:t>5</w:t>
            </w:r>
          </w:p>
        </w:tc>
        <w:tc>
          <w:tcPr>
            <w:tcW w:w="4034" w:type="dxa"/>
          </w:tcPr>
          <w:p w14:paraId="5F0DA305" w14:textId="77777777" w:rsidR="00437C4B" w:rsidRPr="004C2BED" w:rsidRDefault="00B138D7" w:rsidP="002272F9">
            <w:pPr>
              <w:spacing w:after="0"/>
              <w:rPr>
                <w:rFonts w:cs="Arial"/>
                <w:iCs/>
                <w:szCs w:val="20"/>
              </w:rPr>
            </w:pPr>
            <w:r w:rsidRPr="004C2BED">
              <w:rPr>
                <w:rFonts w:cs="Arial"/>
                <w:iCs/>
                <w:szCs w:val="20"/>
              </w:rPr>
              <w:t>alle dagen les + huistaak (vr. geen huistaak)</w:t>
            </w:r>
          </w:p>
        </w:tc>
        <w:tc>
          <w:tcPr>
            <w:tcW w:w="2050" w:type="dxa"/>
          </w:tcPr>
          <w:p w14:paraId="2933F05A" w14:textId="77777777" w:rsidR="00437C4B" w:rsidRPr="004C2BED" w:rsidRDefault="00437C4B" w:rsidP="002272F9">
            <w:pPr>
              <w:spacing w:after="0"/>
              <w:rPr>
                <w:rFonts w:cs="Arial"/>
                <w:iCs/>
                <w:szCs w:val="20"/>
              </w:rPr>
            </w:pPr>
          </w:p>
        </w:tc>
      </w:tr>
      <w:tr w:rsidR="00437C4B" w:rsidRPr="004C2BED" w14:paraId="2AB80E1D" w14:textId="77777777" w:rsidTr="00B138D7">
        <w:tc>
          <w:tcPr>
            <w:tcW w:w="851" w:type="dxa"/>
          </w:tcPr>
          <w:p w14:paraId="1C406088" w14:textId="77777777" w:rsidR="00437C4B" w:rsidRPr="004C2BED" w:rsidRDefault="00437C4B" w:rsidP="002272F9">
            <w:pPr>
              <w:spacing w:after="0"/>
              <w:rPr>
                <w:rFonts w:cs="Arial"/>
                <w:iCs/>
                <w:szCs w:val="20"/>
              </w:rPr>
            </w:pPr>
            <w:r w:rsidRPr="004C2BED">
              <w:rPr>
                <w:rFonts w:cs="Arial"/>
                <w:iCs/>
                <w:szCs w:val="20"/>
              </w:rPr>
              <w:t>6</w:t>
            </w:r>
          </w:p>
        </w:tc>
        <w:tc>
          <w:tcPr>
            <w:tcW w:w="4034" w:type="dxa"/>
          </w:tcPr>
          <w:p w14:paraId="6CC414A6" w14:textId="77777777" w:rsidR="00437C4B" w:rsidRPr="004C2BED" w:rsidRDefault="00B138D7" w:rsidP="002272F9">
            <w:pPr>
              <w:spacing w:after="0"/>
              <w:rPr>
                <w:rFonts w:cs="Arial"/>
                <w:iCs/>
                <w:szCs w:val="20"/>
              </w:rPr>
            </w:pPr>
            <w:r w:rsidRPr="004C2BED">
              <w:rPr>
                <w:rFonts w:cs="Arial"/>
                <w:iCs/>
                <w:szCs w:val="20"/>
              </w:rPr>
              <w:t>alle dagen les + huistaak</w:t>
            </w:r>
          </w:p>
        </w:tc>
        <w:tc>
          <w:tcPr>
            <w:tcW w:w="2050" w:type="dxa"/>
          </w:tcPr>
          <w:p w14:paraId="39591CF1" w14:textId="77777777" w:rsidR="00437C4B" w:rsidRPr="004C2BED" w:rsidRDefault="00437C4B" w:rsidP="002272F9">
            <w:pPr>
              <w:spacing w:after="0"/>
              <w:rPr>
                <w:rFonts w:cs="Arial"/>
                <w:iCs/>
                <w:szCs w:val="20"/>
              </w:rPr>
            </w:pPr>
          </w:p>
        </w:tc>
      </w:tr>
    </w:tbl>
    <w:p w14:paraId="720229BA" w14:textId="77777777" w:rsidR="002272F9" w:rsidRPr="004C2BED" w:rsidRDefault="002272F9" w:rsidP="002272F9">
      <w:pPr>
        <w:spacing w:after="0"/>
        <w:rPr>
          <w:rFonts w:cs="Arial"/>
          <w:iCs/>
          <w:szCs w:val="20"/>
        </w:rPr>
      </w:pPr>
    </w:p>
    <w:p w14:paraId="5807B171" w14:textId="77777777" w:rsidR="002272F9" w:rsidRPr="004C2BED" w:rsidRDefault="002272F9" w:rsidP="002272F9">
      <w:pPr>
        <w:spacing w:after="0"/>
        <w:ind w:left="709"/>
        <w:jc w:val="both"/>
        <w:rPr>
          <w:rFonts w:cs="Arial"/>
          <w:iCs/>
          <w:szCs w:val="20"/>
        </w:rPr>
      </w:pPr>
      <w:r w:rsidRPr="004C2BED">
        <w:rPr>
          <w:rFonts w:cs="Arial"/>
          <w:iCs/>
          <w:szCs w:val="20"/>
        </w:rPr>
        <w:t>Bij eventuele problemen, zoals langer dan voorzien werken aan een huistaak, vragen wij u contact op te nemen met de groepsleraar.</w:t>
      </w:r>
    </w:p>
    <w:p w14:paraId="3A2F130B" w14:textId="2296C3F0" w:rsidR="00930C53" w:rsidRDefault="00930C53" w:rsidP="002272F9">
      <w:pPr>
        <w:spacing w:after="0"/>
        <w:jc w:val="both"/>
        <w:rPr>
          <w:rFonts w:cs="Arial"/>
          <w:iCs/>
          <w:szCs w:val="20"/>
        </w:rPr>
      </w:pPr>
    </w:p>
    <w:p w14:paraId="3AFA626A" w14:textId="77777777" w:rsidR="002774C4" w:rsidRPr="004C2BED" w:rsidRDefault="002774C4" w:rsidP="002272F9">
      <w:pPr>
        <w:spacing w:after="0"/>
        <w:jc w:val="both"/>
        <w:rPr>
          <w:rFonts w:cs="Arial"/>
          <w:iCs/>
          <w:szCs w:val="20"/>
        </w:rPr>
      </w:pPr>
    </w:p>
    <w:p w14:paraId="329E590C" w14:textId="77777777" w:rsidR="002272F9" w:rsidRPr="004C2BED" w:rsidRDefault="00D67159" w:rsidP="002272F9">
      <w:pPr>
        <w:ind w:firstLine="709"/>
        <w:jc w:val="both"/>
        <w:rPr>
          <w:rFonts w:cs="Arial"/>
          <w:b/>
          <w:iCs/>
          <w:szCs w:val="20"/>
        </w:rPr>
      </w:pPr>
      <w:r w:rsidRPr="004C2BED">
        <w:rPr>
          <w:rFonts w:cs="Arial"/>
          <w:b/>
          <w:iCs/>
          <w:szCs w:val="20"/>
        </w:rPr>
        <w:t>Op weg naar zelfstandig werken</w:t>
      </w:r>
    </w:p>
    <w:p w14:paraId="7FCAE158" w14:textId="77777777" w:rsidR="002272F9" w:rsidRPr="004C2BED" w:rsidRDefault="002272F9" w:rsidP="002272F9">
      <w:pPr>
        <w:spacing w:after="0"/>
        <w:ind w:left="709"/>
        <w:jc w:val="both"/>
        <w:rPr>
          <w:rFonts w:cs="Arial"/>
          <w:iCs/>
          <w:szCs w:val="20"/>
        </w:rPr>
      </w:pPr>
      <w:r w:rsidRPr="004C2BED">
        <w:rPr>
          <w:rFonts w:cs="Arial"/>
          <w:iCs/>
          <w:szCs w:val="20"/>
        </w:rPr>
        <w:t>In de lagere klassen zal de groepsleraar de agenda van de leerlingen regelmatig controleren, naarmate de leerlingen ouder worden dienen zij deze correct zelfstandig in te vullen.</w:t>
      </w:r>
    </w:p>
    <w:p w14:paraId="2533F1D2" w14:textId="77777777" w:rsidR="002272F9" w:rsidRPr="004C2BED" w:rsidRDefault="002272F9" w:rsidP="002272F9">
      <w:pPr>
        <w:spacing w:after="0"/>
        <w:ind w:left="709"/>
        <w:jc w:val="both"/>
        <w:rPr>
          <w:rFonts w:cs="Arial"/>
          <w:iCs/>
          <w:szCs w:val="20"/>
        </w:rPr>
      </w:pPr>
      <w:r w:rsidRPr="004C2BED">
        <w:rPr>
          <w:rFonts w:cs="Arial"/>
          <w:iCs/>
          <w:szCs w:val="20"/>
        </w:rPr>
        <w:t>De ouders dienen de agenda ’s avonds samen met de kinderen te bekijken, ook hier dienen de leerlingen een goede werkhouding aan te leren.  Zij dienen zelfstandig hun agenda te kunnen raadplegen en hun boekentas voor de volgende schooldag klaar te maken.</w:t>
      </w:r>
    </w:p>
    <w:p w14:paraId="54D0BAB6" w14:textId="77777777" w:rsidR="002272F9" w:rsidRPr="004C2BED" w:rsidRDefault="002272F9" w:rsidP="002272F9">
      <w:pPr>
        <w:spacing w:after="0"/>
        <w:ind w:left="709"/>
        <w:jc w:val="both"/>
        <w:rPr>
          <w:rFonts w:cs="Arial"/>
          <w:iCs/>
          <w:szCs w:val="20"/>
        </w:rPr>
      </w:pPr>
      <w:r w:rsidRPr="004C2BED">
        <w:rPr>
          <w:rFonts w:cs="Arial"/>
          <w:iCs/>
          <w:szCs w:val="20"/>
        </w:rPr>
        <w:t>Naarmate de leerlingen in een hogere klas komen, zullen er taken en lessen enkele dagen vooraf gepland worden in de agenda, het is de bedoeling dat de kinderen hierin ook zelfstandig leren plannen en hun werk regelen.</w:t>
      </w:r>
    </w:p>
    <w:p w14:paraId="6697C583" w14:textId="77777777" w:rsidR="002272F9" w:rsidRPr="004C2BED" w:rsidRDefault="002272F9" w:rsidP="002272F9">
      <w:pPr>
        <w:spacing w:after="0"/>
        <w:ind w:left="709"/>
        <w:jc w:val="both"/>
        <w:rPr>
          <w:rFonts w:cs="Arial"/>
          <w:iCs/>
          <w:szCs w:val="20"/>
        </w:rPr>
      </w:pPr>
      <w:r w:rsidRPr="004C2BED">
        <w:rPr>
          <w:rFonts w:cs="Arial"/>
          <w:iCs/>
          <w:szCs w:val="20"/>
        </w:rPr>
        <w:t>Binnen de school worden de leerlingen door de groepsleraar geholpen in het zelfstandig leren werken, we denken hier aan contract- en hoekenwerk en het leren hanteren van een correctiesleutel.</w:t>
      </w:r>
    </w:p>
    <w:p w14:paraId="678113EB" w14:textId="77777777" w:rsidR="002272F9" w:rsidRPr="004C2BED" w:rsidRDefault="002272F9" w:rsidP="002272F9">
      <w:pPr>
        <w:spacing w:after="0"/>
        <w:ind w:left="709"/>
        <w:jc w:val="both"/>
        <w:rPr>
          <w:rFonts w:cs="Arial"/>
          <w:iCs/>
          <w:szCs w:val="20"/>
        </w:rPr>
      </w:pPr>
      <w:r w:rsidRPr="004C2BED">
        <w:rPr>
          <w:rFonts w:cs="Arial"/>
          <w:iCs/>
          <w:szCs w:val="20"/>
        </w:rPr>
        <w:t>Tevens worden de leerlingen begeleid bij het klaarmaken van hun boekentas alvorens zij de school verlaten.  Uiteraard dienen zij, naarmate ze opgroeien, ook deze taak zelfstandig aan te kunnen.</w:t>
      </w:r>
    </w:p>
    <w:p w14:paraId="5DE61CB3" w14:textId="77777777" w:rsidR="002272F9" w:rsidRPr="004C2BED" w:rsidRDefault="002272F9" w:rsidP="002272F9">
      <w:pPr>
        <w:spacing w:after="0"/>
        <w:ind w:firstLine="709"/>
        <w:jc w:val="both"/>
        <w:rPr>
          <w:rFonts w:cs="Arial"/>
          <w:iCs/>
          <w:szCs w:val="20"/>
        </w:rPr>
      </w:pPr>
      <w:r w:rsidRPr="004C2BED">
        <w:rPr>
          <w:rFonts w:cs="Arial"/>
          <w:iCs/>
          <w:szCs w:val="20"/>
        </w:rPr>
        <w:t>Het verbeteren van de taken kan eventueel in samenwerking met de leerlingen gebeuren.</w:t>
      </w:r>
    </w:p>
    <w:p w14:paraId="5FE7E24E" w14:textId="77777777" w:rsidR="002272F9" w:rsidRPr="004C2BED" w:rsidRDefault="002272F9" w:rsidP="002272F9">
      <w:pPr>
        <w:spacing w:after="0"/>
        <w:ind w:left="709"/>
        <w:jc w:val="both"/>
        <w:rPr>
          <w:rFonts w:cs="Arial"/>
          <w:iCs/>
          <w:szCs w:val="20"/>
        </w:rPr>
      </w:pPr>
      <w:r w:rsidRPr="004C2BED">
        <w:rPr>
          <w:rFonts w:cs="Arial"/>
          <w:iCs/>
          <w:szCs w:val="20"/>
        </w:rPr>
        <w:lastRenderedPageBreak/>
        <w:t>De leerkracht kan punten geven op deze taak en eventueel een woordje van aanmoediging noteren.</w:t>
      </w:r>
    </w:p>
    <w:p w14:paraId="5DE1BE06" w14:textId="77777777" w:rsidR="006553EE" w:rsidRPr="004C2BED" w:rsidRDefault="006553EE" w:rsidP="002272F9">
      <w:pPr>
        <w:spacing w:after="0"/>
        <w:ind w:firstLine="709"/>
        <w:jc w:val="both"/>
        <w:rPr>
          <w:rFonts w:cs="Arial"/>
          <w:b/>
          <w:iCs/>
          <w:szCs w:val="20"/>
        </w:rPr>
      </w:pPr>
    </w:p>
    <w:p w14:paraId="3843D767" w14:textId="77777777" w:rsidR="002272F9" w:rsidRPr="004C2BED" w:rsidRDefault="00D67159" w:rsidP="002272F9">
      <w:pPr>
        <w:spacing w:after="0"/>
        <w:ind w:firstLine="709"/>
        <w:jc w:val="both"/>
        <w:rPr>
          <w:rFonts w:cs="Arial"/>
          <w:b/>
          <w:iCs/>
          <w:szCs w:val="20"/>
        </w:rPr>
      </w:pPr>
      <w:r w:rsidRPr="004C2BED">
        <w:rPr>
          <w:rFonts w:cs="Arial"/>
          <w:b/>
          <w:iCs/>
          <w:szCs w:val="20"/>
        </w:rPr>
        <w:t>Mogelijke problemen</w:t>
      </w:r>
    </w:p>
    <w:p w14:paraId="1DAB617D" w14:textId="77777777" w:rsidR="002272F9" w:rsidRPr="004C2BED" w:rsidRDefault="002272F9" w:rsidP="002272F9">
      <w:pPr>
        <w:spacing w:after="0"/>
        <w:ind w:left="709"/>
        <w:jc w:val="both"/>
        <w:rPr>
          <w:rFonts w:cs="Arial"/>
          <w:iCs/>
          <w:szCs w:val="20"/>
        </w:rPr>
      </w:pPr>
      <w:r w:rsidRPr="004C2BED">
        <w:rPr>
          <w:rFonts w:cs="Arial"/>
          <w:iCs/>
          <w:szCs w:val="20"/>
        </w:rPr>
        <w:t>Alle leerlingen dienen dagelijks met alle taken in orde te zijn.  Slechts in uitzonderlijke gevallen wordt een taak niet gemaakt.  Wij verwachten van de ouders dat zij dit schriftelijk melden aan de groepsleraar.</w:t>
      </w:r>
    </w:p>
    <w:p w14:paraId="52C7AE6F" w14:textId="77777777" w:rsidR="002272F9" w:rsidRPr="004C2BED" w:rsidRDefault="002272F9" w:rsidP="002272F9">
      <w:pPr>
        <w:spacing w:after="0"/>
        <w:ind w:left="709"/>
        <w:jc w:val="both"/>
        <w:rPr>
          <w:rFonts w:cs="Arial"/>
          <w:szCs w:val="20"/>
        </w:rPr>
      </w:pPr>
      <w:r w:rsidRPr="004C2BED">
        <w:rPr>
          <w:rFonts w:cs="Arial"/>
          <w:iCs/>
          <w:szCs w:val="20"/>
        </w:rPr>
        <w:t xml:space="preserve">Kinderen die niet in orde zijn zonder geldige reden, kunnen een extra taak of een strafwerk krijgen.  Wanneer een huistaak slordig gemaakt is, kan het zijn dat de leerling de taak opnieuw moet maken.  </w:t>
      </w:r>
      <w:r w:rsidRPr="004C2BED">
        <w:rPr>
          <w:rFonts w:cs="Arial"/>
          <w:szCs w:val="20"/>
        </w:rPr>
        <w:t>Tenslotte vragen we u uitdrukkelijk, om bij eventuele problemen met de huistaak, onmiddellijk de groepsleraar te contacteren.</w:t>
      </w:r>
    </w:p>
    <w:p w14:paraId="517BB0BD" w14:textId="77777777" w:rsidR="006C18C4" w:rsidRPr="004C2BED" w:rsidRDefault="006C18C4"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p>
    <w:p w14:paraId="0CE3BA3F" w14:textId="176CC98C" w:rsidR="00700831" w:rsidRPr="004C2BED" w:rsidRDefault="00700831"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p>
    <w:p w14:paraId="437CBE5A" w14:textId="77777777" w:rsidR="00700831" w:rsidRPr="004C2BED" w:rsidRDefault="00700831"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p>
    <w:p w14:paraId="06ABC6AB" w14:textId="77777777" w:rsidR="002272F9" w:rsidRPr="004C2BED" w:rsidRDefault="002272F9"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r w:rsidRPr="004C2BED">
        <w:rPr>
          <w:rFonts w:eastAsia="Times New Roman" w:cs="Arial"/>
          <w:b/>
          <w:bCs/>
          <w:iCs/>
          <w:sz w:val="36"/>
          <w:szCs w:val="36"/>
          <w:lang w:val="nl-NL" w:eastAsia="nl-NL"/>
        </w:rPr>
        <w:t xml:space="preserve">Hoofdstuk </w:t>
      </w:r>
      <w:r w:rsidR="002B21CE" w:rsidRPr="004C2BED">
        <w:rPr>
          <w:rFonts w:eastAsia="Times New Roman" w:cs="Arial"/>
          <w:b/>
          <w:bCs/>
          <w:iCs/>
          <w:sz w:val="36"/>
          <w:szCs w:val="36"/>
          <w:lang w:val="nl-NL" w:eastAsia="nl-NL"/>
        </w:rPr>
        <w:t>7</w:t>
      </w:r>
      <w:r w:rsidRPr="004C2BED">
        <w:rPr>
          <w:rFonts w:eastAsia="Times New Roman" w:cs="Arial"/>
          <w:b/>
          <w:bCs/>
          <w:iCs/>
          <w:sz w:val="36"/>
          <w:szCs w:val="36"/>
          <w:lang w:val="nl-NL" w:eastAsia="nl-NL"/>
        </w:rPr>
        <w:tab/>
      </w:r>
      <w:r w:rsidRPr="004C2BED">
        <w:rPr>
          <w:rFonts w:eastAsia="Times New Roman" w:cs="Arial"/>
          <w:b/>
          <w:bCs/>
          <w:iCs/>
          <w:sz w:val="36"/>
          <w:szCs w:val="36"/>
          <w:lang w:val="nl-NL" w:eastAsia="nl-NL"/>
        </w:rPr>
        <w:tab/>
        <w:t>Rapportering</w:t>
      </w:r>
    </w:p>
    <w:p w14:paraId="06F14B6B" w14:textId="77777777" w:rsidR="002272F9" w:rsidRPr="004C2BED" w:rsidRDefault="002272F9"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Cs w:val="20"/>
          <w:lang w:val="nl-NL" w:eastAsia="nl-NL"/>
        </w:rPr>
      </w:pPr>
    </w:p>
    <w:p w14:paraId="71E6EB4F" w14:textId="77777777" w:rsidR="002272F9" w:rsidRPr="004C2BED" w:rsidRDefault="002B21CE" w:rsidP="00E811CE">
      <w:pPr>
        <w:pStyle w:val="Kop2"/>
        <w:numPr>
          <w:ilvl w:val="1"/>
          <w:numId w:val="0"/>
        </w:numPr>
        <w:spacing w:before="0"/>
        <w:ind w:left="709" w:hanging="709"/>
        <w:jc w:val="both"/>
        <w:rPr>
          <w:rStyle w:val="Nadruk"/>
          <w:rFonts w:ascii="Arial" w:hAnsi="Arial" w:cs="Arial"/>
          <w:b w:val="0"/>
          <w:i w:val="0"/>
          <w:color w:val="auto"/>
          <w:sz w:val="20"/>
          <w:szCs w:val="20"/>
          <w:u w:val="single"/>
        </w:rPr>
      </w:pPr>
      <w:bookmarkStart w:id="101" w:name="_Toc368299697"/>
      <w:r w:rsidRPr="004C2BED">
        <w:rPr>
          <w:rStyle w:val="Nadruk"/>
          <w:rFonts w:ascii="Arial" w:hAnsi="Arial" w:cs="Arial"/>
          <w:i w:val="0"/>
          <w:color w:val="auto"/>
          <w:sz w:val="20"/>
          <w:szCs w:val="20"/>
        </w:rPr>
        <w:t>7</w:t>
      </w:r>
      <w:r w:rsidR="00EB4FC7" w:rsidRPr="004C2BED">
        <w:rPr>
          <w:rStyle w:val="Nadruk"/>
          <w:rFonts w:ascii="Arial" w:hAnsi="Arial" w:cs="Arial"/>
          <w:i w:val="0"/>
          <w:color w:val="auto"/>
          <w:sz w:val="20"/>
          <w:szCs w:val="20"/>
        </w:rPr>
        <w:t xml:space="preserve">.1 </w:t>
      </w:r>
      <w:r w:rsidR="00EB4FC7" w:rsidRPr="004C2BED">
        <w:rPr>
          <w:rStyle w:val="Nadruk"/>
          <w:rFonts w:ascii="Arial" w:hAnsi="Arial" w:cs="Arial"/>
          <w:i w:val="0"/>
          <w:color w:val="auto"/>
          <w:sz w:val="20"/>
          <w:szCs w:val="20"/>
        </w:rPr>
        <w:tab/>
      </w:r>
      <w:r w:rsidR="002272F9" w:rsidRPr="004C2BED">
        <w:rPr>
          <w:rStyle w:val="Nadruk"/>
          <w:rFonts w:ascii="Arial" w:hAnsi="Arial" w:cs="Arial"/>
          <w:i w:val="0"/>
          <w:color w:val="auto"/>
          <w:sz w:val="20"/>
          <w:szCs w:val="20"/>
        </w:rPr>
        <w:t>Enkele uitgangspunten</w:t>
      </w:r>
      <w:bookmarkEnd w:id="101"/>
    </w:p>
    <w:p w14:paraId="42DE32AE" w14:textId="77777777" w:rsidR="002272F9" w:rsidRPr="004C2BED" w:rsidRDefault="002272F9" w:rsidP="00E811CE">
      <w:pPr>
        <w:spacing w:after="0"/>
        <w:ind w:left="709" w:hanging="709"/>
        <w:jc w:val="both"/>
        <w:rPr>
          <w:rStyle w:val="Nadruk"/>
          <w:rFonts w:cs="Arial"/>
          <w:i w:val="0"/>
          <w:szCs w:val="20"/>
        </w:rPr>
      </w:pPr>
    </w:p>
    <w:p w14:paraId="614B1626" w14:textId="77777777" w:rsidR="002272F9" w:rsidRPr="004C2BED" w:rsidRDefault="002272F9" w:rsidP="00E811CE">
      <w:pPr>
        <w:spacing w:after="0"/>
        <w:ind w:left="709"/>
        <w:jc w:val="both"/>
        <w:rPr>
          <w:rStyle w:val="Nadruk"/>
          <w:rFonts w:cs="Arial"/>
          <w:i w:val="0"/>
          <w:szCs w:val="20"/>
        </w:rPr>
      </w:pPr>
      <w:r w:rsidRPr="004C2BED">
        <w:rPr>
          <w:rStyle w:val="Nadruk"/>
          <w:rFonts w:cs="Arial"/>
          <w:szCs w:val="20"/>
        </w:rPr>
        <w:t>De rapportering heeft een informatieve, begeleidende en motiverende functie.</w:t>
      </w:r>
    </w:p>
    <w:p w14:paraId="189DA0F3" w14:textId="77777777" w:rsidR="002272F9" w:rsidRPr="004C2BED" w:rsidRDefault="002272F9" w:rsidP="00E811CE">
      <w:pPr>
        <w:spacing w:after="0"/>
        <w:ind w:left="709"/>
        <w:jc w:val="both"/>
        <w:rPr>
          <w:rStyle w:val="Nadruk"/>
          <w:rFonts w:cs="Arial"/>
          <w:i w:val="0"/>
          <w:szCs w:val="20"/>
        </w:rPr>
      </w:pPr>
      <w:r w:rsidRPr="004C2BED">
        <w:rPr>
          <w:rStyle w:val="Nadruk"/>
          <w:rFonts w:cs="Arial"/>
          <w:szCs w:val="20"/>
        </w:rPr>
        <w:t>Er wordt aandacht besteed aan een brede persoonlijkheidsontwikkeling.</w:t>
      </w:r>
    </w:p>
    <w:p w14:paraId="72344864" w14:textId="5A6CCE94" w:rsidR="002272F9" w:rsidRPr="004C2BED" w:rsidRDefault="002272F9" w:rsidP="00E811CE">
      <w:pPr>
        <w:spacing w:after="0"/>
        <w:ind w:left="709"/>
        <w:jc w:val="both"/>
        <w:rPr>
          <w:rStyle w:val="Nadruk"/>
          <w:rFonts w:cs="Arial"/>
          <w:i w:val="0"/>
          <w:szCs w:val="20"/>
        </w:rPr>
      </w:pPr>
      <w:r w:rsidRPr="00BC1FF0">
        <w:rPr>
          <w:rStyle w:val="Nadruk"/>
          <w:rFonts w:cs="Arial"/>
          <w:szCs w:val="20"/>
        </w:rPr>
        <w:t xml:space="preserve">De terminologie uit </w:t>
      </w:r>
      <w:r w:rsidR="00A23A80" w:rsidRPr="00BC1FF0">
        <w:rPr>
          <w:rStyle w:val="Nadruk"/>
          <w:rFonts w:cs="Arial"/>
          <w:szCs w:val="20"/>
        </w:rPr>
        <w:t>Leer Lokaal (leerplan</w:t>
      </w:r>
      <w:r w:rsidRPr="00BC1FF0">
        <w:rPr>
          <w:rStyle w:val="Nadruk"/>
          <w:rFonts w:cs="Arial"/>
          <w:szCs w:val="20"/>
        </w:rPr>
        <w:t xml:space="preserve"> van OVSG</w:t>
      </w:r>
      <w:r w:rsidR="00A23A80" w:rsidRPr="00BC1FF0">
        <w:rPr>
          <w:rStyle w:val="Nadruk"/>
          <w:rFonts w:cs="Arial"/>
          <w:szCs w:val="20"/>
        </w:rPr>
        <w:t>)</w:t>
      </w:r>
      <w:r w:rsidRPr="00BC1FF0">
        <w:rPr>
          <w:rStyle w:val="Nadruk"/>
          <w:rFonts w:cs="Arial"/>
          <w:szCs w:val="20"/>
        </w:rPr>
        <w:t xml:space="preserve"> wordt gebruikt.</w:t>
      </w:r>
    </w:p>
    <w:p w14:paraId="5ACA146B" w14:textId="77777777" w:rsidR="00930C53" w:rsidRPr="004C2BED" w:rsidRDefault="00930C53" w:rsidP="00E811CE">
      <w:pPr>
        <w:spacing w:after="0"/>
        <w:ind w:left="709" w:hanging="709"/>
        <w:jc w:val="both"/>
        <w:rPr>
          <w:rStyle w:val="Nadruk"/>
          <w:rFonts w:cs="Arial"/>
          <w:b/>
          <w:szCs w:val="20"/>
        </w:rPr>
      </w:pPr>
    </w:p>
    <w:p w14:paraId="157E42E3" w14:textId="198B6A94" w:rsidR="002272F9" w:rsidRPr="004C2BED" w:rsidRDefault="00A23A80" w:rsidP="00E811CE">
      <w:pPr>
        <w:spacing w:after="0"/>
        <w:ind w:left="709" w:hanging="709"/>
        <w:jc w:val="both"/>
        <w:rPr>
          <w:rStyle w:val="Nadruk"/>
          <w:rFonts w:cs="Arial"/>
          <w:b/>
          <w:i w:val="0"/>
          <w:szCs w:val="20"/>
        </w:rPr>
      </w:pPr>
      <w:r>
        <w:rPr>
          <w:rStyle w:val="Nadruk"/>
          <w:rFonts w:cs="Arial"/>
          <w:b/>
          <w:i w:val="0"/>
          <w:szCs w:val="20"/>
        </w:rPr>
        <w:t xml:space="preserve">              </w:t>
      </w:r>
      <w:r w:rsidR="002272F9" w:rsidRPr="004C2BED">
        <w:rPr>
          <w:rStyle w:val="Nadruk"/>
          <w:rFonts w:cs="Arial"/>
          <w:b/>
          <w:i w:val="0"/>
          <w:szCs w:val="20"/>
        </w:rPr>
        <w:t>Verschillende rapporteringsvormen komen aan bod:</w:t>
      </w:r>
    </w:p>
    <w:p w14:paraId="27D8B52A" w14:textId="77777777" w:rsidR="002272F9" w:rsidRPr="004C2BED" w:rsidRDefault="00D67159" w:rsidP="00FD54F3">
      <w:pPr>
        <w:pStyle w:val="Lijstalinea"/>
        <w:numPr>
          <w:ilvl w:val="0"/>
          <w:numId w:val="3"/>
        </w:numPr>
        <w:spacing w:after="0"/>
        <w:jc w:val="both"/>
        <w:rPr>
          <w:rStyle w:val="Nadruk"/>
          <w:rFonts w:cs="Arial"/>
          <w:i w:val="0"/>
          <w:szCs w:val="20"/>
        </w:rPr>
      </w:pPr>
      <w:r w:rsidRPr="004C2BED">
        <w:rPr>
          <w:rStyle w:val="Nadruk"/>
          <w:rFonts w:cs="Arial"/>
          <w:szCs w:val="20"/>
        </w:rPr>
        <w:t>c</w:t>
      </w:r>
      <w:r w:rsidR="002272F9" w:rsidRPr="004C2BED">
        <w:rPr>
          <w:rStyle w:val="Nadruk"/>
          <w:rFonts w:cs="Arial"/>
          <w:szCs w:val="20"/>
        </w:rPr>
        <w:t>ijfers – punten vo</w:t>
      </w:r>
      <w:r w:rsidRPr="004C2BED">
        <w:rPr>
          <w:rStyle w:val="Nadruk"/>
          <w:rFonts w:cs="Arial"/>
          <w:szCs w:val="20"/>
        </w:rPr>
        <w:t>or de toetsen en dagelijks werk</w:t>
      </w:r>
    </w:p>
    <w:p w14:paraId="3FAAD6A9" w14:textId="77777777" w:rsidR="002272F9" w:rsidRPr="004C2BED" w:rsidRDefault="00D67159" w:rsidP="00FD54F3">
      <w:pPr>
        <w:pStyle w:val="Lijstalinea"/>
        <w:numPr>
          <w:ilvl w:val="0"/>
          <w:numId w:val="3"/>
        </w:numPr>
        <w:spacing w:after="0"/>
        <w:jc w:val="both"/>
        <w:rPr>
          <w:rStyle w:val="Nadruk"/>
          <w:rFonts w:cs="Arial"/>
          <w:i w:val="0"/>
          <w:szCs w:val="20"/>
        </w:rPr>
      </w:pPr>
      <w:r w:rsidRPr="004C2BED">
        <w:rPr>
          <w:rStyle w:val="Nadruk"/>
          <w:rFonts w:cs="Arial"/>
          <w:szCs w:val="20"/>
        </w:rPr>
        <w:t>a</w:t>
      </w:r>
      <w:r w:rsidR="002272F9" w:rsidRPr="004C2BED">
        <w:rPr>
          <w:rStyle w:val="Nadruk"/>
          <w:rFonts w:cs="Arial"/>
          <w:szCs w:val="20"/>
        </w:rPr>
        <w:t>anstippen van items – sociale v</w:t>
      </w:r>
      <w:r w:rsidRPr="004C2BED">
        <w:rPr>
          <w:rStyle w:val="Nadruk"/>
          <w:rFonts w:cs="Arial"/>
          <w:szCs w:val="20"/>
        </w:rPr>
        <w:t>aardigheden</w:t>
      </w:r>
      <w:r w:rsidR="00725096" w:rsidRPr="004C2BED">
        <w:rPr>
          <w:rStyle w:val="Nadruk"/>
          <w:rFonts w:cs="Arial"/>
          <w:szCs w:val="20"/>
        </w:rPr>
        <w:t xml:space="preserve"> en leren </w:t>
      </w:r>
      <w:proofErr w:type="spellStart"/>
      <w:r w:rsidR="00725096" w:rsidRPr="004C2BED">
        <w:rPr>
          <w:rStyle w:val="Nadruk"/>
          <w:rFonts w:cs="Arial"/>
          <w:szCs w:val="20"/>
        </w:rPr>
        <w:t>leren</w:t>
      </w:r>
      <w:proofErr w:type="spellEnd"/>
    </w:p>
    <w:p w14:paraId="17F9F966" w14:textId="77777777" w:rsidR="002272F9" w:rsidRPr="004C2BED" w:rsidRDefault="00D67159" w:rsidP="00FD54F3">
      <w:pPr>
        <w:pStyle w:val="Lijstalinea"/>
        <w:numPr>
          <w:ilvl w:val="0"/>
          <w:numId w:val="3"/>
        </w:numPr>
        <w:spacing w:after="0"/>
        <w:jc w:val="both"/>
        <w:rPr>
          <w:rStyle w:val="Nadruk"/>
          <w:rFonts w:cs="Arial"/>
          <w:i w:val="0"/>
          <w:szCs w:val="20"/>
        </w:rPr>
      </w:pPr>
      <w:r w:rsidRPr="004C2BED">
        <w:rPr>
          <w:rStyle w:val="Nadruk"/>
          <w:rFonts w:cs="Arial"/>
          <w:szCs w:val="20"/>
        </w:rPr>
        <w:t>commentaar van de leerkrachten</w:t>
      </w:r>
    </w:p>
    <w:p w14:paraId="6BE17606" w14:textId="77777777" w:rsidR="002272F9" w:rsidRPr="004C2BED" w:rsidRDefault="002272F9" w:rsidP="00E811CE">
      <w:pPr>
        <w:spacing w:after="0"/>
        <w:ind w:left="709" w:hanging="709"/>
        <w:jc w:val="both"/>
        <w:rPr>
          <w:rStyle w:val="Nadruk"/>
          <w:rFonts w:cs="Arial"/>
          <w:i w:val="0"/>
          <w:szCs w:val="20"/>
        </w:rPr>
      </w:pPr>
    </w:p>
    <w:p w14:paraId="4379B852" w14:textId="38F491D5" w:rsidR="002272F9" w:rsidRPr="004C2BED" w:rsidRDefault="00A23A80" w:rsidP="00E811CE">
      <w:pPr>
        <w:spacing w:after="0"/>
        <w:ind w:left="709" w:hanging="709"/>
        <w:jc w:val="both"/>
        <w:rPr>
          <w:rFonts w:cs="Arial"/>
          <w:i/>
          <w:iCs/>
          <w:szCs w:val="20"/>
        </w:rPr>
      </w:pPr>
      <w:r>
        <w:rPr>
          <w:rStyle w:val="Nadruk"/>
          <w:rFonts w:cs="Arial"/>
          <w:b/>
          <w:i w:val="0"/>
          <w:szCs w:val="20"/>
        </w:rPr>
        <w:t xml:space="preserve">               </w:t>
      </w:r>
      <w:r w:rsidR="002272F9" w:rsidRPr="004C2BED">
        <w:rPr>
          <w:rStyle w:val="Nadruk"/>
          <w:rFonts w:cs="Arial"/>
          <w:b/>
          <w:i w:val="0"/>
          <w:szCs w:val="20"/>
        </w:rPr>
        <w:t xml:space="preserve">Informatie kan </w:t>
      </w:r>
      <w:r w:rsidR="002272F9" w:rsidRPr="004C2BED">
        <w:rPr>
          <w:rFonts w:cs="Arial"/>
          <w:b/>
          <w:i/>
          <w:szCs w:val="20"/>
        </w:rPr>
        <w:t>ook aan de ouders doorgegeven worden via:</w:t>
      </w:r>
    </w:p>
    <w:p w14:paraId="2FA0EA3F" w14:textId="77777777" w:rsidR="002272F9" w:rsidRPr="004C2BED" w:rsidRDefault="00D67159" w:rsidP="00FD54F3">
      <w:pPr>
        <w:pStyle w:val="Lijstalinea"/>
        <w:numPr>
          <w:ilvl w:val="0"/>
          <w:numId w:val="3"/>
        </w:numPr>
        <w:spacing w:after="0"/>
        <w:jc w:val="both"/>
        <w:rPr>
          <w:rFonts w:cs="Arial"/>
          <w:szCs w:val="20"/>
        </w:rPr>
      </w:pPr>
      <w:r w:rsidRPr="004C2BED">
        <w:rPr>
          <w:rFonts w:cs="Arial"/>
          <w:szCs w:val="20"/>
        </w:rPr>
        <w:t>d</w:t>
      </w:r>
      <w:r w:rsidR="002272F9" w:rsidRPr="004C2BED">
        <w:rPr>
          <w:rFonts w:cs="Arial"/>
          <w:szCs w:val="20"/>
        </w:rPr>
        <w:t>e leerlingenagenda</w:t>
      </w:r>
    </w:p>
    <w:p w14:paraId="4B473F2A" w14:textId="77777777" w:rsidR="002272F9" w:rsidRPr="004C2BED" w:rsidRDefault="00D67159" w:rsidP="00FD54F3">
      <w:pPr>
        <w:pStyle w:val="Lijstalinea"/>
        <w:numPr>
          <w:ilvl w:val="0"/>
          <w:numId w:val="3"/>
        </w:numPr>
        <w:spacing w:after="0"/>
        <w:jc w:val="both"/>
        <w:rPr>
          <w:rFonts w:cs="Arial"/>
          <w:szCs w:val="20"/>
        </w:rPr>
      </w:pPr>
      <w:r w:rsidRPr="004C2BED">
        <w:rPr>
          <w:rFonts w:cs="Arial"/>
          <w:szCs w:val="20"/>
        </w:rPr>
        <w:t>een persoonlijk gesprek</w:t>
      </w:r>
    </w:p>
    <w:p w14:paraId="074F04A7" w14:textId="77777777" w:rsidR="002272F9" w:rsidRPr="004C2BED" w:rsidRDefault="00D67159" w:rsidP="00FD54F3">
      <w:pPr>
        <w:pStyle w:val="Lijstalinea"/>
        <w:numPr>
          <w:ilvl w:val="0"/>
          <w:numId w:val="3"/>
        </w:numPr>
        <w:spacing w:after="0"/>
        <w:jc w:val="both"/>
        <w:rPr>
          <w:rFonts w:cs="Arial"/>
          <w:szCs w:val="20"/>
        </w:rPr>
      </w:pPr>
      <w:r w:rsidRPr="004C2BED">
        <w:rPr>
          <w:rFonts w:cs="Arial"/>
          <w:szCs w:val="20"/>
        </w:rPr>
        <w:t>het meegeven van de toetsen</w:t>
      </w:r>
    </w:p>
    <w:p w14:paraId="7D723EB3" w14:textId="77777777" w:rsidR="002774C4" w:rsidRPr="004C2BED" w:rsidRDefault="002774C4" w:rsidP="002774C4">
      <w:pPr>
        <w:pStyle w:val="Lijstalinea"/>
        <w:spacing w:after="0"/>
        <w:ind w:left="1353"/>
        <w:jc w:val="both"/>
        <w:rPr>
          <w:rFonts w:cs="Arial"/>
          <w:szCs w:val="20"/>
        </w:rPr>
      </w:pPr>
    </w:p>
    <w:p w14:paraId="22DC5689" w14:textId="77777777" w:rsidR="002272F9" w:rsidRPr="004C2BED" w:rsidRDefault="002272F9" w:rsidP="00E811CE">
      <w:pPr>
        <w:spacing w:after="0"/>
        <w:ind w:left="709" w:hanging="709"/>
        <w:rPr>
          <w:rStyle w:val="Nadruk"/>
          <w:rFonts w:cs="Arial"/>
          <w:i w:val="0"/>
          <w:szCs w:val="20"/>
        </w:rPr>
      </w:pPr>
    </w:p>
    <w:p w14:paraId="79F082D5" w14:textId="77777777" w:rsidR="002272F9" w:rsidRPr="004C2BED" w:rsidRDefault="002B21CE" w:rsidP="002B21CE">
      <w:pPr>
        <w:pStyle w:val="Kop2"/>
        <w:spacing w:before="0"/>
        <w:jc w:val="both"/>
        <w:rPr>
          <w:rStyle w:val="Nadruk"/>
          <w:rFonts w:ascii="Arial" w:hAnsi="Arial" w:cs="Arial"/>
          <w:b w:val="0"/>
          <w:i w:val="0"/>
          <w:color w:val="auto"/>
          <w:sz w:val="20"/>
          <w:szCs w:val="20"/>
        </w:rPr>
      </w:pPr>
      <w:bookmarkStart w:id="102" w:name="_Toc368299698"/>
      <w:r w:rsidRPr="004C2BED">
        <w:rPr>
          <w:rStyle w:val="Nadruk"/>
          <w:rFonts w:ascii="Arial" w:hAnsi="Arial" w:cs="Arial"/>
          <w:i w:val="0"/>
          <w:color w:val="auto"/>
          <w:sz w:val="20"/>
          <w:szCs w:val="20"/>
        </w:rPr>
        <w:t>7.2</w:t>
      </w:r>
      <w:r w:rsidR="00EB4FC7" w:rsidRPr="004C2BED">
        <w:rPr>
          <w:rStyle w:val="Nadruk"/>
          <w:rFonts w:ascii="Arial" w:hAnsi="Arial" w:cs="Arial"/>
          <w:i w:val="0"/>
          <w:color w:val="auto"/>
          <w:sz w:val="20"/>
          <w:szCs w:val="20"/>
        </w:rPr>
        <w:tab/>
      </w:r>
      <w:r w:rsidR="002272F9" w:rsidRPr="004C2BED">
        <w:rPr>
          <w:rStyle w:val="Nadruk"/>
          <w:rFonts w:ascii="Arial" w:hAnsi="Arial" w:cs="Arial"/>
          <w:i w:val="0"/>
          <w:color w:val="auto"/>
          <w:sz w:val="20"/>
          <w:szCs w:val="20"/>
        </w:rPr>
        <w:t>Periodiciteit</w:t>
      </w:r>
      <w:bookmarkEnd w:id="102"/>
    </w:p>
    <w:p w14:paraId="1AD82702" w14:textId="77777777" w:rsidR="002272F9" w:rsidRPr="004C2BED" w:rsidRDefault="002272F9" w:rsidP="00E811CE">
      <w:pPr>
        <w:spacing w:after="0"/>
        <w:ind w:left="709" w:hanging="709"/>
        <w:jc w:val="both"/>
        <w:rPr>
          <w:rStyle w:val="Nadruk"/>
          <w:rFonts w:cs="Arial"/>
          <w:b/>
          <w:i w:val="0"/>
          <w:szCs w:val="20"/>
        </w:rPr>
      </w:pPr>
    </w:p>
    <w:p w14:paraId="715D347E" w14:textId="75311EBB" w:rsidR="002272F9" w:rsidRPr="00BC1FF0" w:rsidRDefault="00A23A80" w:rsidP="00930C53">
      <w:pPr>
        <w:spacing w:after="0"/>
        <w:jc w:val="both"/>
        <w:rPr>
          <w:rStyle w:val="Nadruk"/>
          <w:rFonts w:cs="Arial"/>
          <w:b/>
          <w:i w:val="0"/>
          <w:szCs w:val="20"/>
        </w:rPr>
      </w:pPr>
      <w:r>
        <w:rPr>
          <w:rStyle w:val="Nadruk"/>
          <w:rFonts w:cs="Arial"/>
          <w:b/>
          <w:i w:val="0"/>
          <w:szCs w:val="20"/>
        </w:rPr>
        <w:t xml:space="preserve">              </w:t>
      </w:r>
      <w:r w:rsidR="002272F9" w:rsidRPr="00BC1FF0">
        <w:rPr>
          <w:rStyle w:val="Nadruk"/>
          <w:rFonts w:cs="Arial"/>
          <w:b/>
          <w:i w:val="0"/>
          <w:szCs w:val="20"/>
        </w:rPr>
        <w:t xml:space="preserve">Per schooljaar wordt er </w:t>
      </w:r>
      <w:r w:rsidRPr="00BC1FF0">
        <w:rPr>
          <w:rStyle w:val="Nadruk"/>
          <w:rFonts w:cs="Arial"/>
          <w:b/>
          <w:i w:val="0"/>
          <w:szCs w:val="20"/>
        </w:rPr>
        <w:t xml:space="preserve">3 </w:t>
      </w:r>
      <w:r w:rsidR="002272F9" w:rsidRPr="00BC1FF0">
        <w:rPr>
          <w:rStyle w:val="Nadruk"/>
          <w:rFonts w:cs="Arial"/>
          <w:b/>
          <w:i w:val="0"/>
          <w:szCs w:val="20"/>
        </w:rPr>
        <w:t>keer een rapportering meegegeven:</w:t>
      </w:r>
    </w:p>
    <w:p w14:paraId="14AA5B21" w14:textId="0539B214" w:rsidR="00A23A80" w:rsidRPr="00BC1FF0" w:rsidRDefault="00A23A80" w:rsidP="00A23A80">
      <w:pPr>
        <w:spacing w:after="0"/>
        <w:rPr>
          <w:rStyle w:val="Nadruk"/>
          <w:rFonts w:cs="Arial"/>
          <w:i w:val="0"/>
          <w:szCs w:val="20"/>
        </w:rPr>
      </w:pPr>
      <w:r w:rsidRPr="00BC1FF0">
        <w:rPr>
          <w:rStyle w:val="Nadruk"/>
          <w:rFonts w:cs="Arial"/>
          <w:i w:val="0"/>
          <w:szCs w:val="20"/>
        </w:rPr>
        <w:tab/>
        <w:t xml:space="preserve"> We voorzien voor elk trimester één rapport en daarbij een oudercontact, dit omdat de </w:t>
      </w:r>
      <w:r w:rsidRPr="00BC1FF0">
        <w:rPr>
          <w:rStyle w:val="Nadruk"/>
          <w:rFonts w:cs="Arial"/>
          <w:i w:val="0"/>
          <w:szCs w:val="20"/>
        </w:rPr>
        <w:br/>
        <w:t xml:space="preserve">              zorgcyclus ook uit 3 delen bestaat en beiden zo beter op elkaar aansluiten.  Het oudercontact </w:t>
      </w:r>
      <w:r w:rsidRPr="00BC1FF0">
        <w:rPr>
          <w:rStyle w:val="Nadruk"/>
          <w:rFonts w:cs="Arial"/>
          <w:i w:val="0"/>
          <w:szCs w:val="20"/>
        </w:rPr>
        <w:br/>
        <w:t xml:space="preserve">              op het einde van het schooljaar is vrijblijvend voor de ouders of op vraag van de </w:t>
      </w:r>
      <w:r w:rsidRPr="00BC1FF0">
        <w:rPr>
          <w:rStyle w:val="Nadruk"/>
          <w:rFonts w:cs="Arial"/>
          <w:i w:val="0"/>
          <w:szCs w:val="20"/>
        </w:rPr>
        <w:br/>
        <w:t xml:space="preserve">              leerkracht/zorg/directie.</w:t>
      </w:r>
      <w:r w:rsidRPr="00BC1FF0">
        <w:rPr>
          <w:rStyle w:val="Nadruk"/>
          <w:rFonts w:cs="Arial"/>
          <w:i w:val="0"/>
          <w:szCs w:val="20"/>
        </w:rPr>
        <w:br/>
        <w:t xml:space="preserve">              Voor de volgende periodes wordt een rapport voorzien:</w:t>
      </w:r>
    </w:p>
    <w:p w14:paraId="1FB3AB87" w14:textId="784BB54A" w:rsidR="002272F9" w:rsidRPr="00BC1FF0" w:rsidRDefault="00A23A80" w:rsidP="00FD54F3">
      <w:pPr>
        <w:pStyle w:val="Lijstalinea"/>
        <w:numPr>
          <w:ilvl w:val="0"/>
          <w:numId w:val="3"/>
        </w:numPr>
        <w:spacing w:after="0"/>
        <w:jc w:val="both"/>
        <w:rPr>
          <w:rStyle w:val="Nadruk"/>
          <w:rFonts w:cs="Arial"/>
          <w:i w:val="0"/>
          <w:szCs w:val="20"/>
        </w:rPr>
      </w:pPr>
      <w:r w:rsidRPr="00BC1FF0">
        <w:rPr>
          <w:rStyle w:val="Nadruk"/>
          <w:rFonts w:cs="Arial"/>
          <w:i w:val="0"/>
          <w:szCs w:val="20"/>
        </w:rPr>
        <w:t>november (herfst-/winterrapport)</w:t>
      </w:r>
    </w:p>
    <w:p w14:paraId="4AC8274B" w14:textId="7B1D6E12" w:rsidR="002272F9" w:rsidRPr="00BC1FF0" w:rsidRDefault="00A23A80" w:rsidP="00FD54F3">
      <w:pPr>
        <w:pStyle w:val="Lijstalinea"/>
        <w:numPr>
          <w:ilvl w:val="0"/>
          <w:numId w:val="3"/>
        </w:numPr>
        <w:spacing w:after="0"/>
        <w:jc w:val="both"/>
        <w:rPr>
          <w:rStyle w:val="Nadruk"/>
          <w:rFonts w:cs="Arial"/>
          <w:i w:val="0"/>
          <w:szCs w:val="20"/>
        </w:rPr>
      </w:pPr>
      <w:r w:rsidRPr="00BC1FF0">
        <w:rPr>
          <w:rStyle w:val="Nadruk"/>
          <w:rFonts w:cs="Arial"/>
          <w:i w:val="0"/>
          <w:szCs w:val="20"/>
        </w:rPr>
        <w:t>maart (lenterapport)</w:t>
      </w:r>
    </w:p>
    <w:p w14:paraId="7B984C7F" w14:textId="1F03C6D3" w:rsidR="002272F9" w:rsidRPr="00BC1FF0" w:rsidRDefault="00A23A80" w:rsidP="00FD54F3">
      <w:pPr>
        <w:pStyle w:val="Lijstalinea"/>
        <w:numPr>
          <w:ilvl w:val="0"/>
          <w:numId w:val="3"/>
        </w:numPr>
        <w:spacing w:after="0"/>
        <w:jc w:val="both"/>
        <w:rPr>
          <w:rStyle w:val="Nadruk"/>
          <w:rFonts w:cs="Arial"/>
          <w:i w:val="0"/>
          <w:szCs w:val="20"/>
        </w:rPr>
      </w:pPr>
      <w:r w:rsidRPr="00BC1FF0">
        <w:rPr>
          <w:rStyle w:val="Nadruk"/>
          <w:rFonts w:cs="Arial"/>
          <w:i w:val="0"/>
          <w:szCs w:val="20"/>
        </w:rPr>
        <w:t>juni (rapport)</w:t>
      </w:r>
    </w:p>
    <w:p w14:paraId="1CBBA5B1" w14:textId="04F67F81" w:rsidR="002272F9" w:rsidRPr="00A23A80" w:rsidRDefault="002272F9" w:rsidP="00A23A80">
      <w:pPr>
        <w:jc w:val="both"/>
        <w:rPr>
          <w:rStyle w:val="Nadruk"/>
          <w:rFonts w:cs="Arial"/>
          <w:i w:val="0"/>
          <w:szCs w:val="20"/>
        </w:rPr>
      </w:pPr>
    </w:p>
    <w:p w14:paraId="7E5C2215" w14:textId="77777777" w:rsidR="002272F9" w:rsidRPr="004C2BED" w:rsidRDefault="002272F9" w:rsidP="00930C53">
      <w:pPr>
        <w:spacing w:after="0"/>
        <w:ind w:left="709"/>
        <w:jc w:val="both"/>
        <w:rPr>
          <w:rFonts w:cs="Arial"/>
          <w:szCs w:val="20"/>
        </w:rPr>
      </w:pPr>
      <w:r w:rsidRPr="004C2BED">
        <w:rPr>
          <w:rFonts w:cs="Arial"/>
          <w:szCs w:val="20"/>
        </w:rPr>
        <w:t>In de loop van het schooljaar worden er regelmatig toetsen afgenomen over de verwerkte leerstofeenheden.  In de hogere leerjaren worden de tijdstippen van afname aangeduid.  De resultaten vormen een controle voor de leerkracht over de beheersing van de leerstof. Deze toetsen vormen de basis van het onderricht in onze school.</w:t>
      </w:r>
    </w:p>
    <w:p w14:paraId="2F9476D7" w14:textId="77777777" w:rsidR="006553EE" w:rsidRPr="004C2BED" w:rsidRDefault="006553EE" w:rsidP="00E811CE">
      <w:pPr>
        <w:spacing w:after="0"/>
        <w:ind w:left="709" w:hanging="709"/>
        <w:jc w:val="both"/>
        <w:rPr>
          <w:rFonts w:cs="Arial"/>
          <w:szCs w:val="20"/>
        </w:rPr>
      </w:pPr>
    </w:p>
    <w:p w14:paraId="6D9FEFA4" w14:textId="77777777" w:rsidR="006553EE" w:rsidRPr="004C2BED" w:rsidRDefault="006553EE" w:rsidP="00E811CE">
      <w:pPr>
        <w:spacing w:after="0"/>
        <w:ind w:left="709" w:hanging="709"/>
        <w:jc w:val="both"/>
        <w:rPr>
          <w:rFonts w:cs="Arial"/>
          <w:szCs w:val="20"/>
        </w:rPr>
      </w:pPr>
    </w:p>
    <w:p w14:paraId="2BB9691B" w14:textId="77777777" w:rsidR="002272F9" w:rsidRPr="004C2BED" w:rsidRDefault="002B21CE" w:rsidP="00E811CE">
      <w:pPr>
        <w:pStyle w:val="Kop2"/>
        <w:numPr>
          <w:ilvl w:val="1"/>
          <w:numId w:val="0"/>
        </w:numPr>
        <w:spacing w:before="0"/>
        <w:ind w:left="709" w:hanging="709"/>
        <w:jc w:val="both"/>
        <w:rPr>
          <w:rFonts w:ascii="Arial" w:hAnsi="Arial" w:cs="Arial"/>
          <w:b w:val="0"/>
          <w:iCs/>
          <w:color w:val="auto"/>
          <w:sz w:val="20"/>
          <w:szCs w:val="20"/>
          <w:u w:val="single"/>
        </w:rPr>
      </w:pPr>
      <w:bookmarkStart w:id="103" w:name="_Toc368299699"/>
      <w:r w:rsidRPr="004C2BED">
        <w:rPr>
          <w:rFonts w:ascii="Arial" w:hAnsi="Arial" w:cs="Arial"/>
          <w:color w:val="auto"/>
          <w:sz w:val="20"/>
          <w:szCs w:val="20"/>
        </w:rPr>
        <w:t>7</w:t>
      </w:r>
      <w:r w:rsidR="00EB4FC7" w:rsidRPr="004C2BED">
        <w:rPr>
          <w:rFonts w:ascii="Arial" w:hAnsi="Arial" w:cs="Arial"/>
          <w:color w:val="auto"/>
          <w:sz w:val="20"/>
          <w:szCs w:val="20"/>
        </w:rPr>
        <w:t xml:space="preserve">.3 </w:t>
      </w:r>
      <w:r w:rsidR="00EB4FC7" w:rsidRPr="004C2BED">
        <w:rPr>
          <w:rFonts w:ascii="Arial" w:hAnsi="Arial" w:cs="Arial"/>
          <w:color w:val="auto"/>
          <w:sz w:val="20"/>
          <w:szCs w:val="20"/>
        </w:rPr>
        <w:tab/>
      </w:r>
      <w:r w:rsidR="002272F9" w:rsidRPr="004C2BED">
        <w:rPr>
          <w:rFonts w:ascii="Arial" w:hAnsi="Arial" w:cs="Arial"/>
          <w:color w:val="auto"/>
          <w:sz w:val="20"/>
          <w:szCs w:val="20"/>
        </w:rPr>
        <w:t>Enkele Bijzonderheden</w:t>
      </w:r>
      <w:bookmarkEnd w:id="103"/>
    </w:p>
    <w:p w14:paraId="0301F479" w14:textId="77777777" w:rsidR="002272F9" w:rsidRPr="004C2BED" w:rsidRDefault="002272F9" w:rsidP="00E811CE">
      <w:pPr>
        <w:spacing w:after="0"/>
        <w:ind w:left="709" w:hanging="709"/>
        <w:jc w:val="both"/>
        <w:rPr>
          <w:rFonts w:cs="Arial"/>
          <w:b/>
          <w:szCs w:val="20"/>
          <w:u w:val="single"/>
        </w:rPr>
      </w:pPr>
    </w:p>
    <w:p w14:paraId="7D0C7A41" w14:textId="77777777" w:rsidR="002272F9" w:rsidRPr="004C2BED" w:rsidRDefault="002272F9" w:rsidP="00930C53">
      <w:pPr>
        <w:spacing w:after="0"/>
        <w:ind w:firstLine="709"/>
        <w:jc w:val="both"/>
        <w:rPr>
          <w:rFonts w:cs="Arial"/>
          <w:b/>
          <w:szCs w:val="20"/>
        </w:rPr>
      </w:pPr>
      <w:r w:rsidRPr="004C2BED">
        <w:rPr>
          <w:rFonts w:cs="Arial"/>
          <w:b/>
          <w:szCs w:val="20"/>
        </w:rPr>
        <w:t>Evalueren en rapport</w:t>
      </w:r>
      <w:r w:rsidR="00D67159" w:rsidRPr="004C2BED">
        <w:rPr>
          <w:rFonts w:cs="Arial"/>
          <w:b/>
          <w:szCs w:val="20"/>
        </w:rPr>
        <w:t>ering van de bewegingsopvoeding</w:t>
      </w:r>
    </w:p>
    <w:p w14:paraId="62BB0793" w14:textId="77777777" w:rsidR="002272F9" w:rsidRPr="004C2BED" w:rsidRDefault="002272F9" w:rsidP="00930C53">
      <w:pPr>
        <w:spacing w:after="0"/>
        <w:ind w:left="709"/>
        <w:jc w:val="both"/>
        <w:rPr>
          <w:rFonts w:cs="Arial"/>
          <w:szCs w:val="20"/>
        </w:rPr>
      </w:pPr>
      <w:r w:rsidRPr="004C2BED">
        <w:rPr>
          <w:rFonts w:cs="Arial"/>
          <w:szCs w:val="20"/>
        </w:rPr>
        <w:t>Binnen de gezondheidsopvoeding wordt bewegen, gymnastiek en sport apart geëvalueerd op de prestaties en fair-</w:t>
      </w:r>
      <w:proofErr w:type="spellStart"/>
      <w:r w:rsidRPr="004C2BED">
        <w:rPr>
          <w:rFonts w:cs="Arial"/>
          <w:szCs w:val="20"/>
        </w:rPr>
        <w:t>play</w:t>
      </w:r>
      <w:proofErr w:type="spellEnd"/>
      <w:r w:rsidRPr="004C2BED">
        <w:rPr>
          <w:rFonts w:cs="Arial"/>
          <w:szCs w:val="20"/>
        </w:rPr>
        <w:t>. Deze rapporteringen worden meegedeeld op het einde van het eerste en het derde trimester.</w:t>
      </w:r>
    </w:p>
    <w:p w14:paraId="3C1E7BD4" w14:textId="77777777" w:rsidR="00506D84" w:rsidRPr="004C2BED" w:rsidRDefault="00506D84" w:rsidP="00E811CE">
      <w:pPr>
        <w:spacing w:after="0"/>
        <w:jc w:val="both"/>
        <w:rPr>
          <w:rFonts w:cs="Arial"/>
          <w:b/>
          <w:szCs w:val="20"/>
        </w:rPr>
      </w:pPr>
    </w:p>
    <w:p w14:paraId="78813D4B" w14:textId="77777777" w:rsidR="002272F9" w:rsidRPr="004C2BED" w:rsidRDefault="002272F9" w:rsidP="00930C53">
      <w:pPr>
        <w:spacing w:after="0"/>
        <w:ind w:firstLine="709"/>
        <w:jc w:val="both"/>
        <w:rPr>
          <w:rFonts w:cs="Arial"/>
          <w:b/>
          <w:szCs w:val="20"/>
        </w:rPr>
      </w:pPr>
      <w:r w:rsidRPr="004C2BED">
        <w:rPr>
          <w:rFonts w:cs="Arial"/>
          <w:b/>
          <w:szCs w:val="20"/>
        </w:rPr>
        <w:t>Evalueren en rapportering van</w:t>
      </w:r>
      <w:r w:rsidR="00D67159" w:rsidRPr="004C2BED">
        <w:rPr>
          <w:rFonts w:cs="Arial"/>
          <w:b/>
          <w:szCs w:val="20"/>
        </w:rPr>
        <w:t xml:space="preserve"> de levensbeschouwelijke vakken</w:t>
      </w:r>
    </w:p>
    <w:p w14:paraId="111958D1" w14:textId="0FDCC6F9" w:rsidR="002272F9" w:rsidRDefault="002272F9" w:rsidP="00930C53">
      <w:pPr>
        <w:spacing w:after="0"/>
        <w:ind w:left="709"/>
        <w:jc w:val="both"/>
        <w:rPr>
          <w:rFonts w:cs="Arial"/>
          <w:szCs w:val="20"/>
        </w:rPr>
      </w:pPr>
      <w:r w:rsidRPr="004C2BED">
        <w:rPr>
          <w:rFonts w:cs="Arial"/>
          <w:szCs w:val="20"/>
        </w:rPr>
        <w:t>De lessen levensbeschouwing worden regelmatig geëvalueerd en in een rapportering voorgesteld. Deze rapporten worden niet samen met het gewone klasrapport meegegeven. De evaluatiemomenten van het klasrapport vallen niet samen met het afsluiten van de behandelde thema’s in de lessen levensbeschouwing.</w:t>
      </w:r>
    </w:p>
    <w:p w14:paraId="23C9F66E" w14:textId="77777777" w:rsidR="000E50B8" w:rsidRPr="004C2BED" w:rsidRDefault="000E50B8" w:rsidP="00930C53">
      <w:pPr>
        <w:spacing w:after="0"/>
        <w:ind w:left="709"/>
        <w:jc w:val="both"/>
        <w:rPr>
          <w:rFonts w:cs="Arial"/>
          <w:szCs w:val="20"/>
        </w:rPr>
      </w:pPr>
    </w:p>
    <w:p w14:paraId="1470F310" w14:textId="77777777" w:rsidR="002272F9" w:rsidRPr="004C2BED" w:rsidRDefault="002272F9" w:rsidP="00E811CE">
      <w:pPr>
        <w:spacing w:after="0"/>
        <w:ind w:left="709"/>
        <w:jc w:val="both"/>
        <w:rPr>
          <w:rFonts w:cs="Arial"/>
          <w:szCs w:val="20"/>
        </w:rPr>
      </w:pPr>
    </w:p>
    <w:p w14:paraId="4C297BF0" w14:textId="77777777" w:rsidR="00F82559" w:rsidRPr="004C2BED" w:rsidRDefault="00F82559" w:rsidP="00F82559">
      <w:pPr>
        <w:spacing w:after="0"/>
        <w:ind w:firstLine="709"/>
        <w:jc w:val="both"/>
        <w:rPr>
          <w:rFonts w:cs="Arial"/>
          <w:b/>
          <w:szCs w:val="20"/>
        </w:rPr>
      </w:pPr>
      <w:r w:rsidRPr="004C2BED">
        <w:rPr>
          <w:rFonts w:cs="Arial"/>
          <w:b/>
          <w:szCs w:val="20"/>
        </w:rPr>
        <w:t>Evalueren en rapportering via Talentenmap</w:t>
      </w:r>
    </w:p>
    <w:p w14:paraId="6E8478D5" w14:textId="4B15C913" w:rsidR="00F82559" w:rsidRPr="00BC1FF0" w:rsidRDefault="00F82559" w:rsidP="00F82559">
      <w:pPr>
        <w:ind w:firstLine="709"/>
        <w:rPr>
          <w:rFonts w:cs="Arial"/>
          <w:szCs w:val="20"/>
        </w:rPr>
      </w:pPr>
      <w:r w:rsidRPr="004C2BED">
        <w:rPr>
          <w:rFonts w:cs="Arial"/>
          <w:szCs w:val="20"/>
        </w:rPr>
        <w:t xml:space="preserve">De talentenmap bestaat naast het traditionele rapport waarop de verschillende leergebieden </w:t>
      </w:r>
      <w:r w:rsidR="0032083A" w:rsidRPr="004C2BED">
        <w:rPr>
          <w:rFonts w:cs="Arial"/>
          <w:szCs w:val="20"/>
        </w:rPr>
        <w:br/>
        <w:t xml:space="preserve">             </w:t>
      </w:r>
      <w:r w:rsidRPr="004C2BED">
        <w:rPr>
          <w:rFonts w:cs="Arial"/>
          <w:szCs w:val="20"/>
        </w:rPr>
        <w:t xml:space="preserve">getoetst en geëvalueerd worden met punten.  De bedoeling van de talentenmap is om op een </w:t>
      </w:r>
      <w:r w:rsidR="0032083A" w:rsidRPr="004C2BED">
        <w:rPr>
          <w:rFonts w:cs="Arial"/>
          <w:szCs w:val="20"/>
        </w:rPr>
        <w:br/>
        <w:t xml:space="preserve">             </w:t>
      </w:r>
      <w:r w:rsidRPr="004C2BED">
        <w:rPr>
          <w:rFonts w:cs="Arial"/>
          <w:szCs w:val="20"/>
        </w:rPr>
        <w:t xml:space="preserve">andere manier te evalueren.  Er wordt niet enkel meer geëvalueerd met punten of toetsen.  </w:t>
      </w:r>
      <w:r w:rsidR="0032083A" w:rsidRPr="004C2BED">
        <w:rPr>
          <w:rFonts w:cs="Arial"/>
          <w:szCs w:val="20"/>
        </w:rPr>
        <w:t xml:space="preserve">             </w:t>
      </w:r>
      <w:r w:rsidR="0032083A" w:rsidRPr="004C2BED">
        <w:rPr>
          <w:rFonts w:cs="Arial"/>
          <w:szCs w:val="20"/>
        </w:rPr>
        <w:br/>
        <w:t xml:space="preserve">             </w:t>
      </w:r>
      <w:r w:rsidRPr="00BC1FF0">
        <w:rPr>
          <w:rFonts w:cs="Arial"/>
          <w:szCs w:val="20"/>
        </w:rPr>
        <w:t xml:space="preserve">We werken met zelfevaluaties, verwoordingen en </w:t>
      </w:r>
      <w:proofErr w:type="spellStart"/>
      <w:r w:rsidRPr="00BC1FF0">
        <w:rPr>
          <w:rFonts w:cs="Arial"/>
          <w:szCs w:val="20"/>
        </w:rPr>
        <w:t>smiley’s</w:t>
      </w:r>
      <w:proofErr w:type="spellEnd"/>
      <w:r w:rsidRPr="00BC1FF0">
        <w:rPr>
          <w:rFonts w:cs="Arial"/>
          <w:szCs w:val="20"/>
        </w:rPr>
        <w:t>, portfolio’s, …</w:t>
      </w:r>
      <w:r w:rsidR="00D926DD" w:rsidRPr="00BC1FF0">
        <w:rPr>
          <w:rFonts w:cs="Arial"/>
          <w:szCs w:val="20"/>
        </w:rPr>
        <w:t xml:space="preserve"> . Het eindproduct is </w:t>
      </w:r>
      <w:r w:rsidR="00D926DD" w:rsidRPr="00BC1FF0">
        <w:rPr>
          <w:rFonts w:cs="Arial"/>
          <w:szCs w:val="20"/>
        </w:rPr>
        <w:br/>
        <w:t xml:space="preserve">             niet langer het belangrijkste maar ook het proces om tot het eindresultaat te komen wordt </w:t>
      </w:r>
      <w:r w:rsidR="00D926DD" w:rsidRPr="00BC1FF0">
        <w:rPr>
          <w:rFonts w:cs="Arial"/>
          <w:szCs w:val="20"/>
        </w:rPr>
        <w:br/>
        <w:t xml:space="preserve">             bekeken.</w:t>
      </w:r>
    </w:p>
    <w:p w14:paraId="1DCFCA67" w14:textId="475E0CCA" w:rsidR="00D926DD" w:rsidRPr="00BC1FF0" w:rsidRDefault="00D926DD" w:rsidP="00F82559">
      <w:pPr>
        <w:ind w:firstLine="709"/>
        <w:rPr>
          <w:rFonts w:cs="Arial"/>
          <w:szCs w:val="20"/>
        </w:rPr>
      </w:pPr>
      <w:r w:rsidRPr="00BC1FF0">
        <w:rPr>
          <w:rFonts w:cs="Arial"/>
          <w:szCs w:val="20"/>
        </w:rPr>
        <w:t>De bedoeling van deze werkwijze is om kinderen:</w:t>
      </w:r>
    </w:p>
    <w:p w14:paraId="7E1D89E8" w14:textId="6CEC5418" w:rsidR="00D926DD" w:rsidRPr="00BC1FF0" w:rsidRDefault="00D926DD" w:rsidP="00D926DD">
      <w:pPr>
        <w:pStyle w:val="Lijstalinea"/>
        <w:numPr>
          <w:ilvl w:val="0"/>
          <w:numId w:val="3"/>
        </w:numPr>
        <w:rPr>
          <w:rFonts w:cs="Arial"/>
          <w:szCs w:val="20"/>
        </w:rPr>
      </w:pPr>
      <w:r w:rsidRPr="00BC1FF0">
        <w:rPr>
          <w:rFonts w:cs="Arial"/>
          <w:szCs w:val="20"/>
        </w:rPr>
        <w:t>kritisch te leren kijken</w:t>
      </w:r>
    </w:p>
    <w:p w14:paraId="5C6F4DE5" w14:textId="2C0F3DB4" w:rsidR="00217270" w:rsidRPr="00BC1FF0" w:rsidRDefault="00217270" w:rsidP="00930C53">
      <w:pPr>
        <w:spacing w:after="0"/>
        <w:ind w:firstLine="709"/>
        <w:jc w:val="both"/>
        <w:rPr>
          <w:rFonts w:cs="Arial"/>
          <w:szCs w:val="20"/>
        </w:rPr>
      </w:pPr>
      <w:r w:rsidRPr="00BC1FF0">
        <w:rPr>
          <w:rFonts w:cs="Arial"/>
          <w:szCs w:val="20"/>
        </w:rPr>
        <w:t xml:space="preserve">De leergebieden en -domeinen </w:t>
      </w:r>
      <w:r w:rsidR="00E07E94" w:rsidRPr="00BC1FF0">
        <w:rPr>
          <w:rFonts w:cs="Arial"/>
          <w:szCs w:val="20"/>
        </w:rPr>
        <w:t xml:space="preserve">die aan bod komen in de </w:t>
      </w:r>
      <w:r w:rsidRPr="00BC1FF0">
        <w:rPr>
          <w:rFonts w:cs="Arial"/>
          <w:szCs w:val="20"/>
        </w:rPr>
        <w:t>Talentenmap</w:t>
      </w:r>
      <w:r w:rsidR="00E07E94" w:rsidRPr="00BC1FF0">
        <w:rPr>
          <w:rFonts w:cs="Arial"/>
          <w:szCs w:val="20"/>
        </w:rPr>
        <w:t xml:space="preserve"> zijn o.a.:</w:t>
      </w:r>
    </w:p>
    <w:p w14:paraId="5FBEEED1" w14:textId="61AC3FEA" w:rsidR="00E07E94" w:rsidRPr="00BC1FF0" w:rsidRDefault="00E07E94" w:rsidP="00E07E94">
      <w:pPr>
        <w:pStyle w:val="Lijstalinea"/>
        <w:numPr>
          <w:ilvl w:val="0"/>
          <w:numId w:val="3"/>
        </w:numPr>
        <w:spacing w:after="0"/>
        <w:jc w:val="both"/>
        <w:rPr>
          <w:rFonts w:cs="Arial"/>
          <w:szCs w:val="20"/>
        </w:rPr>
      </w:pPr>
      <w:r w:rsidRPr="00BC1FF0">
        <w:rPr>
          <w:rFonts w:cs="Arial"/>
          <w:szCs w:val="20"/>
        </w:rPr>
        <w:t>Nederlands: Mondelingen en schriftelijke taalvaardigheid bv. spreken en luisteren, creatief schrijven, lezen</w:t>
      </w:r>
    </w:p>
    <w:p w14:paraId="281CE5E7" w14:textId="59ACB2B0" w:rsidR="00E07E94" w:rsidRPr="00BC1FF0" w:rsidRDefault="00E07E94" w:rsidP="00E07E94">
      <w:pPr>
        <w:pStyle w:val="Lijstalinea"/>
        <w:numPr>
          <w:ilvl w:val="0"/>
          <w:numId w:val="3"/>
        </w:numPr>
        <w:spacing w:after="0"/>
        <w:jc w:val="both"/>
        <w:rPr>
          <w:rFonts w:cs="Arial"/>
          <w:szCs w:val="20"/>
        </w:rPr>
      </w:pPr>
      <w:r w:rsidRPr="00BC1FF0">
        <w:rPr>
          <w:rFonts w:cs="Arial"/>
          <w:szCs w:val="20"/>
        </w:rPr>
        <w:t>Kunst en cultuur: beeld, beweging en dans, drama, muziek</w:t>
      </w:r>
    </w:p>
    <w:p w14:paraId="514FF409" w14:textId="02378A24" w:rsidR="00E07E94" w:rsidRPr="00BC1FF0" w:rsidRDefault="00E07E94" w:rsidP="00E07E94">
      <w:pPr>
        <w:pStyle w:val="Lijstalinea"/>
        <w:numPr>
          <w:ilvl w:val="0"/>
          <w:numId w:val="3"/>
        </w:numPr>
        <w:spacing w:after="0"/>
        <w:jc w:val="both"/>
        <w:rPr>
          <w:rFonts w:cs="Arial"/>
          <w:szCs w:val="20"/>
        </w:rPr>
      </w:pPr>
      <w:r w:rsidRPr="00BC1FF0">
        <w:rPr>
          <w:rFonts w:cs="Arial"/>
          <w:szCs w:val="20"/>
        </w:rPr>
        <w:t>Ik en de wereld: Techniek</w:t>
      </w:r>
    </w:p>
    <w:p w14:paraId="27BB4A24" w14:textId="12AD4BC2" w:rsidR="00E07E94" w:rsidRPr="00BC1FF0" w:rsidRDefault="00E07E94" w:rsidP="00E07E94">
      <w:pPr>
        <w:pStyle w:val="Lijstalinea"/>
        <w:numPr>
          <w:ilvl w:val="0"/>
          <w:numId w:val="3"/>
        </w:numPr>
        <w:spacing w:after="0"/>
        <w:jc w:val="both"/>
        <w:rPr>
          <w:rFonts w:cs="Arial"/>
          <w:szCs w:val="20"/>
        </w:rPr>
      </w:pPr>
      <w:r w:rsidRPr="00BC1FF0">
        <w:rPr>
          <w:rFonts w:cs="Arial"/>
          <w:szCs w:val="20"/>
        </w:rPr>
        <w:t>Sociaal-relationele competenties</w:t>
      </w:r>
    </w:p>
    <w:p w14:paraId="1D400CBF" w14:textId="5FA3F450" w:rsidR="00E07E94" w:rsidRPr="00BC1FF0" w:rsidRDefault="00E07E94" w:rsidP="00E07E94">
      <w:pPr>
        <w:pStyle w:val="Lijstalinea"/>
        <w:numPr>
          <w:ilvl w:val="0"/>
          <w:numId w:val="3"/>
        </w:numPr>
        <w:spacing w:after="0"/>
        <w:jc w:val="both"/>
        <w:rPr>
          <w:rFonts w:cs="Arial"/>
          <w:szCs w:val="20"/>
        </w:rPr>
      </w:pPr>
      <w:r w:rsidRPr="00BC1FF0">
        <w:rPr>
          <w:rFonts w:cs="Arial"/>
          <w:szCs w:val="20"/>
        </w:rPr>
        <w:t>Leercompetenties</w:t>
      </w:r>
    </w:p>
    <w:p w14:paraId="2FE08385" w14:textId="491C9BC0" w:rsidR="00E07E94" w:rsidRPr="00BC1FF0" w:rsidRDefault="00E07E94" w:rsidP="00E07E94">
      <w:pPr>
        <w:pStyle w:val="Lijstalinea"/>
        <w:numPr>
          <w:ilvl w:val="0"/>
          <w:numId w:val="3"/>
        </w:numPr>
        <w:spacing w:after="0"/>
        <w:jc w:val="both"/>
        <w:rPr>
          <w:rFonts w:cs="Arial"/>
          <w:szCs w:val="20"/>
        </w:rPr>
      </w:pPr>
      <w:r w:rsidRPr="00BC1FF0">
        <w:rPr>
          <w:rFonts w:cs="Arial"/>
          <w:szCs w:val="20"/>
        </w:rPr>
        <w:t>Digitale geletterdheid</w:t>
      </w:r>
    </w:p>
    <w:p w14:paraId="3C338804" w14:textId="77777777" w:rsidR="002272F9" w:rsidRPr="004C2BED" w:rsidRDefault="002272F9" w:rsidP="00E811CE">
      <w:pPr>
        <w:spacing w:after="0"/>
        <w:ind w:left="709" w:hanging="709"/>
        <w:rPr>
          <w:rFonts w:cs="Arial"/>
          <w:szCs w:val="20"/>
        </w:rPr>
      </w:pPr>
    </w:p>
    <w:p w14:paraId="1FF5E017" w14:textId="77777777" w:rsidR="002272F9" w:rsidRPr="004C2BED" w:rsidRDefault="002272F9" w:rsidP="00930C53">
      <w:pPr>
        <w:spacing w:after="0"/>
        <w:ind w:firstLine="709"/>
        <w:jc w:val="both"/>
        <w:rPr>
          <w:rFonts w:cs="Arial"/>
          <w:b/>
          <w:szCs w:val="20"/>
        </w:rPr>
      </w:pPr>
      <w:r w:rsidRPr="004C2BED">
        <w:rPr>
          <w:rFonts w:cs="Arial"/>
          <w:b/>
          <w:szCs w:val="20"/>
        </w:rPr>
        <w:t xml:space="preserve">Evalueren van de </w:t>
      </w:r>
      <w:r w:rsidR="00D67159" w:rsidRPr="004C2BED">
        <w:rPr>
          <w:rFonts w:cs="Arial"/>
          <w:b/>
          <w:szCs w:val="20"/>
        </w:rPr>
        <w:t>leervorderingen</w:t>
      </w:r>
    </w:p>
    <w:p w14:paraId="36A295A4" w14:textId="77777777" w:rsidR="002272F9" w:rsidRPr="004C2BED" w:rsidRDefault="002272F9" w:rsidP="00930C53">
      <w:pPr>
        <w:spacing w:after="0"/>
        <w:ind w:left="709"/>
        <w:jc w:val="both"/>
        <w:rPr>
          <w:rFonts w:cs="Arial"/>
          <w:szCs w:val="20"/>
        </w:rPr>
      </w:pPr>
      <w:r w:rsidRPr="004C2BED">
        <w:rPr>
          <w:rFonts w:cs="Arial"/>
          <w:szCs w:val="20"/>
        </w:rPr>
        <w:t>Begin en midden schooljaar worden de leervorderingen van de leerlingen gemeten en geregistreerd om tot een leerlingvolgsysteem (LVS) te komen.</w:t>
      </w:r>
    </w:p>
    <w:p w14:paraId="165392C4" w14:textId="77777777" w:rsidR="002272F9" w:rsidRPr="004C2BED" w:rsidRDefault="002272F9" w:rsidP="00930C53">
      <w:pPr>
        <w:spacing w:after="0"/>
        <w:ind w:left="709"/>
        <w:jc w:val="both"/>
        <w:rPr>
          <w:rFonts w:cs="Arial"/>
          <w:szCs w:val="20"/>
        </w:rPr>
      </w:pPr>
      <w:r w:rsidRPr="004C2BED">
        <w:rPr>
          <w:rFonts w:cs="Arial"/>
          <w:szCs w:val="20"/>
        </w:rPr>
        <w:t>Men doet hierbij beroep op gestandaardiseerde toetsen die genormeerd zijn op grote representatieve groepen. De bevindingen uit deze toetsen resulteren in het bieden van gerichte hulp, waar tekorten worden vastgesteld.</w:t>
      </w:r>
    </w:p>
    <w:p w14:paraId="68B79627" w14:textId="66084E47" w:rsidR="003324F5" w:rsidRPr="004C2BED" w:rsidRDefault="003324F5" w:rsidP="003324F5">
      <w:pPr>
        <w:spacing w:after="0"/>
        <w:jc w:val="both"/>
        <w:rPr>
          <w:rStyle w:val="Nadruk"/>
          <w:rFonts w:cs="Arial"/>
          <w:i w:val="0"/>
          <w:iCs w:val="0"/>
          <w:szCs w:val="20"/>
        </w:rPr>
      </w:pPr>
    </w:p>
    <w:p w14:paraId="67AFDA26" w14:textId="77777777" w:rsidR="003324F5" w:rsidRPr="004C2BED" w:rsidRDefault="003324F5" w:rsidP="003324F5">
      <w:pPr>
        <w:spacing w:after="0"/>
        <w:jc w:val="both"/>
        <w:rPr>
          <w:rStyle w:val="Nadruk"/>
          <w:rFonts w:cs="Arial"/>
          <w:i w:val="0"/>
          <w:iCs w:val="0"/>
          <w:szCs w:val="20"/>
        </w:rPr>
      </w:pPr>
    </w:p>
    <w:p w14:paraId="7600ADFD" w14:textId="77777777" w:rsidR="002774C4" w:rsidRPr="004C2BED" w:rsidRDefault="002774C4" w:rsidP="00930C53">
      <w:pPr>
        <w:spacing w:after="0"/>
        <w:ind w:left="709"/>
        <w:jc w:val="both"/>
        <w:rPr>
          <w:rStyle w:val="Nadruk"/>
          <w:rFonts w:cs="Arial"/>
          <w:i w:val="0"/>
          <w:iCs w:val="0"/>
          <w:szCs w:val="20"/>
        </w:rPr>
      </w:pPr>
    </w:p>
    <w:p w14:paraId="131FBA80" w14:textId="698FF4D8" w:rsidR="002774C4" w:rsidRDefault="002774C4" w:rsidP="00930C53">
      <w:pPr>
        <w:spacing w:after="0"/>
        <w:ind w:left="709"/>
        <w:jc w:val="both"/>
        <w:rPr>
          <w:rStyle w:val="Nadruk"/>
          <w:rFonts w:cs="Arial"/>
          <w:i w:val="0"/>
          <w:iCs w:val="0"/>
          <w:szCs w:val="20"/>
        </w:rPr>
      </w:pPr>
    </w:p>
    <w:p w14:paraId="52B0EDC4" w14:textId="689E563C" w:rsidR="00E07E94" w:rsidRDefault="00E07E94" w:rsidP="00930C53">
      <w:pPr>
        <w:spacing w:after="0"/>
        <w:ind w:left="709"/>
        <w:jc w:val="both"/>
        <w:rPr>
          <w:rStyle w:val="Nadruk"/>
          <w:rFonts w:cs="Arial"/>
          <w:i w:val="0"/>
          <w:iCs w:val="0"/>
          <w:szCs w:val="20"/>
        </w:rPr>
      </w:pPr>
    </w:p>
    <w:p w14:paraId="6D1FF92B" w14:textId="7538E1D3" w:rsidR="006872B8" w:rsidRDefault="006872B8">
      <w:pPr>
        <w:rPr>
          <w:rStyle w:val="Nadruk"/>
          <w:rFonts w:cs="Arial"/>
          <w:i w:val="0"/>
          <w:iCs w:val="0"/>
          <w:szCs w:val="20"/>
        </w:rPr>
      </w:pPr>
      <w:r>
        <w:rPr>
          <w:rStyle w:val="Nadruk"/>
          <w:rFonts w:cs="Arial"/>
          <w:i w:val="0"/>
          <w:iCs w:val="0"/>
          <w:szCs w:val="20"/>
        </w:rPr>
        <w:br w:type="page"/>
      </w:r>
    </w:p>
    <w:p w14:paraId="66D29637" w14:textId="77777777" w:rsidR="00C262EB" w:rsidRPr="004C2BED" w:rsidRDefault="002272F9" w:rsidP="00AF1927">
      <w:pPr>
        <w:numPr>
          <w:ilvl w:val="12"/>
          <w:numId w:val="0"/>
        </w:numPr>
        <w:tabs>
          <w:tab w:val="left" w:pos="23"/>
          <w:tab w:val="left" w:pos="1276"/>
          <w:tab w:val="left" w:pos="1451"/>
          <w:tab w:val="left" w:pos="2159"/>
          <w:tab w:val="left" w:pos="2867"/>
          <w:tab w:val="left" w:pos="3575"/>
          <w:tab w:val="left" w:pos="4283"/>
          <w:tab w:val="left" w:pos="4991"/>
          <w:tab w:val="left" w:pos="5699"/>
          <w:tab w:val="left" w:pos="6407"/>
          <w:tab w:val="left" w:pos="7115"/>
          <w:tab w:val="left" w:pos="7823"/>
          <w:tab w:val="left" w:pos="8531"/>
        </w:tabs>
        <w:spacing w:after="0" w:line="240" w:lineRule="auto"/>
        <w:rPr>
          <w:rFonts w:eastAsia="Times New Roman" w:cs="Arial"/>
          <w:b/>
          <w:bCs/>
          <w:iCs/>
          <w:sz w:val="36"/>
          <w:szCs w:val="36"/>
          <w:lang w:val="nl-NL" w:eastAsia="nl-NL"/>
        </w:rPr>
      </w:pPr>
      <w:r w:rsidRPr="004C2BED">
        <w:rPr>
          <w:rFonts w:eastAsia="Times New Roman" w:cs="Arial"/>
          <w:b/>
          <w:bCs/>
          <w:iCs/>
          <w:sz w:val="36"/>
          <w:szCs w:val="36"/>
          <w:lang w:val="nl-NL" w:eastAsia="nl-NL"/>
        </w:rPr>
        <w:lastRenderedPageBreak/>
        <w:t xml:space="preserve">Hoofdstuk </w:t>
      </w:r>
      <w:r w:rsidR="002B21CE" w:rsidRPr="004C2BED">
        <w:rPr>
          <w:rFonts w:eastAsia="Times New Roman" w:cs="Arial"/>
          <w:b/>
          <w:bCs/>
          <w:iCs/>
          <w:sz w:val="36"/>
          <w:szCs w:val="36"/>
          <w:lang w:val="nl-NL" w:eastAsia="nl-NL"/>
        </w:rPr>
        <w:t>8</w:t>
      </w:r>
      <w:r w:rsidRPr="004C2BED">
        <w:rPr>
          <w:rFonts w:eastAsia="Times New Roman" w:cs="Arial"/>
          <w:b/>
          <w:bCs/>
          <w:iCs/>
          <w:sz w:val="36"/>
          <w:szCs w:val="36"/>
          <w:lang w:val="nl-NL" w:eastAsia="nl-NL"/>
        </w:rPr>
        <w:t xml:space="preserve"> </w:t>
      </w:r>
      <w:r w:rsidRPr="004C2BED">
        <w:rPr>
          <w:rFonts w:eastAsia="Times New Roman" w:cs="Arial"/>
          <w:b/>
          <w:bCs/>
          <w:iCs/>
          <w:sz w:val="36"/>
          <w:szCs w:val="36"/>
          <w:lang w:val="nl-NL" w:eastAsia="nl-NL"/>
        </w:rPr>
        <w:tab/>
      </w:r>
      <w:r w:rsidR="00E1457E" w:rsidRPr="004C2BED">
        <w:rPr>
          <w:rFonts w:eastAsia="Times New Roman" w:cs="Arial"/>
          <w:b/>
          <w:bCs/>
          <w:iCs/>
          <w:sz w:val="36"/>
          <w:szCs w:val="36"/>
          <w:lang w:val="nl-NL" w:eastAsia="nl-NL"/>
        </w:rPr>
        <w:t>Z</w:t>
      </w:r>
      <w:r w:rsidR="00C262EB" w:rsidRPr="004C2BED">
        <w:rPr>
          <w:rFonts w:eastAsia="Times New Roman" w:cs="Arial"/>
          <w:b/>
          <w:bCs/>
          <w:iCs/>
          <w:sz w:val="36"/>
          <w:szCs w:val="36"/>
          <w:lang w:val="nl-NL" w:eastAsia="nl-NL"/>
        </w:rPr>
        <w:t>org op school</w:t>
      </w:r>
    </w:p>
    <w:p w14:paraId="37D9ABD9" w14:textId="77777777" w:rsidR="004017EF" w:rsidRPr="004C2BED" w:rsidRDefault="004017EF" w:rsidP="00AF1927">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color w:val="0070C0"/>
          <w:szCs w:val="20"/>
          <w:lang w:val="nl-NL" w:eastAsia="nl-NL"/>
        </w:rPr>
      </w:pPr>
    </w:p>
    <w:p w14:paraId="34A284F1" w14:textId="77777777" w:rsidR="002B6C42" w:rsidRPr="004C2BED" w:rsidRDefault="002B6C42" w:rsidP="00EB4FC7">
      <w:pPr>
        <w:spacing w:after="0"/>
        <w:jc w:val="both"/>
        <w:rPr>
          <w:rFonts w:cs="Arial"/>
          <w:szCs w:val="20"/>
        </w:rPr>
      </w:pPr>
      <w:r w:rsidRPr="004C2BED">
        <w:rPr>
          <w:rFonts w:cs="Arial"/>
          <w:szCs w:val="20"/>
        </w:rPr>
        <w:t>Het is een essentiële opdracht van onze school de schoolloopbaan van elke leerling te bewaken.</w:t>
      </w:r>
    </w:p>
    <w:p w14:paraId="59D2D49C" w14:textId="77777777" w:rsidR="002B6C42" w:rsidRPr="004C2BED" w:rsidRDefault="002B6C42" w:rsidP="00AF1927">
      <w:pPr>
        <w:spacing w:after="0"/>
        <w:jc w:val="both"/>
        <w:outlineLvl w:val="0"/>
        <w:rPr>
          <w:rStyle w:val="Nadruk"/>
          <w:rFonts w:cs="Arial"/>
          <w:i w:val="0"/>
          <w:szCs w:val="20"/>
        </w:rPr>
      </w:pPr>
    </w:p>
    <w:p w14:paraId="08335452" w14:textId="77777777" w:rsidR="002B6C42" w:rsidRPr="004C2BED" w:rsidRDefault="002B21CE" w:rsidP="002B21CE">
      <w:pPr>
        <w:pStyle w:val="Kop2"/>
        <w:spacing w:before="0"/>
        <w:jc w:val="both"/>
        <w:rPr>
          <w:rStyle w:val="Nadruk"/>
          <w:rFonts w:ascii="Arial" w:hAnsi="Arial" w:cs="Arial"/>
          <w:i w:val="0"/>
          <w:color w:val="auto"/>
          <w:sz w:val="20"/>
          <w:szCs w:val="20"/>
        </w:rPr>
      </w:pPr>
      <w:bookmarkStart w:id="104" w:name="_Toc258350993"/>
      <w:bookmarkStart w:id="105" w:name="_Toc368299701"/>
      <w:r w:rsidRPr="004C2BED">
        <w:rPr>
          <w:rStyle w:val="Nadruk"/>
          <w:rFonts w:ascii="Arial" w:hAnsi="Arial" w:cs="Arial"/>
          <w:i w:val="0"/>
          <w:color w:val="auto"/>
          <w:sz w:val="20"/>
          <w:szCs w:val="20"/>
        </w:rPr>
        <w:t>8.1</w:t>
      </w:r>
      <w:r w:rsidR="00EB4FC7" w:rsidRPr="004C2BED">
        <w:rPr>
          <w:rStyle w:val="Nadruk"/>
          <w:rFonts w:ascii="Arial" w:hAnsi="Arial" w:cs="Arial"/>
          <w:i w:val="0"/>
          <w:color w:val="auto"/>
          <w:sz w:val="20"/>
          <w:szCs w:val="20"/>
        </w:rPr>
        <w:tab/>
      </w:r>
      <w:r w:rsidR="002B6C42" w:rsidRPr="004C2BED">
        <w:rPr>
          <w:rStyle w:val="Nadruk"/>
          <w:rFonts w:ascii="Arial" w:hAnsi="Arial" w:cs="Arial"/>
          <w:i w:val="0"/>
          <w:color w:val="auto"/>
          <w:sz w:val="20"/>
          <w:szCs w:val="20"/>
        </w:rPr>
        <w:t>Voorzieningen op klasniveau</w:t>
      </w:r>
      <w:bookmarkEnd w:id="104"/>
      <w:bookmarkEnd w:id="105"/>
    </w:p>
    <w:p w14:paraId="343673A1" w14:textId="77777777" w:rsidR="002B6C42" w:rsidRPr="004C2BED" w:rsidRDefault="002B6C42" w:rsidP="00AF1927">
      <w:pPr>
        <w:spacing w:after="0"/>
        <w:jc w:val="both"/>
        <w:rPr>
          <w:rFonts w:cs="Arial"/>
          <w:szCs w:val="20"/>
        </w:rPr>
      </w:pPr>
    </w:p>
    <w:p w14:paraId="27FEB6EA"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Aandacht voor elke leerling als indiv</w:t>
      </w:r>
      <w:r w:rsidR="00D67159" w:rsidRPr="004C2BED">
        <w:rPr>
          <w:rFonts w:cs="Arial"/>
          <w:szCs w:val="20"/>
        </w:rPr>
        <w:t>idu: interne klasdifferentiatie</w:t>
      </w:r>
    </w:p>
    <w:p w14:paraId="71BBF729"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 xml:space="preserve">Verhogen van het </w:t>
      </w:r>
      <w:r w:rsidR="00D67159" w:rsidRPr="004C2BED">
        <w:rPr>
          <w:rFonts w:cs="Arial"/>
          <w:szCs w:val="20"/>
        </w:rPr>
        <w:t>welbevinden en de betrokkenheid</w:t>
      </w:r>
    </w:p>
    <w:p w14:paraId="5305DD06"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Aandacht voor een bre</w:t>
      </w:r>
      <w:r w:rsidR="00D67159" w:rsidRPr="004C2BED">
        <w:rPr>
          <w:rFonts w:cs="Arial"/>
          <w:szCs w:val="20"/>
        </w:rPr>
        <w:t>de persoonlijkheidsontwikkeling</w:t>
      </w:r>
    </w:p>
    <w:p w14:paraId="22FD1635"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 xml:space="preserve">Signaleren, analyseren, </w:t>
      </w:r>
      <w:proofErr w:type="spellStart"/>
      <w:r w:rsidRPr="004C2BED">
        <w:rPr>
          <w:rFonts w:cs="Arial"/>
          <w:szCs w:val="20"/>
        </w:rPr>
        <w:t>diagnostiseren</w:t>
      </w:r>
      <w:proofErr w:type="spellEnd"/>
      <w:r w:rsidRPr="004C2BED">
        <w:rPr>
          <w:rFonts w:cs="Arial"/>
          <w:szCs w:val="20"/>
        </w:rPr>
        <w:t xml:space="preserve"> en remediëren va</w:t>
      </w:r>
      <w:r w:rsidR="00D67159" w:rsidRPr="004C2BED">
        <w:rPr>
          <w:rFonts w:cs="Arial"/>
          <w:szCs w:val="20"/>
        </w:rPr>
        <w:t>n leer- en gedragsproblemen</w:t>
      </w:r>
    </w:p>
    <w:p w14:paraId="6249BFBA"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Gebruik maken van contractwerk, hoekenwerk, niveaugroepen, … .</w:t>
      </w:r>
    </w:p>
    <w:p w14:paraId="424D1F8E" w14:textId="77777777" w:rsidR="002B6C42" w:rsidRPr="004C2BED" w:rsidRDefault="002B6C42" w:rsidP="00AF1927">
      <w:pPr>
        <w:spacing w:after="0"/>
        <w:jc w:val="both"/>
        <w:rPr>
          <w:rFonts w:cs="Arial"/>
          <w:sz w:val="16"/>
          <w:szCs w:val="16"/>
        </w:rPr>
      </w:pPr>
    </w:p>
    <w:p w14:paraId="23C07463" w14:textId="77777777" w:rsidR="002B6C42" w:rsidRPr="004C2BED" w:rsidRDefault="002B21CE" w:rsidP="009C2B7B">
      <w:pPr>
        <w:pStyle w:val="Kop2"/>
        <w:spacing w:before="0"/>
        <w:jc w:val="both"/>
        <w:rPr>
          <w:rStyle w:val="Nadruk"/>
          <w:rFonts w:ascii="Arial" w:hAnsi="Arial" w:cs="Arial"/>
          <w:i w:val="0"/>
          <w:color w:val="auto"/>
          <w:sz w:val="20"/>
          <w:szCs w:val="20"/>
          <w:u w:val="single"/>
        </w:rPr>
      </w:pPr>
      <w:bookmarkStart w:id="106" w:name="_Toc368299702"/>
      <w:r w:rsidRPr="004C2BED">
        <w:rPr>
          <w:rStyle w:val="Nadruk"/>
          <w:rFonts w:ascii="Arial" w:hAnsi="Arial" w:cs="Arial"/>
          <w:i w:val="0"/>
          <w:color w:val="auto"/>
          <w:sz w:val="20"/>
          <w:szCs w:val="20"/>
        </w:rPr>
        <w:t>8</w:t>
      </w:r>
      <w:r w:rsidR="002B6C42" w:rsidRPr="004C2BED">
        <w:rPr>
          <w:rStyle w:val="Nadruk"/>
          <w:rFonts w:ascii="Arial" w:hAnsi="Arial" w:cs="Arial"/>
          <w:i w:val="0"/>
          <w:color w:val="auto"/>
          <w:sz w:val="20"/>
          <w:szCs w:val="20"/>
        </w:rPr>
        <w:t>.2</w:t>
      </w:r>
      <w:r w:rsidR="002B6C42" w:rsidRPr="004C2BED">
        <w:rPr>
          <w:rStyle w:val="Nadruk"/>
          <w:rFonts w:ascii="Arial" w:hAnsi="Arial" w:cs="Arial"/>
          <w:i w:val="0"/>
          <w:color w:val="auto"/>
          <w:sz w:val="28"/>
          <w:szCs w:val="28"/>
        </w:rPr>
        <w:tab/>
      </w:r>
      <w:r w:rsidR="002B6C42" w:rsidRPr="004C2BED">
        <w:rPr>
          <w:rStyle w:val="Nadruk"/>
          <w:rFonts w:ascii="Arial" w:hAnsi="Arial" w:cs="Arial"/>
          <w:i w:val="0"/>
          <w:color w:val="auto"/>
          <w:sz w:val="20"/>
          <w:szCs w:val="20"/>
        </w:rPr>
        <w:t>Voorzieningen op schoolniveau</w:t>
      </w:r>
      <w:bookmarkEnd w:id="106"/>
    </w:p>
    <w:p w14:paraId="293DBFBA" w14:textId="77777777" w:rsidR="002B6C42" w:rsidRPr="004C2BED" w:rsidRDefault="002B6C42" w:rsidP="00AF1927">
      <w:pPr>
        <w:spacing w:after="0"/>
        <w:jc w:val="both"/>
        <w:rPr>
          <w:rFonts w:cs="Arial"/>
          <w:szCs w:val="20"/>
        </w:rPr>
      </w:pPr>
    </w:p>
    <w:p w14:paraId="40F0FA2B" w14:textId="77777777" w:rsidR="002B6C42" w:rsidRPr="004C2BED" w:rsidRDefault="00D67159" w:rsidP="009C2B7B">
      <w:pPr>
        <w:spacing w:after="0"/>
        <w:ind w:firstLine="709"/>
        <w:jc w:val="both"/>
        <w:rPr>
          <w:rFonts w:cs="Arial"/>
          <w:b/>
          <w:szCs w:val="20"/>
        </w:rPr>
      </w:pPr>
      <w:proofErr w:type="spellStart"/>
      <w:r w:rsidRPr="004C2BED">
        <w:rPr>
          <w:rFonts w:cs="Arial"/>
          <w:b/>
          <w:szCs w:val="20"/>
        </w:rPr>
        <w:t>Kindvolgsysteem</w:t>
      </w:r>
      <w:proofErr w:type="spellEnd"/>
    </w:p>
    <w:p w14:paraId="77BA14EA" w14:textId="77777777" w:rsidR="002B6C42" w:rsidRPr="004C2BED" w:rsidRDefault="002B6C42" w:rsidP="009C2B7B">
      <w:pPr>
        <w:spacing w:after="0"/>
        <w:ind w:left="709"/>
        <w:jc w:val="both"/>
        <w:rPr>
          <w:rFonts w:cs="Arial"/>
          <w:szCs w:val="20"/>
        </w:rPr>
      </w:pPr>
      <w:r w:rsidRPr="004C2BED">
        <w:rPr>
          <w:rFonts w:cs="Arial"/>
          <w:szCs w:val="20"/>
        </w:rPr>
        <w:t xml:space="preserve">Wij gebruiken het LVS (Leerlingvolgsysteem) van CSBO (Centrale voor Studie en Beroepsoriëntering). In alle leerjaren worden in het begin en in het midden van het schooljaar genormeerde toetsen afgenomen voor lezen, spelling en wiskunde. Er worden geen testen afgenomen voor lezen en spelling in het begin van het schooljaar in het 1ste leerjaar. </w:t>
      </w:r>
      <w:r w:rsidR="00D67159" w:rsidRPr="004C2BED">
        <w:rPr>
          <w:rFonts w:cs="Arial"/>
          <w:szCs w:val="20"/>
        </w:rPr>
        <w:t xml:space="preserve">De testen lezen worden afgenomen tot en met het zesde leerjaar, tot de leerlingen </w:t>
      </w:r>
      <w:r w:rsidR="00F82559" w:rsidRPr="004C2BED">
        <w:rPr>
          <w:rFonts w:cs="Arial"/>
          <w:szCs w:val="20"/>
        </w:rPr>
        <w:t>hun niveau</w:t>
      </w:r>
      <w:r w:rsidR="00D67159" w:rsidRPr="004C2BED">
        <w:rPr>
          <w:rFonts w:cs="Arial"/>
          <w:szCs w:val="20"/>
        </w:rPr>
        <w:t xml:space="preserve"> bereikt hebben.</w:t>
      </w:r>
    </w:p>
    <w:p w14:paraId="38C15848" w14:textId="77777777" w:rsidR="006553EE" w:rsidRPr="004C2BED" w:rsidRDefault="006553EE" w:rsidP="009C2B7B">
      <w:pPr>
        <w:spacing w:after="0"/>
        <w:ind w:firstLine="709"/>
        <w:jc w:val="both"/>
        <w:rPr>
          <w:rFonts w:cs="Arial"/>
          <w:b/>
          <w:szCs w:val="20"/>
        </w:rPr>
      </w:pPr>
    </w:p>
    <w:p w14:paraId="6C64A4FC" w14:textId="77777777" w:rsidR="002B6C42" w:rsidRPr="004C2BED" w:rsidRDefault="002B6C42" w:rsidP="009C2B7B">
      <w:pPr>
        <w:spacing w:after="0"/>
        <w:ind w:firstLine="709"/>
        <w:jc w:val="both"/>
        <w:rPr>
          <w:rFonts w:cs="Arial"/>
          <w:b/>
          <w:szCs w:val="20"/>
        </w:rPr>
      </w:pPr>
      <w:r w:rsidRPr="004C2BED">
        <w:rPr>
          <w:rFonts w:cs="Arial"/>
          <w:b/>
          <w:szCs w:val="20"/>
        </w:rPr>
        <w:t>Leerlingenbesprekingen op M</w:t>
      </w:r>
      <w:r w:rsidR="00D67159" w:rsidRPr="004C2BED">
        <w:rPr>
          <w:rFonts w:cs="Arial"/>
          <w:b/>
          <w:szCs w:val="20"/>
        </w:rPr>
        <w:t>ulti-Disciplinair-Overleg (MDO)</w:t>
      </w:r>
    </w:p>
    <w:p w14:paraId="6C1A47C9" w14:textId="77777777" w:rsidR="002B6C42" w:rsidRPr="004C2BED" w:rsidRDefault="002B6C42" w:rsidP="00AF1927">
      <w:pPr>
        <w:spacing w:after="0"/>
        <w:jc w:val="both"/>
        <w:rPr>
          <w:rFonts w:cs="Arial"/>
          <w:b/>
          <w:szCs w:val="20"/>
        </w:rPr>
      </w:pPr>
    </w:p>
    <w:p w14:paraId="4740EE1E"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Soorten: overgangsgesprekken, bespreking van alle leerlingen van een groep, bespreking van leerlingen met problemen (op basis van gegevens uit</w:t>
      </w:r>
      <w:r w:rsidR="00930C53" w:rsidRPr="004C2BED">
        <w:rPr>
          <w:rFonts w:cs="Arial"/>
          <w:szCs w:val="20"/>
        </w:rPr>
        <w:t xml:space="preserve"> het </w:t>
      </w:r>
      <w:proofErr w:type="spellStart"/>
      <w:r w:rsidR="00930C53" w:rsidRPr="004C2BED">
        <w:rPr>
          <w:rFonts w:cs="Arial"/>
          <w:szCs w:val="20"/>
        </w:rPr>
        <w:t>kindvolgsysteem</w:t>
      </w:r>
      <w:proofErr w:type="spellEnd"/>
      <w:r w:rsidR="00930C53" w:rsidRPr="004C2BED">
        <w:rPr>
          <w:rFonts w:cs="Arial"/>
          <w:szCs w:val="20"/>
        </w:rPr>
        <w:t xml:space="preserve"> en </w:t>
      </w:r>
      <w:r w:rsidR="00D67159" w:rsidRPr="004C2BED">
        <w:rPr>
          <w:rFonts w:cs="Arial"/>
          <w:szCs w:val="20"/>
        </w:rPr>
        <w:t>observaties</w:t>
      </w:r>
      <w:r w:rsidR="00930C53" w:rsidRPr="004C2BED">
        <w:rPr>
          <w:rFonts w:cs="Arial"/>
          <w:szCs w:val="20"/>
        </w:rPr>
        <w:t xml:space="preserve"> in de klas</w:t>
      </w:r>
      <w:r w:rsidR="00D67159" w:rsidRPr="004C2BED">
        <w:rPr>
          <w:rFonts w:cs="Arial"/>
          <w:szCs w:val="20"/>
        </w:rPr>
        <w:t>)</w:t>
      </w:r>
    </w:p>
    <w:p w14:paraId="20FBD7BB"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Samenstelling MDO: directeur, groepsleraar,</w:t>
      </w:r>
      <w:r w:rsidR="00EB4FC7" w:rsidRPr="004C2BED">
        <w:rPr>
          <w:rFonts w:cs="Arial"/>
          <w:szCs w:val="20"/>
        </w:rPr>
        <w:t xml:space="preserve"> </w:t>
      </w:r>
      <w:r w:rsidRPr="004C2BED">
        <w:rPr>
          <w:rFonts w:cs="Arial"/>
          <w:szCs w:val="20"/>
        </w:rPr>
        <w:t>zorgcoördinator, externe deskun</w:t>
      </w:r>
      <w:r w:rsidR="00D67159" w:rsidRPr="004C2BED">
        <w:rPr>
          <w:rFonts w:cs="Arial"/>
          <w:szCs w:val="20"/>
        </w:rPr>
        <w:t>digen (bv. begeleiding, CLB, …)</w:t>
      </w:r>
    </w:p>
    <w:p w14:paraId="788FEACF" w14:textId="77777777" w:rsidR="002B6C42" w:rsidRPr="004C2BED" w:rsidRDefault="002B6C42" w:rsidP="00FD54F3">
      <w:pPr>
        <w:pStyle w:val="Lijstalinea"/>
        <w:numPr>
          <w:ilvl w:val="0"/>
          <w:numId w:val="3"/>
        </w:numPr>
        <w:spacing w:after="0"/>
        <w:jc w:val="both"/>
        <w:rPr>
          <w:rFonts w:cs="Arial"/>
          <w:szCs w:val="20"/>
        </w:rPr>
      </w:pPr>
      <w:r w:rsidRPr="004C2BED">
        <w:rPr>
          <w:rFonts w:cs="Arial"/>
          <w:szCs w:val="20"/>
        </w:rPr>
        <w:t xml:space="preserve">Betrokkenheid van ouders bij en informatie aan ouders </w:t>
      </w:r>
      <w:r w:rsidR="00D67159" w:rsidRPr="004C2BED">
        <w:rPr>
          <w:rFonts w:cs="Arial"/>
          <w:szCs w:val="20"/>
        </w:rPr>
        <w:t>over MDO (zie ook oudercontact)</w:t>
      </w:r>
    </w:p>
    <w:p w14:paraId="44300B26" w14:textId="77777777" w:rsidR="002B6C42" w:rsidRPr="004C2BED" w:rsidRDefault="002B6C42" w:rsidP="00AF1927">
      <w:pPr>
        <w:pStyle w:val="Lijstalinea"/>
        <w:spacing w:after="0"/>
        <w:ind w:left="0"/>
        <w:jc w:val="both"/>
        <w:rPr>
          <w:rFonts w:cs="Arial"/>
          <w:szCs w:val="20"/>
        </w:rPr>
      </w:pPr>
    </w:p>
    <w:p w14:paraId="022885B4" w14:textId="77777777" w:rsidR="002B6C42" w:rsidRPr="004C2BED" w:rsidRDefault="002B6C42" w:rsidP="009C2B7B">
      <w:pPr>
        <w:spacing w:after="0"/>
        <w:ind w:left="709"/>
        <w:jc w:val="both"/>
        <w:rPr>
          <w:rFonts w:cs="Arial"/>
          <w:szCs w:val="20"/>
        </w:rPr>
      </w:pPr>
      <w:r w:rsidRPr="004C2BED">
        <w:rPr>
          <w:rFonts w:cs="Arial"/>
          <w:szCs w:val="20"/>
        </w:rPr>
        <w:t xml:space="preserve">We observeren ook het welbevinden en de betrokkenheid van onze leerlingen m.b.v. het leerlingvolgsysteem van F. </w:t>
      </w:r>
      <w:proofErr w:type="spellStart"/>
      <w:r w:rsidRPr="004C2BED">
        <w:rPr>
          <w:rFonts w:cs="Arial"/>
          <w:szCs w:val="20"/>
        </w:rPr>
        <w:t>Laevers</w:t>
      </w:r>
      <w:proofErr w:type="spellEnd"/>
      <w:r w:rsidR="00F82559" w:rsidRPr="004C2BED">
        <w:rPr>
          <w:rFonts w:cs="Arial"/>
          <w:szCs w:val="20"/>
        </w:rPr>
        <w:t>.</w:t>
      </w:r>
    </w:p>
    <w:p w14:paraId="679DF626" w14:textId="77777777" w:rsidR="002B6C42" w:rsidRPr="004C2BED" w:rsidRDefault="002B6C42" w:rsidP="00AF1927">
      <w:pPr>
        <w:spacing w:after="0"/>
        <w:jc w:val="both"/>
        <w:rPr>
          <w:rFonts w:cs="Arial"/>
          <w:szCs w:val="20"/>
        </w:rPr>
      </w:pPr>
    </w:p>
    <w:p w14:paraId="31F8ECA5" w14:textId="77777777" w:rsidR="002B6C42" w:rsidRPr="004C2BED" w:rsidRDefault="00D67159" w:rsidP="009C2B7B">
      <w:pPr>
        <w:spacing w:after="0"/>
        <w:ind w:firstLine="709"/>
        <w:jc w:val="both"/>
        <w:rPr>
          <w:rFonts w:cs="Arial"/>
          <w:b/>
          <w:szCs w:val="20"/>
        </w:rPr>
      </w:pPr>
      <w:r w:rsidRPr="004C2BED">
        <w:rPr>
          <w:rFonts w:cs="Arial"/>
          <w:b/>
          <w:szCs w:val="20"/>
        </w:rPr>
        <w:t>Zorgteam</w:t>
      </w:r>
    </w:p>
    <w:p w14:paraId="359B4272" w14:textId="77777777" w:rsidR="002B6C42" w:rsidRPr="004C2BED" w:rsidRDefault="002B6C42" w:rsidP="009C2B7B">
      <w:pPr>
        <w:spacing w:after="0"/>
        <w:ind w:left="709"/>
        <w:jc w:val="both"/>
        <w:rPr>
          <w:rFonts w:cs="Arial"/>
          <w:szCs w:val="20"/>
        </w:rPr>
      </w:pPr>
      <w:r w:rsidRPr="004C2BED">
        <w:rPr>
          <w:rFonts w:cs="Arial"/>
          <w:szCs w:val="20"/>
        </w:rPr>
        <w:t>De school werkt met een zorgteam waarbij de zorgcoördinator en de in samenspraak met het schoolteam en het CLB deze zaak ter harte nemen.  Het zorgteam wordt uitgebreid met een ambulante leerkracht, indien het lestijdenpakket het toelaat.</w:t>
      </w:r>
    </w:p>
    <w:p w14:paraId="2050D45A" w14:textId="77777777" w:rsidR="002B6C42" w:rsidRPr="004C2BED" w:rsidRDefault="002B6C42" w:rsidP="009C2B7B">
      <w:pPr>
        <w:spacing w:after="0"/>
        <w:ind w:left="709"/>
        <w:jc w:val="both"/>
        <w:rPr>
          <w:rFonts w:cs="Arial"/>
          <w:szCs w:val="20"/>
        </w:rPr>
      </w:pPr>
      <w:r w:rsidRPr="004C2BED">
        <w:rPr>
          <w:rFonts w:cs="Arial"/>
          <w:szCs w:val="20"/>
        </w:rPr>
        <w:t xml:space="preserve">Vanuit een MDO of een overlegmoment neemt het zorgteam initiatieven tot bevordering van de cognitieve, socio-emotionele en motorische ontwikkeling. </w:t>
      </w:r>
    </w:p>
    <w:p w14:paraId="57EF385E" w14:textId="77777777" w:rsidR="002B6C42" w:rsidRPr="004C2BED" w:rsidRDefault="002B6C42" w:rsidP="009C2B7B">
      <w:pPr>
        <w:spacing w:after="0"/>
        <w:ind w:left="709"/>
        <w:jc w:val="both"/>
        <w:rPr>
          <w:rFonts w:cs="Arial"/>
          <w:szCs w:val="20"/>
        </w:rPr>
      </w:pPr>
      <w:r w:rsidRPr="004C2BED">
        <w:rPr>
          <w:rFonts w:cs="Arial"/>
          <w:szCs w:val="20"/>
        </w:rPr>
        <w:t>Dit gebeurt altijd in samenspraak met de ouders/de leerling. De ouders ondersteunen op een positieve manier de maatregelen die in samenspraak zijn genomen.</w:t>
      </w:r>
    </w:p>
    <w:p w14:paraId="0F52466B" w14:textId="77777777" w:rsidR="002B6C42" w:rsidRPr="004C2BED" w:rsidRDefault="002B6C42" w:rsidP="009C2B7B">
      <w:pPr>
        <w:spacing w:after="0"/>
        <w:ind w:left="709"/>
        <w:jc w:val="both"/>
        <w:rPr>
          <w:rFonts w:cs="Arial"/>
          <w:szCs w:val="20"/>
        </w:rPr>
      </w:pPr>
      <w:r w:rsidRPr="004C2BED">
        <w:rPr>
          <w:rFonts w:cs="Arial"/>
          <w:szCs w:val="20"/>
        </w:rPr>
        <w:t>Deze initiatieven worden op de volgende niveaus genomen: school, klas en leerlingen en zijn opgenomen in het zorgplan van de school.</w:t>
      </w:r>
    </w:p>
    <w:p w14:paraId="6264294C" w14:textId="77777777" w:rsidR="002B6C42" w:rsidRPr="004C2BED" w:rsidRDefault="002B6C42" w:rsidP="00AF1927">
      <w:pPr>
        <w:spacing w:after="0"/>
        <w:jc w:val="both"/>
        <w:rPr>
          <w:rStyle w:val="Nadruk"/>
          <w:rFonts w:cs="Arial"/>
          <w:b/>
          <w:i w:val="0"/>
          <w:szCs w:val="20"/>
        </w:rPr>
      </w:pPr>
    </w:p>
    <w:p w14:paraId="37912BD1" w14:textId="77777777" w:rsidR="002B6C42" w:rsidRPr="004C2BED" w:rsidRDefault="00D67159" w:rsidP="009C2B7B">
      <w:pPr>
        <w:spacing w:after="0"/>
        <w:ind w:firstLine="709"/>
        <w:jc w:val="both"/>
        <w:rPr>
          <w:rStyle w:val="Nadruk"/>
          <w:rFonts w:cs="Arial"/>
          <w:b/>
          <w:i w:val="0"/>
          <w:szCs w:val="20"/>
        </w:rPr>
      </w:pPr>
      <w:r w:rsidRPr="004C2BED">
        <w:rPr>
          <w:rStyle w:val="Nadruk"/>
          <w:rFonts w:cs="Arial"/>
          <w:b/>
          <w:i w:val="0"/>
          <w:szCs w:val="20"/>
        </w:rPr>
        <w:t>Revalidatie tijdens de lesuren</w:t>
      </w:r>
    </w:p>
    <w:p w14:paraId="574AB748" w14:textId="77777777" w:rsidR="002B6C42" w:rsidRPr="004C2BED" w:rsidRDefault="002B6C42" w:rsidP="009C2B7B">
      <w:pPr>
        <w:spacing w:after="0"/>
        <w:ind w:left="709"/>
        <w:jc w:val="both"/>
        <w:rPr>
          <w:rStyle w:val="Nadruk"/>
          <w:rFonts w:cs="Arial"/>
          <w:i w:val="0"/>
          <w:szCs w:val="20"/>
        </w:rPr>
      </w:pPr>
      <w:r w:rsidRPr="004C2BED">
        <w:rPr>
          <w:rStyle w:val="Nadruk"/>
          <w:rFonts w:cs="Arial"/>
          <w:i w:val="0"/>
          <w:szCs w:val="20"/>
        </w:rPr>
        <w:t xml:space="preserve">In sommige gevallen zijn revalidatietussenkomsten tijdens de lesuren mogelijk.  Dit zijn tussenkomsten die door externen (extra </w:t>
      </w:r>
      <w:proofErr w:type="spellStart"/>
      <w:r w:rsidRPr="004C2BED">
        <w:rPr>
          <w:rStyle w:val="Nadruk"/>
          <w:rFonts w:cs="Arial"/>
          <w:i w:val="0"/>
          <w:szCs w:val="20"/>
        </w:rPr>
        <w:t>scolaire</w:t>
      </w:r>
      <w:proofErr w:type="spellEnd"/>
      <w:r w:rsidRPr="004C2BED">
        <w:rPr>
          <w:rStyle w:val="Nadruk"/>
          <w:rFonts w:cs="Arial"/>
          <w:i w:val="0"/>
          <w:szCs w:val="20"/>
        </w:rPr>
        <w:t xml:space="preserve"> dienstverleners) worden gegeven aan leerlingen die bijzondere opvoedingsbehoeften hebben.</w:t>
      </w:r>
    </w:p>
    <w:p w14:paraId="6866347F" w14:textId="77777777" w:rsidR="002B6C42" w:rsidRPr="004C2BED" w:rsidRDefault="002B6C42" w:rsidP="009C2B7B">
      <w:pPr>
        <w:spacing w:after="0"/>
        <w:ind w:left="709"/>
        <w:jc w:val="both"/>
        <w:rPr>
          <w:rStyle w:val="Nadruk"/>
          <w:rFonts w:cs="Arial"/>
          <w:i w:val="0"/>
          <w:szCs w:val="20"/>
        </w:rPr>
      </w:pPr>
      <w:r w:rsidRPr="004C2BED">
        <w:rPr>
          <w:rStyle w:val="Nadruk"/>
          <w:rFonts w:cs="Arial"/>
          <w:i w:val="0"/>
          <w:szCs w:val="20"/>
        </w:rPr>
        <w:t>Vooraleer er revalidatie-uren kunnen worden toegekend, moet er een dossier worden opgemaakt.  Indien u hieromtrent vragen heeft, kan u contact opnemen met onze zorgcoördinator.</w:t>
      </w:r>
    </w:p>
    <w:p w14:paraId="33F8E931" w14:textId="77777777" w:rsidR="002B6C42" w:rsidRPr="004C2BED" w:rsidRDefault="002B6C42" w:rsidP="009C2B7B">
      <w:pPr>
        <w:spacing w:after="0"/>
        <w:ind w:left="709"/>
        <w:jc w:val="both"/>
        <w:rPr>
          <w:rStyle w:val="Nadruk"/>
          <w:rFonts w:cs="Arial"/>
          <w:i w:val="0"/>
          <w:szCs w:val="20"/>
        </w:rPr>
      </w:pPr>
      <w:r w:rsidRPr="004C2BED">
        <w:rPr>
          <w:rStyle w:val="Nadruk"/>
          <w:rFonts w:cs="Arial"/>
          <w:i w:val="0"/>
          <w:szCs w:val="20"/>
        </w:rPr>
        <w:lastRenderedPageBreak/>
        <w:t>Leerlingen zijn niet gedekt door de schoolverzekering wanneer zij tijdens de schooluren elders revalidatie, logo, kiné, … volgen.</w:t>
      </w:r>
    </w:p>
    <w:p w14:paraId="6F16DCB5" w14:textId="77777777" w:rsidR="002B6C42" w:rsidRPr="004C2BED" w:rsidRDefault="002B6C42" w:rsidP="00AF1927">
      <w:pPr>
        <w:spacing w:after="0"/>
        <w:jc w:val="both"/>
        <w:rPr>
          <w:rStyle w:val="Nadruk"/>
          <w:rFonts w:cs="Arial"/>
          <w:i w:val="0"/>
          <w:szCs w:val="20"/>
        </w:rPr>
      </w:pPr>
    </w:p>
    <w:p w14:paraId="5B1DF8C6" w14:textId="77777777" w:rsidR="002B6C42" w:rsidRPr="004C2BED" w:rsidRDefault="002B6C42" w:rsidP="009C2B7B">
      <w:pPr>
        <w:spacing w:after="0"/>
        <w:ind w:firstLine="709"/>
        <w:jc w:val="both"/>
        <w:rPr>
          <w:rStyle w:val="Nadruk"/>
          <w:rFonts w:cs="Arial"/>
          <w:b/>
          <w:i w:val="0"/>
          <w:szCs w:val="20"/>
        </w:rPr>
      </w:pPr>
      <w:r w:rsidRPr="004C2BED">
        <w:rPr>
          <w:rStyle w:val="Nadruk"/>
          <w:rFonts w:cs="Arial"/>
          <w:b/>
          <w:i w:val="0"/>
          <w:szCs w:val="20"/>
        </w:rPr>
        <w:t>Het dossier omvat volgende zaken:</w:t>
      </w:r>
    </w:p>
    <w:p w14:paraId="27DDA8DC" w14:textId="77777777" w:rsidR="002B6C42" w:rsidRPr="004C2BED" w:rsidRDefault="00D67159" w:rsidP="00FD54F3">
      <w:pPr>
        <w:pStyle w:val="Lijstalinea"/>
        <w:numPr>
          <w:ilvl w:val="0"/>
          <w:numId w:val="3"/>
        </w:numPr>
        <w:spacing w:after="0"/>
        <w:jc w:val="both"/>
        <w:rPr>
          <w:rStyle w:val="Nadruk"/>
          <w:rFonts w:cs="Arial"/>
          <w:i w:val="0"/>
          <w:szCs w:val="20"/>
        </w:rPr>
      </w:pPr>
      <w:r w:rsidRPr="004C2BED">
        <w:rPr>
          <w:rStyle w:val="Nadruk"/>
          <w:rFonts w:cs="Arial"/>
          <w:i w:val="0"/>
          <w:szCs w:val="20"/>
        </w:rPr>
        <w:t>d</w:t>
      </w:r>
      <w:r w:rsidR="002B6C42" w:rsidRPr="004C2BED">
        <w:rPr>
          <w:rStyle w:val="Nadruk"/>
          <w:rFonts w:cs="Arial"/>
          <w:i w:val="0"/>
          <w:szCs w:val="20"/>
        </w:rPr>
        <w:t>e aanvraag van de ouders.  U kan hiervoor een voorgedr</w:t>
      </w:r>
      <w:r w:rsidRPr="004C2BED">
        <w:rPr>
          <w:rStyle w:val="Nadruk"/>
          <w:rFonts w:cs="Arial"/>
          <w:i w:val="0"/>
          <w:szCs w:val="20"/>
        </w:rPr>
        <w:t>ukt formulier bekomen op school</w:t>
      </w:r>
    </w:p>
    <w:p w14:paraId="7DA3CD18" w14:textId="77777777" w:rsidR="002B6C42" w:rsidRPr="004C2BED" w:rsidRDefault="00D67159" w:rsidP="00FD54F3">
      <w:pPr>
        <w:pStyle w:val="Lijstalinea"/>
        <w:numPr>
          <w:ilvl w:val="0"/>
          <w:numId w:val="3"/>
        </w:numPr>
        <w:spacing w:after="0"/>
        <w:jc w:val="both"/>
        <w:rPr>
          <w:rStyle w:val="Nadruk"/>
          <w:rFonts w:cs="Arial"/>
          <w:i w:val="0"/>
          <w:szCs w:val="20"/>
        </w:rPr>
      </w:pPr>
      <w:r w:rsidRPr="004C2BED">
        <w:rPr>
          <w:rStyle w:val="Nadruk"/>
          <w:rFonts w:cs="Arial"/>
          <w:i w:val="0"/>
          <w:szCs w:val="20"/>
        </w:rPr>
        <w:t>e</w:t>
      </w:r>
      <w:r w:rsidR="002B6C42" w:rsidRPr="004C2BED">
        <w:rPr>
          <w:rStyle w:val="Nadruk"/>
          <w:rFonts w:cs="Arial"/>
          <w:i w:val="0"/>
          <w:szCs w:val="20"/>
        </w:rPr>
        <w:t>en schriftelijke verklaring van de directeur dat alle mogelijkheden in d</w:t>
      </w:r>
      <w:r w:rsidRPr="004C2BED">
        <w:rPr>
          <w:rStyle w:val="Nadruk"/>
          <w:rFonts w:cs="Arial"/>
          <w:i w:val="0"/>
          <w:szCs w:val="20"/>
        </w:rPr>
        <w:t>e school reeds werden aangewend</w:t>
      </w:r>
    </w:p>
    <w:p w14:paraId="1000155F" w14:textId="026376CD" w:rsidR="002B6C42" w:rsidRPr="004C2BED" w:rsidRDefault="00D67159" w:rsidP="00FD54F3">
      <w:pPr>
        <w:pStyle w:val="Lijstalinea"/>
        <w:numPr>
          <w:ilvl w:val="0"/>
          <w:numId w:val="3"/>
        </w:numPr>
        <w:tabs>
          <w:tab w:val="left" w:pos="1418"/>
        </w:tabs>
        <w:spacing w:after="0"/>
        <w:jc w:val="both"/>
        <w:rPr>
          <w:rStyle w:val="Nadruk"/>
          <w:rFonts w:cs="Arial"/>
          <w:i w:val="0"/>
          <w:szCs w:val="20"/>
        </w:rPr>
      </w:pPr>
      <w:r w:rsidRPr="004C2BED">
        <w:rPr>
          <w:rStyle w:val="Nadruk"/>
          <w:rFonts w:cs="Arial"/>
          <w:i w:val="0"/>
          <w:szCs w:val="20"/>
        </w:rPr>
        <w:t>e</w:t>
      </w:r>
      <w:r w:rsidR="002B6C42" w:rsidRPr="004C2BED">
        <w:rPr>
          <w:rStyle w:val="Nadruk"/>
          <w:rFonts w:cs="Arial"/>
          <w:i w:val="0"/>
          <w:szCs w:val="20"/>
        </w:rPr>
        <w:t>en verslag door een bevoegde instantie (geneesheer, …);</w:t>
      </w:r>
    </w:p>
    <w:p w14:paraId="6E409688" w14:textId="77777777" w:rsidR="002B6C42" w:rsidRPr="004C2BED" w:rsidRDefault="00D67159" w:rsidP="00FD54F3">
      <w:pPr>
        <w:pStyle w:val="Lijstalinea"/>
        <w:numPr>
          <w:ilvl w:val="0"/>
          <w:numId w:val="3"/>
        </w:numPr>
        <w:tabs>
          <w:tab w:val="left" w:pos="1418"/>
        </w:tabs>
        <w:spacing w:after="0"/>
        <w:jc w:val="both"/>
        <w:rPr>
          <w:rStyle w:val="Nadruk"/>
          <w:rFonts w:cs="Arial"/>
          <w:i w:val="0"/>
          <w:szCs w:val="20"/>
        </w:rPr>
      </w:pPr>
      <w:r w:rsidRPr="004C2BED">
        <w:rPr>
          <w:rStyle w:val="Nadruk"/>
          <w:rFonts w:cs="Arial"/>
          <w:i w:val="0"/>
          <w:szCs w:val="20"/>
        </w:rPr>
        <w:t>een advies van de klassenraad</w:t>
      </w:r>
    </w:p>
    <w:p w14:paraId="3EDBC203" w14:textId="77777777" w:rsidR="00D67159" w:rsidRPr="004C2BED" w:rsidRDefault="00D67159" w:rsidP="00FD54F3">
      <w:pPr>
        <w:pStyle w:val="Lijstalinea"/>
        <w:numPr>
          <w:ilvl w:val="0"/>
          <w:numId w:val="3"/>
        </w:numPr>
        <w:tabs>
          <w:tab w:val="left" w:pos="1418"/>
        </w:tabs>
        <w:spacing w:after="0"/>
        <w:jc w:val="both"/>
        <w:rPr>
          <w:rStyle w:val="Nadruk"/>
          <w:rFonts w:cs="Arial"/>
          <w:i w:val="0"/>
          <w:szCs w:val="20"/>
        </w:rPr>
      </w:pPr>
      <w:r w:rsidRPr="004C2BED">
        <w:rPr>
          <w:rStyle w:val="Nadruk"/>
          <w:rFonts w:cs="Arial"/>
          <w:i w:val="0"/>
          <w:szCs w:val="20"/>
        </w:rPr>
        <w:t>Indien de begeleiding buiten de school plaatsvindt; een ontheffingsbewijs van burgerlijke aansprakelijkheid van de school tijdens de verplaatsing naar het revalidatiecentrum</w:t>
      </w:r>
    </w:p>
    <w:p w14:paraId="0FAEC86E" w14:textId="77777777" w:rsidR="00D67159" w:rsidRPr="004C2BED" w:rsidRDefault="00D67159" w:rsidP="00FD54F3">
      <w:pPr>
        <w:pStyle w:val="Lijstalinea"/>
        <w:numPr>
          <w:ilvl w:val="0"/>
          <w:numId w:val="3"/>
        </w:numPr>
        <w:tabs>
          <w:tab w:val="left" w:pos="1418"/>
        </w:tabs>
        <w:spacing w:after="0"/>
        <w:jc w:val="both"/>
        <w:rPr>
          <w:rStyle w:val="Nadruk"/>
          <w:rFonts w:cs="Arial"/>
          <w:i w:val="0"/>
          <w:szCs w:val="20"/>
        </w:rPr>
      </w:pPr>
      <w:r w:rsidRPr="004C2BED">
        <w:rPr>
          <w:rStyle w:val="Nadruk"/>
          <w:rFonts w:cs="Arial"/>
          <w:i w:val="0"/>
          <w:szCs w:val="20"/>
        </w:rPr>
        <w:t>De tijdsplanning en evaluatie van de extra begeleiding</w:t>
      </w:r>
    </w:p>
    <w:p w14:paraId="3F4BE78C" w14:textId="77777777" w:rsidR="002B6C42" w:rsidRPr="004C2BED" w:rsidRDefault="00D67159" w:rsidP="00FD54F3">
      <w:pPr>
        <w:pStyle w:val="Lijstalinea"/>
        <w:numPr>
          <w:ilvl w:val="0"/>
          <w:numId w:val="3"/>
        </w:numPr>
        <w:tabs>
          <w:tab w:val="left" w:pos="1418"/>
        </w:tabs>
        <w:spacing w:after="0"/>
        <w:jc w:val="both"/>
        <w:rPr>
          <w:rStyle w:val="Nadruk"/>
          <w:rFonts w:cs="Arial"/>
          <w:i w:val="0"/>
          <w:szCs w:val="20"/>
        </w:rPr>
      </w:pPr>
      <w:r w:rsidRPr="004C2BED">
        <w:rPr>
          <w:rStyle w:val="Nadruk"/>
          <w:rFonts w:cs="Arial"/>
          <w:i w:val="0"/>
          <w:szCs w:val="20"/>
        </w:rPr>
        <w:t>d</w:t>
      </w:r>
      <w:r w:rsidR="002B6C42" w:rsidRPr="004C2BED">
        <w:rPr>
          <w:rStyle w:val="Nadruk"/>
          <w:rFonts w:cs="Arial"/>
          <w:i w:val="0"/>
          <w:szCs w:val="20"/>
        </w:rPr>
        <w:t>e persoon of de instantie die de lesuren verstrekt, dient een contractuele verbintenis aan te gaan met het schoolbestuur van de onderwijsinstelling waar de leerling is ingeschreven</w:t>
      </w:r>
    </w:p>
    <w:p w14:paraId="5DFEB98E" w14:textId="77777777" w:rsidR="00E77E27" w:rsidRPr="004C2BED" w:rsidRDefault="00E77E27" w:rsidP="00E77E27">
      <w:pPr>
        <w:rPr>
          <w:rFonts w:eastAsia="Times New Roman" w:cs="Arial"/>
          <w:i/>
          <w:snapToGrid w:val="0"/>
          <w:color w:val="0070C0"/>
          <w:szCs w:val="20"/>
          <w:lang w:val="nl-NL" w:eastAsia="nl-NL"/>
        </w:rPr>
      </w:pPr>
      <w:bookmarkStart w:id="107" w:name="_Toc231288602"/>
      <w:bookmarkStart w:id="108" w:name="_Toc232308878"/>
      <w:bookmarkStart w:id="109" w:name="_Toc232309443"/>
    </w:p>
    <w:p w14:paraId="1021524F" w14:textId="77777777" w:rsidR="008A1C94" w:rsidRPr="004C2BED" w:rsidRDefault="008A1C94" w:rsidP="00E77E27">
      <w:pPr>
        <w:rPr>
          <w:rFonts w:eastAsia="Times New Roman" w:cs="Arial"/>
          <w:i/>
          <w:snapToGrid w:val="0"/>
          <w:color w:val="0070C0"/>
          <w:szCs w:val="20"/>
          <w:lang w:val="nl-NL" w:eastAsia="nl-NL"/>
        </w:rPr>
      </w:pPr>
    </w:p>
    <w:p w14:paraId="695F4C61" w14:textId="77777777" w:rsidR="008A1C94" w:rsidRPr="004C2BED" w:rsidRDefault="008A1C94" w:rsidP="00E77E27">
      <w:pPr>
        <w:rPr>
          <w:rFonts w:eastAsia="Times New Roman" w:cs="Arial"/>
          <w:i/>
          <w:snapToGrid w:val="0"/>
          <w:color w:val="0070C0"/>
          <w:szCs w:val="20"/>
          <w:lang w:val="nl-NL" w:eastAsia="nl-NL"/>
        </w:rPr>
      </w:pPr>
    </w:p>
    <w:p w14:paraId="30BCA753" w14:textId="635D0831" w:rsidR="00700831" w:rsidRPr="004C2BED" w:rsidRDefault="00700831" w:rsidP="00E77E27">
      <w:pPr>
        <w:rPr>
          <w:rFonts w:eastAsia="Times New Roman" w:cs="Arial"/>
          <w:i/>
          <w:snapToGrid w:val="0"/>
          <w:color w:val="0070C0"/>
          <w:szCs w:val="20"/>
          <w:lang w:val="nl-NL" w:eastAsia="nl-NL"/>
        </w:rPr>
      </w:pPr>
    </w:p>
    <w:p w14:paraId="24CEA410" w14:textId="3609346A" w:rsidR="00C262EB" w:rsidRPr="004C2BED" w:rsidRDefault="00C262EB" w:rsidP="00AF1927">
      <w:pPr>
        <w:keepNext/>
        <w:spacing w:before="240" w:after="60" w:line="240" w:lineRule="auto"/>
        <w:outlineLvl w:val="1"/>
        <w:rPr>
          <w:rFonts w:eastAsia="Times New Roman" w:cs="Arial"/>
          <w:b/>
          <w:bCs/>
          <w:iCs/>
          <w:sz w:val="36"/>
          <w:szCs w:val="36"/>
          <w:lang w:val="nl-NL" w:eastAsia="nl-NL"/>
        </w:rPr>
      </w:pPr>
      <w:r w:rsidRPr="00156B59">
        <w:rPr>
          <w:rFonts w:eastAsia="Times New Roman" w:cs="Arial"/>
          <w:b/>
          <w:bCs/>
          <w:iCs/>
          <w:sz w:val="36"/>
          <w:szCs w:val="36"/>
          <w:lang w:val="nl-NL" w:eastAsia="nl-NL"/>
        </w:rPr>
        <w:t xml:space="preserve">Hoofdstuk </w:t>
      </w:r>
      <w:r w:rsidR="00032A18" w:rsidRPr="00156B59">
        <w:rPr>
          <w:rFonts w:eastAsia="Times New Roman" w:cs="Arial"/>
          <w:b/>
          <w:bCs/>
          <w:iCs/>
          <w:sz w:val="36"/>
          <w:szCs w:val="36"/>
          <w:lang w:val="nl-NL" w:eastAsia="nl-NL"/>
        </w:rPr>
        <w:t>9</w:t>
      </w:r>
      <w:r w:rsidRPr="00156B59">
        <w:rPr>
          <w:rFonts w:eastAsia="Times New Roman" w:cs="Arial"/>
          <w:b/>
          <w:bCs/>
          <w:iCs/>
          <w:sz w:val="36"/>
          <w:szCs w:val="36"/>
          <w:lang w:val="nl-NL" w:eastAsia="nl-NL"/>
        </w:rPr>
        <w:t xml:space="preserve"> </w:t>
      </w:r>
      <w:r w:rsidRPr="00156B59">
        <w:rPr>
          <w:rFonts w:eastAsia="Times New Roman" w:cs="Arial"/>
          <w:b/>
          <w:bCs/>
          <w:iCs/>
          <w:sz w:val="36"/>
          <w:szCs w:val="36"/>
          <w:lang w:val="nl-NL" w:eastAsia="nl-NL"/>
        </w:rPr>
        <w:tab/>
      </w:r>
      <w:bookmarkEnd w:id="107"/>
      <w:bookmarkEnd w:id="108"/>
      <w:bookmarkEnd w:id="109"/>
      <w:r w:rsidR="00EB4FC7" w:rsidRPr="00156B59">
        <w:rPr>
          <w:rFonts w:eastAsia="Times New Roman" w:cs="Arial"/>
          <w:b/>
          <w:bCs/>
          <w:iCs/>
          <w:sz w:val="36"/>
          <w:szCs w:val="36"/>
          <w:lang w:val="nl-NL" w:eastAsia="nl-NL"/>
        </w:rPr>
        <w:t>Toedienen van medicijnen</w:t>
      </w:r>
    </w:p>
    <w:p w14:paraId="2678C066" w14:textId="77777777" w:rsidR="008A1C94" w:rsidRPr="004C2BED" w:rsidRDefault="008A1C94" w:rsidP="00EB4FC7">
      <w:pPr>
        <w:spacing w:before="120" w:after="0" w:line="240" w:lineRule="auto"/>
        <w:ind w:left="709" w:hanging="709"/>
        <w:rPr>
          <w:rFonts w:eastAsia="Times New Roman" w:cs="Arial"/>
          <w:iCs/>
          <w:szCs w:val="20"/>
          <w:lang w:val="nl-NL" w:eastAsia="nl-NL"/>
        </w:rPr>
      </w:pPr>
    </w:p>
    <w:p w14:paraId="0179C095" w14:textId="3001796F" w:rsidR="00EB4FC7" w:rsidRPr="004C2BED" w:rsidRDefault="000E50B8" w:rsidP="00EB4FC7">
      <w:pPr>
        <w:spacing w:before="120" w:after="0" w:line="240" w:lineRule="auto"/>
        <w:ind w:left="709" w:hanging="709"/>
        <w:rPr>
          <w:rFonts w:eastAsia="Times New Roman" w:cs="Arial"/>
          <w:szCs w:val="20"/>
          <w:lang w:val="nl-NL" w:eastAsia="nl-NL"/>
        </w:rPr>
      </w:pPr>
      <w:r>
        <w:rPr>
          <w:rFonts w:eastAsia="Times New Roman" w:cs="Arial"/>
          <w:b/>
          <w:iCs/>
          <w:szCs w:val="20"/>
          <w:lang w:val="nl-NL" w:eastAsia="nl-NL"/>
        </w:rPr>
        <w:t>9</w:t>
      </w:r>
      <w:r w:rsidR="00EB4FC7" w:rsidRPr="000E50B8">
        <w:rPr>
          <w:rFonts w:eastAsia="Times New Roman" w:cs="Arial"/>
          <w:b/>
          <w:iCs/>
          <w:szCs w:val="20"/>
          <w:lang w:val="nl-NL" w:eastAsia="nl-NL"/>
        </w:rPr>
        <w:t>.1</w:t>
      </w:r>
      <w:r w:rsidR="00EB4FC7" w:rsidRPr="004C2BED">
        <w:rPr>
          <w:rFonts w:eastAsia="Times New Roman" w:cs="Arial"/>
          <w:iCs/>
          <w:szCs w:val="20"/>
          <w:lang w:val="nl-NL" w:eastAsia="nl-NL"/>
        </w:rPr>
        <w:t>.</w:t>
      </w:r>
      <w:r w:rsidR="00EB4FC7" w:rsidRPr="004C2BED">
        <w:rPr>
          <w:rFonts w:eastAsia="Times New Roman" w:cs="Arial"/>
          <w:iCs/>
          <w:szCs w:val="20"/>
          <w:lang w:val="nl-NL" w:eastAsia="nl-NL"/>
        </w:rPr>
        <w:tab/>
        <w:t>De school dient uit eigen beweging geen medicatie toe. Bij ziekte zal ze in de eerste plaats een ouder of een door u opgegeven contactpersoon trachten te bereiken. Indien dit niet lukt en afhankelijk van de hoogdringendheid, zal de school de eigen huisarts, een andere arts of eventueel zelfs de hulpdiensten contacteren.</w:t>
      </w:r>
    </w:p>
    <w:p w14:paraId="36DDB818" w14:textId="77777777" w:rsidR="00EB4FC7" w:rsidRPr="004C2BED" w:rsidRDefault="00EB4FC7" w:rsidP="00EB4FC7">
      <w:pPr>
        <w:spacing w:after="0" w:line="240" w:lineRule="auto"/>
        <w:rPr>
          <w:rFonts w:eastAsia="Times New Roman" w:cs="Arial"/>
          <w:szCs w:val="20"/>
          <w:lang w:val="nl-NL" w:eastAsia="nl-NL"/>
        </w:rPr>
      </w:pPr>
      <w:r w:rsidRPr="004C2BED">
        <w:rPr>
          <w:rFonts w:eastAsia="Times New Roman" w:cs="Arial"/>
          <w:szCs w:val="20"/>
          <w:lang w:val="nl-NL" w:eastAsia="nl-NL"/>
        </w:rPr>
        <w:t> </w:t>
      </w:r>
    </w:p>
    <w:p w14:paraId="72EC51C0" w14:textId="3D25E1DA" w:rsidR="00EB4FC7" w:rsidRDefault="000E50B8" w:rsidP="00EB4FC7">
      <w:pPr>
        <w:spacing w:after="0" w:line="240" w:lineRule="auto"/>
        <w:rPr>
          <w:rFonts w:eastAsia="Times New Roman" w:cs="Arial"/>
          <w:iCs/>
          <w:szCs w:val="20"/>
          <w:lang w:val="nl-NL" w:eastAsia="nl-NL"/>
        </w:rPr>
      </w:pPr>
      <w:r w:rsidRPr="000E50B8">
        <w:rPr>
          <w:rFonts w:eastAsia="Times New Roman" w:cs="Arial"/>
          <w:b/>
          <w:iCs/>
          <w:szCs w:val="20"/>
          <w:lang w:val="nl-NL" w:eastAsia="nl-NL"/>
        </w:rPr>
        <w:t>9</w:t>
      </w:r>
      <w:r w:rsidR="00EB4FC7" w:rsidRPr="000E50B8">
        <w:rPr>
          <w:rFonts w:eastAsia="Times New Roman" w:cs="Arial"/>
          <w:b/>
          <w:iCs/>
          <w:szCs w:val="20"/>
          <w:lang w:val="nl-NL" w:eastAsia="nl-NL"/>
        </w:rPr>
        <w:t>.2.</w:t>
      </w:r>
      <w:r w:rsidR="00EB4FC7" w:rsidRPr="004C2BED">
        <w:rPr>
          <w:rFonts w:eastAsia="Times New Roman" w:cs="Arial"/>
          <w:iCs/>
          <w:szCs w:val="20"/>
          <w:lang w:val="nl-NL" w:eastAsia="nl-NL"/>
        </w:rPr>
        <w:tab/>
        <w:t>De ouders kunnen de school vragen om medicatie toe te dienen.</w:t>
      </w:r>
    </w:p>
    <w:p w14:paraId="037AC091" w14:textId="173A23E4" w:rsidR="00C51214" w:rsidRDefault="00C51214" w:rsidP="00EB4FC7">
      <w:pPr>
        <w:spacing w:after="0" w:line="240" w:lineRule="auto"/>
        <w:rPr>
          <w:rFonts w:eastAsia="Times New Roman" w:cs="Arial"/>
          <w:iCs/>
          <w:szCs w:val="20"/>
          <w:lang w:val="nl-NL" w:eastAsia="nl-NL"/>
        </w:rPr>
      </w:pPr>
    </w:p>
    <w:p w14:paraId="2C7F918F" w14:textId="69875FF5" w:rsidR="00C51214" w:rsidRPr="00BC1FF0" w:rsidRDefault="00C51214" w:rsidP="00EB4FC7">
      <w:pPr>
        <w:spacing w:after="0" w:line="240" w:lineRule="auto"/>
        <w:rPr>
          <w:rFonts w:eastAsia="Times New Roman" w:cs="Arial"/>
          <w:iCs/>
          <w:szCs w:val="20"/>
          <w:lang w:val="nl-NL" w:eastAsia="nl-NL"/>
        </w:rPr>
      </w:pPr>
      <w:r>
        <w:rPr>
          <w:rFonts w:eastAsia="Times New Roman" w:cs="Arial"/>
          <w:iCs/>
          <w:szCs w:val="20"/>
          <w:lang w:val="nl-NL" w:eastAsia="nl-NL"/>
        </w:rPr>
        <w:tab/>
      </w:r>
      <w:r w:rsidRPr="00BC1FF0">
        <w:rPr>
          <w:rFonts w:eastAsia="Times New Roman" w:cs="Arial"/>
          <w:iCs/>
          <w:szCs w:val="20"/>
          <w:lang w:val="nl-NL" w:eastAsia="nl-NL"/>
        </w:rPr>
        <w:t xml:space="preserve">Indien ouders de school vragen om medicatie toe te dienen, zal de directeur nagaan of dit een </w:t>
      </w:r>
      <w:r w:rsidRPr="00BC1FF0">
        <w:rPr>
          <w:rFonts w:eastAsia="Times New Roman" w:cs="Arial"/>
          <w:iCs/>
          <w:szCs w:val="20"/>
          <w:lang w:val="nl-NL" w:eastAsia="nl-NL"/>
        </w:rPr>
        <w:br/>
        <w:t xml:space="preserve">             eenvoudige handeling met zich meebrengt, dan wel een technische verpleegkundige </w:t>
      </w:r>
      <w:r w:rsidRPr="00BC1FF0">
        <w:rPr>
          <w:rFonts w:eastAsia="Times New Roman" w:cs="Arial"/>
          <w:iCs/>
          <w:szCs w:val="20"/>
          <w:lang w:val="nl-NL" w:eastAsia="nl-NL"/>
        </w:rPr>
        <w:br/>
        <w:t xml:space="preserve">             handeling betreft.</w:t>
      </w:r>
    </w:p>
    <w:p w14:paraId="6D972A5D" w14:textId="5B412207" w:rsidR="00C51214" w:rsidRPr="00BC1FF0" w:rsidRDefault="00C51214" w:rsidP="00EB4FC7">
      <w:pPr>
        <w:spacing w:after="0" w:line="240" w:lineRule="auto"/>
        <w:rPr>
          <w:rFonts w:eastAsia="Times New Roman" w:cs="Arial"/>
          <w:iCs/>
          <w:szCs w:val="20"/>
          <w:lang w:val="nl-NL" w:eastAsia="nl-NL"/>
        </w:rPr>
      </w:pPr>
    </w:p>
    <w:p w14:paraId="1B860D17" w14:textId="631D73C0" w:rsidR="00C51214" w:rsidRPr="00BC1FF0" w:rsidRDefault="00C51214" w:rsidP="00EB4FC7">
      <w:pPr>
        <w:spacing w:after="0" w:line="240" w:lineRule="auto"/>
        <w:rPr>
          <w:rFonts w:eastAsia="Times New Roman" w:cs="Arial"/>
          <w:iCs/>
          <w:szCs w:val="20"/>
          <w:lang w:val="nl-NL" w:eastAsia="nl-NL"/>
        </w:rPr>
      </w:pPr>
      <w:r w:rsidRPr="00BC1FF0">
        <w:rPr>
          <w:rFonts w:eastAsia="Times New Roman" w:cs="Arial"/>
          <w:iCs/>
          <w:szCs w:val="20"/>
          <w:lang w:val="nl-NL" w:eastAsia="nl-NL"/>
        </w:rPr>
        <w:tab/>
        <w:t xml:space="preserve">Elk personeelslid van de school kan op vrijwillige basis medicatie, met uitzondering van </w:t>
      </w:r>
      <w:r w:rsidRPr="00BC1FF0">
        <w:rPr>
          <w:rFonts w:eastAsia="Times New Roman" w:cs="Arial"/>
          <w:iCs/>
          <w:szCs w:val="20"/>
          <w:lang w:val="nl-NL" w:eastAsia="nl-NL"/>
        </w:rPr>
        <w:br/>
        <w:t xml:space="preserve">             opioïden, via orale weg toedienen, op voorwaarde dat: </w:t>
      </w:r>
    </w:p>
    <w:p w14:paraId="6CC34447" w14:textId="2F93D4F0" w:rsidR="00C51214" w:rsidRPr="00BC1FF0" w:rsidRDefault="00C51214" w:rsidP="00D40893">
      <w:pPr>
        <w:pStyle w:val="Lijstalinea"/>
        <w:numPr>
          <w:ilvl w:val="3"/>
          <w:numId w:val="26"/>
        </w:numPr>
        <w:spacing w:after="0" w:line="240" w:lineRule="auto"/>
        <w:rPr>
          <w:rFonts w:eastAsia="Times New Roman" w:cs="Arial"/>
          <w:iCs/>
          <w:szCs w:val="20"/>
          <w:lang w:val="nl-NL" w:eastAsia="nl-NL"/>
        </w:rPr>
      </w:pPr>
      <w:r w:rsidRPr="00BC1FF0">
        <w:rPr>
          <w:rFonts w:eastAsia="Times New Roman" w:cs="Arial"/>
          <w:iCs/>
          <w:szCs w:val="20"/>
          <w:lang w:val="nl-NL" w:eastAsia="nl-NL"/>
        </w:rPr>
        <w:t>er duidelijke afspraken gemaakt worden met de ouders én</w:t>
      </w:r>
    </w:p>
    <w:p w14:paraId="555CC178" w14:textId="41D07B4D" w:rsidR="00C51214" w:rsidRPr="00BC1FF0" w:rsidRDefault="00C51214" w:rsidP="00D40893">
      <w:pPr>
        <w:pStyle w:val="Lijstalinea"/>
        <w:numPr>
          <w:ilvl w:val="3"/>
          <w:numId w:val="26"/>
        </w:numPr>
        <w:spacing w:after="0" w:line="240" w:lineRule="auto"/>
        <w:rPr>
          <w:rFonts w:eastAsia="Times New Roman" w:cs="Arial"/>
          <w:iCs/>
          <w:szCs w:val="20"/>
          <w:lang w:val="nl-NL" w:eastAsia="nl-NL"/>
        </w:rPr>
      </w:pPr>
      <w:r w:rsidRPr="00BC1FF0">
        <w:rPr>
          <w:rFonts w:eastAsia="Times New Roman" w:cs="Arial"/>
          <w:iCs/>
          <w:szCs w:val="20"/>
          <w:lang w:val="nl-NL" w:eastAsia="nl-NL"/>
        </w:rPr>
        <w:t>de medicatie omwille van medische redenen tijdens de schooluren moet toegediend worden én</w:t>
      </w:r>
    </w:p>
    <w:p w14:paraId="76170120" w14:textId="40C47BFD" w:rsidR="00C51214" w:rsidRPr="00BC1FF0" w:rsidRDefault="00C51214" w:rsidP="00D40893">
      <w:pPr>
        <w:pStyle w:val="Lijstalinea"/>
        <w:numPr>
          <w:ilvl w:val="3"/>
          <w:numId w:val="26"/>
        </w:numPr>
        <w:spacing w:after="0" w:line="240" w:lineRule="auto"/>
        <w:rPr>
          <w:rFonts w:eastAsia="Times New Roman" w:cs="Arial"/>
          <w:iCs/>
          <w:szCs w:val="20"/>
          <w:lang w:val="nl-NL" w:eastAsia="nl-NL"/>
        </w:rPr>
      </w:pPr>
      <w:r w:rsidRPr="00BC1FF0">
        <w:rPr>
          <w:rFonts w:eastAsia="Times New Roman" w:cs="Arial"/>
          <w:iCs/>
          <w:szCs w:val="20"/>
          <w:lang w:val="nl-NL" w:eastAsia="nl-NL"/>
        </w:rPr>
        <w:t>op de verpakking van de medicatie een etiket kleeft van de apotheker met de naam van het kind, de naam van de behandelende arts en de nodige instructies voor de toediening én</w:t>
      </w:r>
    </w:p>
    <w:p w14:paraId="4CD56C74" w14:textId="7BEE6C35" w:rsidR="00C51214" w:rsidRPr="00BC1FF0" w:rsidRDefault="00C51214" w:rsidP="00D40893">
      <w:pPr>
        <w:pStyle w:val="Lijstalinea"/>
        <w:numPr>
          <w:ilvl w:val="3"/>
          <w:numId w:val="26"/>
        </w:numPr>
        <w:spacing w:after="0" w:line="240" w:lineRule="auto"/>
        <w:rPr>
          <w:rFonts w:eastAsia="Times New Roman" w:cs="Arial"/>
          <w:iCs/>
          <w:szCs w:val="20"/>
          <w:lang w:val="nl-NL" w:eastAsia="nl-NL"/>
        </w:rPr>
      </w:pPr>
      <w:r w:rsidRPr="00BC1FF0">
        <w:rPr>
          <w:rFonts w:eastAsia="Times New Roman" w:cs="Arial"/>
          <w:iCs/>
          <w:szCs w:val="20"/>
          <w:lang w:val="nl-NL" w:eastAsia="nl-NL"/>
        </w:rPr>
        <w:t>het gaat over een eenvoudige handeling.</w:t>
      </w:r>
    </w:p>
    <w:p w14:paraId="04BA16D5" w14:textId="56A51D01" w:rsidR="00C51214" w:rsidRPr="00BC1FF0" w:rsidRDefault="00C51214" w:rsidP="00C51214">
      <w:pPr>
        <w:spacing w:after="0" w:line="240" w:lineRule="auto"/>
        <w:rPr>
          <w:rFonts w:eastAsia="Times New Roman" w:cs="Arial"/>
          <w:iCs/>
          <w:szCs w:val="20"/>
          <w:lang w:val="nl-NL" w:eastAsia="nl-NL"/>
        </w:rPr>
      </w:pPr>
    </w:p>
    <w:p w14:paraId="1756A441" w14:textId="0D2F0D2C" w:rsidR="00C51214" w:rsidRPr="00BC1FF0" w:rsidRDefault="00C51214" w:rsidP="00C51214">
      <w:pPr>
        <w:spacing w:after="0" w:line="240" w:lineRule="auto"/>
        <w:ind w:left="705"/>
        <w:rPr>
          <w:rFonts w:eastAsia="Times New Roman" w:cs="Arial"/>
          <w:iCs/>
          <w:szCs w:val="20"/>
          <w:lang w:val="nl-NL" w:eastAsia="nl-NL"/>
        </w:rPr>
      </w:pPr>
      <w:r w:rsidRPr="00BC1FF0">
        <w:rPr>
          <w:rFonts w:eastAsia="Times New Roman" w:cs="Arial"/>
          <w:iCs/>
          <w:szCs w:val="20"/>
          <w:lang w:val="nl-NL" w:eastAsia="nl-NL"/>
        </w:rPr>
        <w:t>Elk personeelslid van de school kan op vrijwillige basis bepaalde technische verpleegkundige handelingen stellen, op voorwaarde dat hij/zij bekwame helper is in de zin van het KB van 29 februari 2024 omtrent de bekwame helper.</w:t>
      </w:r>
    </w:p>
    <w:p w14:paraId="61190668" w14:textId="1817B12E" w:rsidR="00C51214" w:rsidRPr="00C51214" w:rsidRDefault="00C51214" w:rsidP="00C51214">
      <w:pPr>
        <w:spacing w:after="0" w:line="240" w:lineRule="auto"/>
        <w:ind w:left="705"/>
        <w:rPr>
          <w:rFonts w:eastAsia="Times New Roman" w:cs="Arial"/>
          <w:iCs/>
          <w:szCs w:val="20"/>
          <w:highlight w:val="green"/>
          <w:lang w:val="nl-NL" w:eastAsia="nl-NL"/>
        </w:rPr>
      </w:pPr>
    </w:p>
    <w:p w14:paraId="5FF4ECAE" w14:textId="66A8EBB8" w:rsidR="00C51214" w:rsidRPr="00BC1FF0" w:rsidRDefault="00C51214" w:rsidP="00C51214">
      <w:pPr>
        <w:spacing w:after="0" w:line="240" w:lineRule="auto"/>
        <w:ind w:left="705"/>
        <w:rPr>
          <w:rFonts w:eastAsia="Times New Roman" w:cs="Arial"/>
          <w:iCs/>
          <w:szCs w:val="20"/>
          <w:lang w:val="nl-NL" w:eastAsia="nl-NL"/>
        </w:rPr>
      </w:pPr>
      <w:r w:rsidRPr="00BC1FF0">
        <w:rPr>
          <w:rFonts w:eastAsia="Times New Roman" w:cs="Arial"/>
          <w:iCs/>
          <w:szCs w:val="20"/>
          <w:lang w:val="nl-NL" w:eastAsia="nl-NL"/>
        </w:rPr>
        <w:t>Elke vraag van ouders om technische verpleegkundige handeling te stellen op school ten aanzien van hun kind zal eerst voorgelegd worden aan de directeur om in samenwerking met de bekwame helper de haalbaarheid op school te onderzoeken.</w:t>
      </w:r>
    </w:p>
    <w:p w14:paraId="7967F2AE" w14:textId="23D5F6E6" w:rsidR="00C51214" w:rsidRPr="00BC1FF0" w:rsidRDefault="00C51214" w:rsidP="00C51214">
      <w:pPr>
        <w:spacing w:after="0" w:line="240" w:lineRule="auto"/>
        <w:ind w:left="705"/>
        <w:rPr>
          <w:rFonts w:eastAsia="Times New Roman" w:cs="Arial"/>
          <w:iCs/>
          <w:szCs w:val="20"/>
          <w:lang w:val="nl-NL" w:eastAsia="nl-NL"/>
        </w:rPr>
      </w:pPr>
    </w:p>
    <w:p w14:paraId="626D886E" w14:textId="4CF2BC27" w:rsidR="00C51214" w:rsidRPr="00C51214" w:rsidRDefault="00C51214" w:rsidP="00C51214">
      <w:pPr>
        <w:spacing w:after="0" w:line="240" w:lineRule="auto"/>
        <w:ind w:left="705"/>
        <w:rPr>
          <w:rFonts w:eastAsia="Times New Roman" w:cs="Arial"/>
          <w:iCs/>
          <w:szCs w:val="20"/>
          <w:lang w:val="nl-NL" w:eastAsia="nl-NL"/>
        </w:rPr>
      </w:pPr>
      <w:r w:rsidRPr="00BC1FF0">
        <w:rPr>
          <w:rFonts w:eastAsia="Times New Roman" w:cs="Arial"/>
          <w:iCs/>
          <w:szCs w:val="20"/>
          <w:lang w:val="nl-NL" w:eastAsia="nl-NL"/>
        </w:rPr>
        <w:t xml:space="preserve">Meer info is te vinden op de volgende website: </w:t>
      </w:r>
      <w:hyperlink r:id="rId30" w:history="1">
        <w:r w:rsidRPr="00BC1FF0">
          <w:rPr>
            <w:rStyle w:val="Hyperlink"/>
            <w:rFonts w:eastAsia="Times New Roman" w:cs="Arial"/>
            <w:iCs/>
            <w:szCs w:val="20"/>
            <w:lang w:val="nl-NL" w:eastAsia="nl-NL"/>
          </w:rPr>
          <w:t>https://www.health.belgium.be/nl/bekwame-helper</w:t>
        </w:r>
      </w:hyperlink>
      <w:r>
        <w:rPr>
          <w:rFonts w:eastAsia="Times New Roman" w:cs="Arial"/>
          <w:iCs/>
          <w:szCs w:val="20"/>
          <w:lang w:val="nl-NL" w:eastAsia="nl-NL"/>
        </w:rPr>
        <w:t xml:space="preserve"> </w:t>
      </w:r>
    </w:p>
    <w:p w14:paraId="60D23540" w14:textId="77777777" w:rsidR="00C51214" w:rsidRPr="004C2BED" w:rsidRDefault="00C51214" w:rsidP="00EB4FC7">
      <w:pPr>
        <w:spacing w:after="0" w:line="240" w:lineRule="auto"/>
        <w:rPr>
          <w:rFonts w:eastAsia="Times New Roman" w:cs="Arial"/>
          <w:iCs/>
          <w:szCs w:val="20"/>
          <w:lang w:val="nl-NL" w:eastAsia="nl-NL"/>
        </w:rPr>
      </w:pPr>
    </w:p>
    <w:p w14:paraId="6F0920AB" w14:textId="77777777" w:rsidR="00EB4FC7" w:rsidRPr="004C2BED" w:rsidRDefault="00EB4FC7" w:rsidP="00EB4FC7">
      <w:pPr>
        <w:spacing w:after="0" w:line="240" w:lineRule="auto"/>
        <w:rPr>
          <w:rFonts w:eastAsia="Times New Roman" w:cs="Arial"/>
          <w:iCs/>
          <w:szCs w:val="20"/>
          <w:lang w:val="nl-NL" w:eastAsia="nl-NL"/>
        </w:rPr>
      </w:pPr>
    </w:p>
    <w:p w14:paraId="4D52923D" w14:textId="06684AFA" w:rsidR="003324F5" w:rsidRPr="004C2BED" w:rsidRDefault="000E50B8" w:rsidP="003324F5">
      <w:pPr>
        <w:jc w:val="both"/>
        <w:rPr>
          <w:szCs w:val="20"/>
          <w:lang w:eastAsia="nl-BE"/>
        </w:rPr>
      </w:pPr>
      <w:bookmarkStart w:id="110" w:name="_Toc191982978"/>
      <w:bookmarkStart w:id="111" w:name="_Toc229386937"/>
      <w:bookmarkStart w:id="112" w:name="_Toc231288595"/>
      <w:bookmarkStart w:id="113" w:name="_Toc232308871"/>
      <w:bookmarkStart w:id="114" w:name="_Toc232309436"/>
      <w:r w:rsidRPr="000E50B8">
        <w:rPr>
          <w:rFonts w:cs="Arial"/>
          <w:b/>
          <w:color w:val="000000"/>
          <w:szCs w:val="20"/>
          <w:lang w:eastAsia="nl-BE"/>
        </w:rPr>
        <w:t>9</w:t>
      </w:r>
      <w:r w:rsidR="003324F5" w:rsidRPr="000E50B8">
        <w:rPr>
          <w:rFonts w:cs="Arial"/>
          <w:b/>
          <w:color w:val="000000"/>
          <w:szCs w:val="20"/>
          <w:lang w:eastAsia="nl-BE"/>
        </w:rPr>
        <w:t>.3</w:t>
      </w:r>
      <w:r w:rsidR="00FB1DA1" w:rsidRPr="000E50B8">
        <w:rPr>
          <w:rFonts w:cs="Arial"/>
          <w:b/>
          <w:color w:val="000000"/>
          <w:szCs w:val="20"/>
          <w:lang w:eastAsia="nl-BE"/>
        </w:rPr>
        <w:t>.</w:t>
      </w:r>
      <w:r w:rsidR="003324F5" w:rsidRPr="004C2BED">
        <w:rPr>
          <w:rFonts w:cs="Arial"/>
          <w:color w:val="000000"/>
          <w:szCs w:val="20"/>
          <w:lang w:eastAsia="nl-BE"/>
        </w:rPr>
        <w:tab/>
        <w:t xml:space="preserve">In geval van een ernstig nucleair ongeval zal de school alle nodige maatregelen treffen om de </w:t>
      </w:r>
      <w:r w:rsidR="003324F5" w:rsidRPr="004C2BED">
        <w:rPr>
          <w:rFonts w:cs="Arial"/>
          <w:color w:val="000000"/>
          <w:szCs w:val="20"/>
          <w:lang w:eastAsia="nl-BE"/>
        </w:rPr>
        <w:br/>
        <w:t xml:space="preserve">            leerlingen optimaal te beschermen, overeenkomstig de richtlijnen van het nationale noodplan </w:t>
      </w:r>
      <w:r w:rsidR="003324F5" w:rsidRPr="004C2BED">
        <w:rPr>
          <w:rFonts w:cs="Arial"/>
          <w:color w:val="000000"/>
          <w:szCs w:val="20"/>
          <w:lang w:eastAsia="nl-BE"/>
        </w:rPr>
        <w:br/>
        <w:t xml:space="preserve">            van de federale overheid (</w:t>
      </w:r>
      <w:hyperlink r:id="rId31" w:history="1">
        <w:r w:rsidR="003324F5" w:rsidRPr="004C2BED">
          <w:rPr>
            <w:rStyle w:val="Hyperlink"/>
            <w:rFonts w:cs="Arial"/>
            <w:color w:val="0000FF"/>
            <w:szCs w:val="20"/>
            <w:lang w:eastAsia="nl-BE"/>
          </w:rPr>
          <w:t>www.nucleairrisico.be</w:t>
        </w:r>
      </w:hyperlink>
      <w:r w:rsidR="003324F5" w:rsidRPr="004C2BED">
        <w:rPr>
          <w:rFonts w:cs="Arial"/>
          <w:color w:val="000000"/>
          <w:szCs w:val="20"/>
          <w:lang w:eastAsia="nl-BE"/>
        </w:rPr>
        <w:t>).</w:t>
      </w:r>
    </w:p>
    <w:p w14:paraId="73C102E7" w14:textId="7F383225" w:rsidR="003324F5" w:rsidRPr="004C2BED" w:rsidRDefault="003324F5" w:rsidP="003324F5">
      <w:pPr>
        <w:ind w:firstLine="709"/>
        <w:jc w:val="both"/>
        <w:rPr>
          <w:szCs w:val="20"/>
          <w:lang w:eastAsia="nl-BE"/>
        </w:rPr>
      </w:pPr>
      <w:r w:rsidRPr="004C2BED">
        <w:rPr>
          <w:rFonts w:cs="Arial"/>
          <w:color w:val="000000"/>
          <w:szCs w:val="20"/>
          <w:lang w:eastAsia="nl-BE"/>
        </w:rPr>
        <w:t xml:space="preserve">Sinds enkele jaren hebben wij -zoals aangeraden door de overheid- jodiumtabletten op school. </w:t>
      </w:r>
      <w:r w:rsidRPr="004C2BED">
        <w:rPr>
          <w:rFonts w:cs="Arial"/>
          <w:color w:val="000000"/>
          <w:szCs w:val="20"/>
          <w:lang w:eastAsia="nl-BE"/>
        </w:rPr>
        <w:br/>
        <w:t xml:space="preserve">            Deze jodiumtabletten worden enkel toegediend aan de leerlingen na het ontvangen van </w:t>
      </w:r>
      <w:r w:rsidRPr="004C2BED">
        <w:rPr>
          <w:rFonts w:cs="Arial"/>
          <w:color w:val="000000"/>
          <w:szCs w:val="20"/>
          <w:lang w:eastAsia="nl-BE"/>
        </w:rPr>
        <w:br/>
        <w:t xml:space="preserve">            instructies van de overheid. Indien uw kind geen jodiumtabletten mag krijgen omwille van een </w:t>
      </w:r>
      <w:r w:rsidRPr="004C2BED">
        <w:rPr>
          <w:rFonts w:cs="Arial"/>
          <w:color w:val="000000"/>
          <w:szCs w:val="20"/>
          <w:lang w:eastAsia="nl-BE"/>
        </w:rPr>
        <w:br/>
        <w:t xml:space="preserve">            medische tegenindicatie, kan u dit laten weten aan de directie.</w:t>
      </w:r>
    </w:p>
    <w:p w14:paraId="3AEF750F" w14:textId="6A111F1A" w:rsidR="000E50B8" w:rsidRDefault="000E50B8">
      <w:pPr>
        <w:rPr>
          <w:rFonts w:eastAsia="Times New Roman" w:cs="Arial"/>
          <w:b/>
          <w:bCs/>
          <w:iCs/>
          <w:sz w:val="36"/>
          <w:szCs w:val="36"/>
          <w:lang w:eastAsia="nl-NL"/>
        </w:rPr>
      </w:pPr>
      <w:r>
        <w:rPr>
          <w:rFonts w:eastAsia="Times New Roman" w:cs="Arial"/>
          <w:b/>
          <w:bCs/>
          <w:iCs/>
          <w:sz w:val="36"/>
          <w:szCs w:val="36"/>
          <w:lang w:eastAsia="nl-NL"/>
        </w:rPr>
        <w:br w:type="page"/>
      </w:r>
    </w:p>
    <w:p w14:paraId="4E31425D" w14:textId="3E0A5CC1" w:rsidR="00C262EB" w:rsidRPr="004C2BED" w:rsidRDefault="00C262EB" w:rsidP="009C2B7B">
      <w:pPr>
        <w:spacing w:after="0" w:line="240" w:lineRule="auto"/>
        <w:rPr>
          <w:rFonts w:eastAsia="Times New Roman" w:cs="Arial"/>
          <w:b/>
          <w:bCs/>
          <w:iCs/>
          <w:sz w:val="36"/>
          <w:szCs w:val="36"/>
          <w:lang w:val="nl-NL" w:eastAsia="nl-NL"/>
        </w:rPr>
      </w:pPr>
      <w:r w:rsidRPr="00156B59">
        <w:rPr>
          <w:rFonts w:eastAsia="Times New Roman" w:cs="Arial"/>
          <w:b/>
          <w:bCs/>
          <w:iCs/>
          <w:sz w:val="36"/>
          <w:szCs w:val="36"/>
          <w:lang w:val="nl-NL" w:eastAsia="nl-NL"/>
        </w:rPr>
        <w:lastRenderedPageBreak/>
        <w:t xml:space="preserve">Hoofdstuk </w:t>
      </w:r>
      <w:r w:rsidR="00E77E27" w:rsidRPr="00156B59">
        <w:rPr>
          <w:rFonts w:eastAsia="Times New Roman" w:cs="Arial"/>
          <w:b/>
          <w:bCs/>
          <w:iCs/>
          <w:sz w:val="36"/>
          <w:szCs w:val="36"/>
          <w:lang w:val="nl-NL" w:eastAsia="nl-NL"/>
        </w:rPr>
        <w:t>1</w:t>
      </w:r>
      <w:r w:rsidR="00032A18" w:rsidRPr="00156B59">
        <w:rPr>
          <w:rFonts w:eastAsia="Times New Roman" w:cs="Arial"/>
          <w:b/>
          <w:bCs/>
          <w:iCs/>
          <w:sz w:val="36"/>
          <w:szCs w:val="36"/>
          <w:lang w:val="nl-NL" w:eastAsia="nl-NL"/>
        </w:rPr>
        <w:t>0</w:t>
      </w:r>
      <w:r w:rsidR="002257B7" w:rsidRPr="00156B59">
        <w:rPr>
          <w:rFonts w:eastAsia="Times New Roman" w:cs="Arial"/>
          <w:b/>
          <w:bCs/>
          <w:iCs/>
          <w:sz w:val="36"/>
          <w:szCs w:val="36"/>
          <w:lang w:val="nl-NL" w:eastAsia="nl-NL"/>
        </w:rPr>
        <w:t xml:space="preserve"> </w:t>
      </w:r>
      <w:r w:rsidRPr="00156B59">
        <w:rPr>
          <w:rFonts w:eastAsia="Times New Roman" w:cs="Arial"/>
          <w:b/>
          <w:bCs/>
          <w:iCs/>
          <w:sz w:val="36"/>
          <w:szCs w:val="36"/>
          <w:lang w:val="nl-NL" w:eastAsia="nl-NL"/>
        </w:rPr>
        <w:tab/>
        <w:t>Grensoverschrijdend gedrag</w:t>
      </w:r>
      <w:bookmarkEnd w:id="110"/>
      <w:bookmarkEnd w:id="111"/>
      <w:bookmarkEnd w:id="112"/>
      <w:bookmarkEnd w:id="113"/>
      <w:bookmarkEnd w:id="114"/>
      <w:r w:rsidRPr="00156B59">
        <w:rPr>
          <w:rFonts w:eastAsia="Times New Roman" w:cs="Arial"/>
          <w:b/>
          <w:bCs/>
          <w:iCs/>
          <w:sz w:val="36"/>
          <w:szCs w:val="36"/>
          <w:lang w:val="nl-NL" w:eastAsia="nl-NL"/>
        </w:rPr>
        <w:t xml:space="preserve"> /</w:t>
      </w:r>
      <w:r w:rsidRPr="004C2BED">
        <w:rPr>
          <w:rFonts w:eastAsia="Times New Roman" w:cs="Arial"/>
          <w:b/>
          <w:bCs/>
          <w:iCs/>
          <w:sz w:val="36"/>
          <w:szCs w:val="36"/>
          <w:lang w:val="nl-NL" w:eastAsia="nl-NL"/>
        </w:rPr>
        <w:t xml:space="preserve"> </w:t>
      </w:r>
      <w:r w:rsidR="002B21CE" w:rsidRPr="004C2BED">
        <w:rPr>
          <w:rFonts w:eastAsia="Times New Roman" w:cs="Arial"/>
          <w:b/>
          <w:bCs/>
          <w:iCs/>
          <w:sz w:val="36"/>
          <w:szCs w:val="36"/>
          <w:lang w:val="nl-NL" w:eastAsia="nl-NL"/>
        </w:rPr>
        <w:br/>
        <w:t xml:space="preserve">                            </w:t>
      </w:r>
      <w:r w:rsidR="00F0347F" w:rsidRPr="004C2BED">
        <w:rPr>
          <w:rFonts w:eastAsia="Times New Roman" w:cs="Arial"/>
          <w:b/>
          <w:bCs/>
          <w:iCs/>
          <w:sz w:val="36"/>
          <w:szCs w:val="36"/>
          <w:lang w:val="nl-NL" w:eastAsia="nl-NL"/>
        </w:rPr>
        <w:t>i</w:t>
      </w:r>
      <w:r w:rsidRPr="004C2BED">
        <w:rPr>
          <w:rFonts w:eastAsia="Times New Roman" w:cs="Arial"/>
          <w:b/>
          <w:bCs/>
          <w:iCs/>
          <w:sz w:val="36"/>
          <w:szCs w:val="36"/>
          <w:lang w:val="nl-NL" w:eastAsia="nl-NL"/>
        </w:rPr>
        <w:t>ntegriteit</w:t>
      </w:r>
      <w:r w:rsidR="007B3E58" w:rsidRPr="004C2BED">
        <w:rPr>
          <w:rFonts w:eastAsia="Times New Roman" w:cs="Arial"/>
          <w:b/>
          <w:bCs/>
          <w:iCs/>
          <w:sz w:val="36"/>
          <w:szCs w:val="36"/>
          <w:lang w:val="nl-NL" w:eastAsia="nl-NL"/>
        </w:rPr>
        <w:t xml:space="preserve"> van de leerling</w:t>
      </w:r>
    </w:p>
    <w:p w14:paraId="52CBCA4B" w14:textId="77777777" w:rsidR="00190C66" w:rsidRPr="004C2BED" w:rsidRDefault="000337F4" w:rsidP="002B24C7">
      <w:pPr>
        <w:keepNext/>
        <w:spacing w:before="240" w:after="60" w:line="240" w:lineRule="auto"/>
        <w:ind w:left="709"/>
        <w:outlineLvl w:val="1"/>
        <w:rPr>
          <w:rFonts w:eastAsia="Times New Roman" w:cs="Arial"/>
          <w:color w:val="FF0000"/>
          <w:szCs w:val="20"/>
          <w:lang w:val="nl-NL" w:eastAsia="nl-NL"/>
        </w:rPr>
      </w:pPr>
      <w:r w:rsidRPr="004C2BED">
        <w:rPr>
          <w:rFonts w:eastAsia="Times New Roman" w:cs="Arial"/>
          <w:szCs w:val="20"/>
          <w:lang w:val="nl-NL" w:eastAsia="nl-NL"/>
        </w:rPr>
        <w:t>Leerlingen onthouden zich van iedere daad van geweld,</w:t>
      </w:r>
      <w:r w:rsidR="007B3E58" w:rsidRPr="004C2BED">
        <w:rPr>
          <w:rFonts w:eastAsia="Times New Roman" w:cs="Arial"/>
          <w:szCs w:val="20"/>
          <w:lang w:val="nl-NL" w:eastAsia="nl-NL"/>
        </w:rPr>
        <w:t xml:space="preserve"> </w:t>
      </w:r>
      <w:r w:rsidRPr="004C2BED">
        <w:rPr>
          <w:rFonts w:eastAsia="Times New Roman" w:cs="Arial"/>
          <w:szCs w:val="20"/>
          <w:lang w:val="nl-NL" w:eastAsia="nl-NL"/>
        </w:rPr>
        <w:t xml:space="preserve">pesten en </w:t>
      </w:r>
      <w:r w:rsidR="007B3E58" w:rsidRPr="004C2BED">
        <w:rPr>
          <w:rFonts w:eastAsia="Times New Roman" w:cs="Arial"/>
          <w:szCs w:val="20"/>
          <w:lang w:val="nl-NL" w:eastAsia="nl-NL"/>
        </w:rPr>
        <w:t>grensoverschrijdend</w:t>
      </w:r>
      <w:r w:rsidRPr="004C2BED">
        <w:rPr>
          <w:rFonts w:eastAsia="Times New Roman" w:cs="Arial"/>
          <w:szCs w:val="20"/>
          <w:lang w:val="nl-NL" w:eastAsia="nl-NL"/>
        </w:rPr>
        <w:t xml:space="preserve"> seksueel gedrag.</w:t>
      </w:r>
      <w:r w:rsidR="00CF33CD" w:rsidRPr="004C2BED">
        <w:rPr>
          <w:rFonts w:eastAsia="Times New Roman" w:cs="Arial"/>
          <w:szCs w:val="20"/>
          <w:lang w:val="nl-NL" w:eastAsia="nl-NL"/>
        </w:rPr>
        <w:t xml:space="preserve"> </w:t>
      </w:r>
      <w:r w:rsidRPr="004C2BED">
        <w:rPr>
          <w:rFonts w:eastAsia="Times New Roman" w:cs="Arial"/>
          <w:szCs w:val="20"/>
          <w:lang w:val="nl-NL" w:eastAsia="nl-NL"/>
        </w:rPr>
        <w:t>Bij vermoeden van inbreuk neemt de school gepaste maatregelen om de fysiek</w:t>
      </w:r>
      <w:r w:rsidR="00F0347F" w:rsidRPr="004C2BED">
        <w:rPr>
          <w:rFonts w:eastAsia="Times New Roman" w:cs="Arial"/>
          <w:szCs w:val="20"/>
          <w:lang w:val="nl-NL" w:eastAsia="nl-NL"/>
        </w:rPr>
        <w:t xml:space="preserve">e integriteit van de leerlingen </w:t>
      </w:r>
      <w:r w:rsidRPr="004C2BED">
        <w:rPr>
          <w:rFonts w:eastAsia="Times New Roman" w:cs="Arial"/>
          <w:szCs w:val="20"/>
          <w:lang w:val="nl-NL" w:eastAsia="nl-NL"/>
        </w:rPr>
        <w:t>te beschermen</w:t>
      </w:r>
      <w:r w:rsidR="007B3E58" w:rsidRPr="004C2BED">
        <w:rPr>
          <w:rFonts w:eastAsia="Times New Roman" w:cs="Arial"/>
          <w:color w:val="FF0000"/>
          <w:szCs w:val="20"/>
          <w:lang w:val="nl-NL" w:eastAsia="nl-NL"/>
        </w:rPr>
        <w:t>.</w:t>
      </w:r>
      <w:bookmarkStart w:id="115" w:name="_Toc191982983"/>
      <w:bookmarkStart w:id="116" w:name="_Toc229386942"/>
      <w:bookmarkStart w:id="117" w:name="_Toc231288600"/>
      <w:bookmarkStart w:id="118" w:name="_Toc232308876"/>
      <w:bookmarkStart w:id="119" w:name="_Toc232309441"/>
    </w:p>
    <w:p w14:paraId="6F1C7749" w14:textId="77777777" w:rsidR="00190C66" w:rsidRPr="004C2BED" w:rsidRDefault="00190C66">
      <w:pPr>
        <w:rPr>
          <w:rFonts w:eastAsia="Times New Roman" w:cs="Arial"/>
          <w:color w:val="FF0000"/>
          <w:szCs w:val="20"/>
          <w:lang w:val="nl-NL" w:eastAsia="nl-NL"/>
        </w:rPr>
      </w:pPr>
      <w:r w:rsidRPr="004C2BED">
        <w:rPr>
          <w:rFonts w:eastAsia="Times New Roman" w:cs="Arial"/>
          <w:color w:val="FF0000"/>
          <w:szCs w:val="20"/>
          <w:lang w:val="nl-NL" w:eastAsia="nl-NL"/>
        </w:rPr>
        <w:br w:type="page"/>
      </w:r>
    </w:p>
    <w:p w14:paraId="321915C5" w14:textId="77777777" w:rsidR="00190C66" w:rsidRPr="004C2BED" w:rsidRDefault="00190C66" w:rsidP="00190C66">
      <w:pPr>
        <w:spacing w:line="240" w:lineRule="auto"/>
        <w:jc w:val="center"/>
        <w:rPr>
          <w:rFonts w:cs="Arial"/>
          <w:noProof/>
          <w:sz w:val="72"/>
          <w:szCs w:val="72"/>
          <w:lang w:eastAsia="nl-BE"/>
        </w:rPr>
      </w:pPr>
    </w:p>
    <w:p w14:paraId="0764EFED" w14:textId="77777777" w:rsidR="00190C66" w:rsidRPr="004C2BED" w:rsidRDefault="00190C66" w:rsidP="00190C66">
      <w:pPr>
        <w:spacing w:line="240" w:lineRule="auto"/>
        <w:jc w:val="center"/>
        <w:rPr>
          <w:rFonts w:cs="Arial"/>
          <w:noProof/>
          <w:sz w:val="72"/>
          <w:szCs w:val="72"/>
          <w:lang w:eastAsia="nl-BE"/>
        </w:rPr>
      </w:pPr>
    </w:p>
    <w:p w14:paraId="465503E8" w14:textId="77777777" w:rsidR="00190C66" w:rsidRPr="004C2BED" w:rsidRDefault="00190C66" w:rsidP="00190C66">
      <w:pPr>
        <w:spacing w:line="240" w:lineRule="auto"/>
        <w:jc w:val="center"/>
        <w:rPr>
          <w:rFonts w:cs="Arial"/>
          <w:noProof/>
          <w:sz w:val="72"/>
          <w:szCs w:val="72"/>
          <w:lang w:eastAsia="nl-BE"/>
        </w:rPr>
      </w:pPr>
    </w:p>
    <w:p w14:paraId="4683A696" w14:textId="77777777" w:rsidR="00190C66" w:rsidRPr="004C2BED" w:rsidRDefault="00190C66" w:rsidP="00190C66">
      <w:pPr>
        <w:spacing w:line="240" w:lineRule="auto"/>
        <w:jc w:val="center"/>
        <w:rPr>
          <w:rFonts w:cs="Arial"/>
          <w:noProof/>
          <w:sz w:val="72"/>
          <w:szCs w:val="72"/>
          <w:lang w:eastAsia="nl-BE"/>
        </w:rPr>
      </w:pPr>
    </w:p>
    <w:p w14:paraId="439A9106" w14:textId="77777777" w:rsidR="00190C66" w:rsidRPr="004C2BED" w:rsidRDefault="00190C66" w:rsidP="00190C66">
      <w:pPr>
        <w:spacing w:line="240" w:lineRule="auto"/>
        <w:jc w:val="center"/>
        <w:rPr>
          <w:rFonts w:cs="Arial"/>
          <w:noProof/>
          <w:sz w:val="72"/>
          <w:szCs w:val="72"/>
          <w:lang w:eastAsia="nl-BE"/>
        </w:rPr>
      </w:pPr>
    </w:p>
    <w:p w14:paraId="1BBA666D" w14:textId="77777777" w:rsidR="00190C66" w:rsidRPr="004C2BED" w:rsidRDefault="00893F8C" w:rsidP="00190C66">
      <w:pPr>
        <w:spacing w:line="240" w:lineRule="auto"/>
        <w:jc w:val="center"/>
        <w:rPr>
          <w:rFonts w:cs="Arial"/>
          <w:noProof/>
          <w:sz w:val="72"/>
          <w:szCs w:val="72"/>
          <w:lang w:eastAsia="nl-BE"/>
        </w:rPr>
      </w:pPr>
      <w:r w:rsidRPr="004C2BED">
        <w:rPr>
          <w:rFonts w:cs="Arial"/>
          <w:noProof/>
          <w:sz w:val="72"/>
          <w:szCs w:val="72"/>
          <w:lang w:eastAsia="nl-BE"/>
        </w:rPr>
        <w:t>6</w:t>
      </w:r>
      <w:r w:rsidR="00190C66" w:rsidRPr="004C2BED">
        <w:rPr>
          <w:rFonts w:cs="Arial"/>
          <w:noProof/>
          <w:sz w:val="72"/>
          <w:szCs w:val="72"/>
          <w:lang w:eastAsia="nl-BE"/>
        </w:rPr>
        <w:t>. Leefregels</w:t>
      </w:r>
    </w:p>
    <w:p w14:paraId="58F835DE" w14:textId="77777777" w:rsidR="00190C66" w:rsidRPr="004C2BED" w:rsidRDefault="00190C66">
      <w:pPr>
        <w:rPr>
          <w:rFonts w:cs="Arial"/>
          <w:noProof/>
          <w:sz w:val="40"/>
          <w:szCs w:val="40"/>
          <w:lang w:eastAsia="nl-BE"/>
        </w:rPr>
      </w:pPr>
      <w:r w:rsidRPr="004C2BED">
        <w:rPr>
          <w:rFonts w:cs="Arial"/>
          <w:noProof/>
          <w:sz w:val="40"/>
          <w:szCs w:val="40"/>
          <w:lang w:eastAsia="nl-BE"/>
        </w:rPr>
        <w:br w:type="page"/>
      </w:r>
    </w:p>
    <w:p w14:paraId="4537706C" w14:textId="77777777" w:rsidR="00340E71" w:rsidRPr="004C2BED" w:rsidRDefault="00340E71" w:rsidP="00340E71">
      <w:pPr>
        <w:jc w:val="center"/>
        <w:rPr>
          <w:rFonts w:ascii="Segoe Print" w:hAnsi="Segoe Print"/>
          <w:b/>
          <w:sz w:val="72"/>
          <w:szCs w:val="72"/>
        </w:rPr>
      </w:pPr>
      <w:r w:rsidRPr="004C2BED">
        <w:rPr>
          <w:rFonts w:ascii="Segoe Print" w:hAnsi="Segoe Print"/>
          <w:b/>
          <w:sz w:val="72"/>
          <w:szCs w:val="72"/>
        </w:rPr>
        <w:lastRenderedPageBreak/>
        <w:t>Onze leefregels</w:t>
      </w:r>
    </w:p>
    <w:p w14:paraId="7AE0B2DA" w14:textId="77777777" w:rsidR="00340E71" w:rsidRPr="004C2BED" w:rsidRDefault="00340E71" w:rsidP="00340E71">
      <w:r w:rsidRPr="004C2BED">
        <w:rPr>
          <w:noProof/>
          <w:sz w:val="24"/>
          <w:szCs w:val="24"/>
          <w:lang w:eastAsia="nl-BE"/>
        </w:rPr>
        <mc:AlternateContent>
          <mc:Choice Requires="wps">
            <w:drawing>
              <wp:anchor distT="0" distB="0" distL="114300" distR="114300" simplePos="0" relativeHeight="251672576" behindDoc="0" locked="0" layoutInCell="1" allowOverlap="1" wp14:anchorId="77414A0D" wp14:editId="1EC2C08C">
                <wp:simplePos x="0" y="0"/>
                <wp:positionH relativeFrom="margin">
                  <wp:posOffset>881803</wp:posOffset>
                </wp:positionH>
                <wp:positionV relativeFrom="paragraph">
                  <wp:posOffset>98213</wp:posOffset>
                </wp:positionV>
                <wp:extent cx="666750" cy="676275"/>
                <wp:effectExtent l="19050" t="19050" r="19050" b="28575"/>
                <wp:wrapNone/>
                <wp:docPr id="19" name="Rechte verbindingslijn 19"/>
                <wp:cNvGraphicFramePr/>
                <a:graphic xmlns:a="http://schemas.openxmlformats.org/drawingml/2006/main">
                  <a:graphicData uri="http://schemas.microsoft.com/office/word/2010/wordprocessingShape">
                    <wps:wsp>
                      <wps:cNvCnPr/>
                      <wps:spPr>
                        <a:xfrm flipH="1">
                          <a:off x="0" y="0"/>
                          <a:ext cx="666750" cy="6762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4C343DB" id="Rechte verbindingslijn 19" o:spid="_x0000_s1026" style="position:absolute;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45pt,7.75pt" to="121.9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" strokecolor="red" strokeweight="3pt">
                <w10:wrap anchorx="margin"/>
              </v:line>
            </w:pict>
          </mc:Fallback>
        </mc:AlternateContent>
      </w:r>
      <w:r w:rsidRPr="004C2BED">
        <w:rPr>
          <w:noProof/>
          <w:sz w:val="24"/>
          <w:szCs w:val="24"/>
          <w:lang w:eastAsia="nl-BE"/>
        </w:rPr>
        <mc:AlternateContent>
          <mc:Choice Requires="wps">
            <w:drawing>
              <wp:anchor distT="0" distB="0" distL="114300" distR="114300" simplePos="0" relativeHeight="251669504" behindDoc="0" locked="0" layoutInCell="1" allowOverlap="1" wp14:anchorId="30617D06" wp14:editId="27061191">
                <wp:simplePos x="0" y="0"/>
                <wp:positionH relativeFrom="margin">
                  <wp:posOffset>880110</wp:posOffset>
                </wp:positionH>
                <wp:positionV relativeFrom="paragraph">
                  <wp:posOffset>107526</wp:posOffset>
                </wp:positionV>
                <wp:extent cx="685800" cy="704850"/>
                <wp:effectExtent l="19050" t="19050" r="19050" b="19050"/>
                <wp:wrapNone/>
                <wp:docPr id="20" name="Rechte verbindingslijn 20"/>
                <wp:cNvGraphicFramePr/>
                <a:graphic xmlns:a="http://schemas.openxmlformats.org/drawingml/2006/main">
                  <a:graphicData uri="http://schemas.microsoft.com/office/word/2010/wordprocessingShape">
                    <wps:wsp>
                      <wps:cNvCnPr/>
                      <wps:spPr>
                        <a:xfrm>
                          <a:off x="0" y="0"/>
                          <a:ext cx="685800" cy="70485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CFBB1B4" id="Rechte verbindingslijn 20"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3pt,8.45pt" to="123.3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" strokecolor="red" strokeweight="3pt">
                <w10:wrap anchorx="margin"/>
              </v:line>
            </w:pict>
          </mc:Fallback>
        </mc:AlternateContent>
      </w:r>
      <w:r w:rsidRPr="004C2BED">
        <w:rPr>
          <w:noProof/>
          <w:sz w:val="24"/>
          <w:szCs w:val="24"/>
          <w:lang w:eastAsia="nl-BE"/>
        </w:rPr>
        <mc:AlternateContent>
          <mc:Choice Requires="wps">
            <w:drawing>
              <wp:anchor distT="0" distB="0" distL="114300" distR="114300" simplePos="0" relativeHeight="251673600" behindDoc="0" locked="0" layoutInCell="1" allowOverlap="1" wp14:anchorId="2EDCBEF8" wp14:editId="6596FB05">
                <wp:simplePos x="0" y="0"/>
                <wp:positionH relativeFrom="margin">
                  <wp:align>left</wp:align>
                </wp:positionH>
                <wp:positionV relativeFrom="paragraph">
                  <wp:posOffset>111125</wp:posOffset>
                </wp:positionV>
                <wp:extent cx="666750" cy="676275"/>
                <wp:effectExtent l="19050" t="19050" r="19050" b="28575"/>
                <wp:wrapNone/>
                <wp:docPr id="21" name="Rechte verbindingslijn 21"/>
                <wp:cNvGraphicFramePr/>
                <a:graphic xmlns:a="http://schemas.openxmlformats.org/drawingml/2006/main">
                  <a:graphicData uri="http://schemas.microsoft.com/office/word/2010/wordprocessingShape">
                    <wps:wsp>
                      <wps:cNvCnPr/>
                      <wps:spPr>
                        <a:xfrm flipH="1">
                          <a:off x="0" y="0"/>
                          <a:ext cx="666750" cy="6762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D2CD507" id="Rechte verbindingslijn 21" o:spid="_x0000_s1026" style="position:absolute;flip:x;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75pt" to="52.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" strokecolor="red" strokeweight="3pt">
                <w10:wrap anchorx="margin"/>
              </v:line>
            </w:pict>
          </mc:Fallback>
        </mc:AlternateContent>
      </w:r>
      <w:r w:rsidRPr="004C2BED">
        <w:rPr>
          <w:noProof/>
          <w:sz w:val="24"/>
          <w:szCs w:val="24"/>
          <w:lang w:eastAsia="nl-BE"/>
        </w:rPr>
        <mc:AlternateContent>
          <mc:Choice Requires="wps">
            <w:drawing>
              <wp:anchor distT="0" distB="0" distL="114300" distR="114300" simplePos="0" relativeHeight="251671552" behindDoc="0" locked="0" layoutInCell="1" allowOverlap="1" wp14:anchorId="6C28E13B" wp14:editId="77557C48">
                <wp:simplePos x="0" y="0"/>
                <wp:positionH relativeFrom="margin">
                  <wp:posOffset>27093</wp:posOffset>
                </wp:positionH>
                <wp:positionV relativeFrom="paragraph">
                  <wp:posOffset>88900</wp:posOffset>
                </wp:positionV>
                <wp:extent cx="685800" cy="704850"/>
                <wp:effectExtent l="19050" t="19050" r="19050" b="19050"/>
                <wp:wrapNone/>
                <wp:docPr id="22" name="Rechte verbindingslijn 22"/>
                <wp:cNvGraphicFramePr/>
                <a:graphic xmlns:a="http://schemas.openxmlformats.org/drawingml/2006/main">
                  <a:graphicData uri="http://schemas.microsoft.com/office/word/2010/wordprocessingShape">
                    <wps:wsp>
                      <wps:cNvCnPr/>
                      <wps:spPr>
                        <a:xfrm>
                          <a:off x="0" y="0"/>
                          <a:ext cx="685800" cy="70485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C79DCBC" id="Rechte verbindingslijn 22"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pt,7pt" to="56.1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" strokecolor="red" strokeweight="3pt">
                <w10:wrap anchorx="margin"/>
              </v:line>
            </w:pict>
          </mc:Fallback>
        </mc:AlternateContent>
      </w:r>
      <w:r w:rsidRPr="004C2BED">
        <w:rPr>
          <w:noProof/>
          <w:sz w:val="24"/>
          <w:szCs w:val="24"/>
          <w:lang w:eastAsia="nl-BE"/>
        </w:rPr>
        <w:drawing>
          <wp:anchor distT="0" distB="0" distL="114300" distR="114300" simplePos="0" relativeHeight="251667456" behindDoc="0" locked="0" layoutInCell="1" allowOverlap="1" wp14:anchorId="258DCD12" wp14:editId="4C00E934">
            <wp:simplePos x="0" y="0"/>
            <wp:positionH relativeFrom="margin">
              <wp:posOffset>864870</wp:posOffset>
            </wp:positionH>
            <wp:positionV relativeFrom="paragraph">
              <wp:posOffset>80645</wp:posOffset>
            </wp:positionV>
            <wp:extent cx="723900" cy="723900"/>
            <wp:effectExtent l="0" t="0" r="0" b="0"/>
            <wp:wrapThrough wrapText="bothSides">
              <wp:wrapPolygon edited="0">
                <wp:start x="0" y="0"/>
                <wp:lineTo x="0" y="21032"/>
                <wp:lineTo x="21032" y="21032"/>
                <wp:lineTo x="21032" y="0"/>
                <wp:lineTo x="0" y="0"/>
              </wp:wrapPolygon>
            </wp:wrapThrough>
            <wp:docPr id="28" name="Afbeelding 1" descr="planten stukm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ten stukmake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BED">
        <w:rPr>
          <w:noProof/>
          <w:sz w:val="24"/>
          <w:szCs w:val="24"/>
          <w:lang w:eastAsia="nl-BE"/>
        </w:rPr>
        <w:drawing>
          <wp:anchor distT="0" distB="0" distL="114300" distR="114300" simplePos="0" relativeHeight="251670528" behindDoc="0" locked="0" layoutInCell="1" allowOverlap="1" wp14:anchorId="59FF5C89" wp14:editId="348DDC25">
            <wp:simplePos x="0" y="0"/>
            <wp:positionH relativeFrom="margin">
              <wp:posOffset>-5715</wp:posOffset>
            </wp:positionH>
            <wp:positionV relativeFrom="paragraph">
              <wp:posOffset>76200</wp:posOffset>
            </wp:positionV>
            <wp:extent cx="736600" cy="736600"/>
            <wp:effectExtent l="0" t="0" r="6350" b="6350"/>
            <wp:wrapThrough wrapText="bothSides">
              <wp:wrapPolygon edited="0">
                <wp:start x="0" y="0"/>
                <wp:lineTo x="0" y="21228"/>
                <wp:lineTo x="21228" y="21228"/>
                <wp:lineTo x="21228" y="0"/>
                <wp:lineTo x="0" y="0"/>
              </wp:wrapPolygon>
            </wp:wrapThrough>
            <wp:docPr id="29" name="Afbeelding 2" descr="speelgoed stukm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elgoed stukmake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3A4A50" w14:textId="77777777" w:rsidR="00340E71" w:rsidRPr="004C2BED" w:rsidRDefault="00340E71" w:rsidP="00340E71">
      <w:pPr>
        <w:spacing w:after="0"/>
        <w:ind w:left="2832"/>
        <w:rPr>
          <w:rFonts w:ascii="Segoe Print" w:hAnsi="Segoe Print"/>
          <w:b/>
          <w:sz w:val="32"/>
          <w:szCs w:val="32"/>
        </w:rPr>
      </w:pPr>
      <w:r w:rsidRPr="004C2BED">
        <w:rPr>
          <w:rFonts w:ascii="Segoe Print" w:hAnsi="Segoe Print"/>
          <w:b/>
          <w:sz w:val="32"/>
          <w:szCs w:val="32"/>
        </w:rPr>
        <w:t>Wij maken niks stuk.</w:t>
      </w:r>
      <w:r w:rsidRPr="004C2BED">
        <w:rPr>
          <w:noProof/>
          <w:sz w:val="24"/>
          <w:szCs w:val="24"/>
          <w:lang w:eastAsia="nl-BE"/>
        </w:rPr>
        <w:t xml:space="preserve"> </w:t>
      </w:r>
    </w:p>
    <w:p w14:paraId="6C418EF0" w14:textId="77777777" w:rsidR="00340E71" w:rsidRPr="004C2BED" w:rsidRDefault="00340E71" w:rsidP="00340E71">
      <w:pPr>
        <w:pStyle w:val="Lijstalinea"/>
        <w:spacing w:after="0"/>
        <w:ind w:left="1068" w:hanging="1068"/>
        <w:rPr>
          <w:rFonts w:ascii="Segoe Print" w:hAnsi="Segoe Print"/>
          <w:b/>
          <w:sz w:val="16"/>
          <w:szCs w:val="16"/>
        </w:rPr>
      </w:pPr>
    </w:p>
    <w:p w14:paraId="2A159004" w14:textId="77777777" w:rsidR="00340E71" w:rsidRPr="004C2BED" w:rsidRDefault="00340E71" w:rsidP="00340E71">
      <w:pPr>
        <w:pStyle w:val="Lijstalinea"/>
        <w:spacing w:after="0"/>
        <w:ind w:left="1068" w:hanging="1068"/>
        <w:rPr>
          <w:rFonts w:ascii="Segoe Print" w:hAnsi="Segoe Print"/>
          <w:b/>
          <w:sz w:val="16"/>
          <w:szCs w:val="16"/>
        </w:rPr>
      </w:pPr>
    </w:p>
    <w:p w14:paraId="1842A2A0" w14:textId="77777777" w:rsidR="00340E71" w:rsidRPr="004C2BED" w:rsidRDefault="00340E71" w:rsidP="00340E71">
      <w:pPr>
        <w:pStyle w:val="Lijstalinea"/>
        <w:spacing w:after="0"/>
        <w:ind w:left="2124" w:firstLine="708"/>
        <w:rPr>
          <w:rFonts w:ascii="Segoe Print" w:hAnsi="Segoe Print"/>
          <w:b/>
          <w:sz w:val="32"/>
          <w:szCs w:val="32"/>
        </w:rPr>
      </w:pPr>
      <w:r w:rsidRPr="004C2BED">
        <w:rPr>
          <w:noProof/>
          <w:sz w:val="24"/>
          <w:szCs w:val="24"/>
          <w:lang w:eastAsia="nl-BE"/>
        </w:rPr>
        <mc:AlternateContent>
          <mc:Choice Requires="wps">
            <w:drawing>
              <wp:anchor distT="0" distB="0" distL="114300" distR="114300" simplePos="0" relativeHeight="251676672" behindDoc="0" locked="0" layoutInCell="1" allowOverlap="1" wp14:anchorId="41435241" wp14:editId="4EB76725">
                <wp:simplePos x="0" y="0"/>
                <wp:positionH relativeFrom="margin">
                  <wp:posOffset>475403</wp:posOffset>
                </wp:positionH>
                <wp:positionV relativeFrom="paragraph">
                  <wp:posOffset>23495</wp:posOffset>
                </wp:positionV>
                <wp:extent cx="666750" cy="676275"/>
                <wp:effectExtent l="19050" t="19050" r="19050" b="28575"/>
                <wp:wrapNone/>
                <wp:docPr id="23" name="Rechte verbindingslijn 23"/>
                <wp:cNvGraphicFramePr/>
                <a:graphic xmlns:a="http://schemas.openxmlformats.org/drawingml/2006/main">
                  <a:graphicData uri="http://schemas.microsoft.com/office/word/2010/wordprocessingShape">
                    <wps:wsp>
                      <wps:cNvCnPr/>
                      <wps:spPr>
                        <a:xfrm flipH="1">
                          <a:off x="0" y="0"/>
                          <a:ext cx="666750" cy="6762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59C1570" id="Rechte verbindingslijn 23" o:spid="_x0000_s1026" style="position:absolute;flip:x;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5pt,1.85pt" to="89.9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" strokecolor="red" strokeweight="3pt">
                <w10:wrap anchorx="margin"/>
              </v:line>
            </w:pict>
          </mc:Fallback>
        </mc:AlternateContent>
      </w:r>
      <w:r w:rsidRPr="004C2BED">
        <w:rPr>
          <w:noProof/>
          <w:sz w:val="24"/>
          <w:szCs w:val="24"/>
          <w:lang w:eastAsia="nl-BE"/>
        </w:rPr>
        <mc:AlternateContent>
          <mc:Choice Requires="wps">
            <w:drawing>
              <wp:anchor distT="0" distB="0" distL="114300" distR="114300" simplePos="0" relativeHeight="251675648" behindDoc="0" locked="0" layoutInCell="1" allowOverlap="1" wp14:anchorId="6CFCE6FB" wp14:editId="3D3624A5">
                <wp:simplePos x="0" y="0"/>
                <wp:positionH relativeFrom="margin">
                  <wp:posOffset>480271</wp:posOffset>
                </wp:positionH>
                <wp:positionV relativeFrom="paragraph">
                  <wp:posOffset>21379</wp:posOffset>
                </wp:positionV>
                <wp:extent cx="673100" cy="680508"/>
                <wp:effectExtent l="19050" t="19050" r="31750" b="24765"/>
                <wp:wrapNone/>
                <wp:docPr id="24" name="Rechte verbindingslijn 24"/>
                <wp:cNvGraphicFramePr/>
                <a:graphic xmlns:a="http://schemas.openxmlformats.org/drawingml/2006/main">
                  <a:graphicData uri="http://schemas.microsoft.com/office/word/2010/wordprocessingShape">
                    <wps:wsp>
                      <wps:cNvCnPr/>
                      <wps:spPr>
                        <a:xfrm>
                          <a:off x="0" y="0"/>
                          <a:ext cx="673100" cy="680508"/>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0526EE9" id="Rechte verbindingslijn 24"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pt,1.7pt" to="90.8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" strokecolor="red" strokeweight="3pt">
                <w10:wrap anchorx="margin"/>
              </v:line>
            </w:pict>
          </mc:Fallback>
        </mc:AlternateContent>
      </w:r>
      <w:r w:rsidRPr="004C2BED">
        <w:rPr>
          <w:noProof/>
          <w:sz w:val="24"/>
          <w:szCs w:val="24"/>
          <w:lang w:eastAsia="nl-BE"/>
        </w:rPr>
        <w:drawing>
          <wp:anchor distT="0" distB="0" distL="114300" distR="114300" simplePos="0" relativeHeight="251674624" behindDoc="1" locked="0" layoutInCell="1" allowOverlap="1" wp14:anchorId="61289259" wp14:editId="6C835A50">
            <wp:simplePos x="0" y="0"/>
            <wp:positionH relativeFrom="margin">
              <wp:posOffset>458258</wp:posOffset>
            </wp:positionH>
            <wp:positionV relativeFrom="paragraph">
              <wp:posOffset>5080</wp:posOffset>
            </wp:positionV>
            <wp:extent cx="716492" cy="716492"/>
            <wp:effectExtent l="0" t="0" r="7620" b="7620"/>
            <wp:wrapNone/>
            <wp:docPr id="30" name="Afbeelding 30" descr="ruziem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ziemake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16492" cy="7164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BED">
        <w:rPr>
          <w:rFonts w:ascii="Segoe Print" w:hAnsi="Segoe Print"/>
          <w:b/>
          <w:sz w:val="32"/>
          <w:szCs w:val="32"/>
        </w:rPr>
        <w:t xml:space="preserve">Wij doen of zeggen niets wat anderen </w:t>
      </w:r>
      <w:r w:rsidRPr="004C2BED">
        <w:rPr>
          <w:rFonts w:ascii="Segoe Print" w:hAnsi="Segoe Print"/>
          <w:b/>
          <w:sz w:val="32"/>
          <w:szCs w:val="32"/>
        </w:rPr>
        <w:br/>
        <w:t xml:space="preserve">      pijn doet.</w:t>
      </w:r>
      <w:r w:rsidRPr="004C2BED">
        <w:rPr>
          <w:noProof/>
          <w:sz w:val="24"/>
          <w:szCs w:val="24"/>
          <w:lang w:eastAsia="nl-BE"/>
        </w:rPr>
        <w:t xml:space="preserve"> </w:t>
      </w:r>
    </w:p>
    <w:p w14:paraId="4F659E4E" w14:textId="77777777" w:rsidR="00340E71" w:rsidRPr="004C2BED" w:rsidRDefault="00340E71" w:rsidP="00340E71">
      <w:pPr>
        <w:pStyle w:val="Lijstalinea"/>
        <w:tabs>
          <w:tab w:val="left" w:pos="8260"/>
        </w:tabs>
        <w:spacing w:after="0"/>
        <w:ind w:left="1068" w:hanging="1068"/>
        <w:rPr>
          <w:rFonts w:ascii="Segoe Print" w:hAnsi="Segoe Print"/>
          <w:b/>
          <w:sz w:val="16"/>
          <w:szCs w:val="16"/>
        </w:rPr>
      </w:pPr>
    </w:p>
    <w:p w14:paraId="0876E96F" w14:textId="77777777" w:rsidR="00340E71" w:rsidRPr="004C2BED" w:rsidRDefault="00340E71" w:rsidP="00340E71">
      <w:pPr>
        <w:pStyle w:val="Lijstalinea"/>
        <w:tabs>
          <w:tab w:val="left" w:pos="8260"/>
        </w:tabs>
        <w:spacing w:after="0"/>
        <w:ind w:left="1068" w:hanging="1068"/>
        <w:rPr>
          <w:rFonts w:ascii="Segoe Print" w:hAnsi="Segoe Print"/>
          <w:b/>
          <w:sz w:val="16"/>
          <w:szCs w:val="16"/>
        </w:rPr>
      </w:pPr>
      <w:r w:rsidRPr="004C2BED">
        <w:rPr>
          <w:noProof/>
          <w:sz w:val="24"/>
          <w:szCs w:val="24"/>
          <w:lang w:eastAsia="nl-BE"/>
        </w:rPr>
        <w:drawing>
          <wp:anchor distT="0" distB="0" distL="114300" distR="114300" simplePos="0" relativeHeight="251677696" behindDoc="0" locked="0" layoutInCell="1" allowOverlap="1" wp14:anchorId="062CA42E" wp14:editId="79A32896">
            <wp:simplePos x="0" y="0"/>
            <wp:positionH relativeFrom="margin">
              <wp:posOffset>461010</wp:posOffset>
            </wp:positionH>
            <wp:positionV relativeFrom="paragraph">
              <wp:posOffset>3175</wp:posOffset>
            </wp:positionV>
            <wp:extent cx="713105" cy="713105"/>
            <wp:effectExtent l="0" t="0" r="0" b="0"/>
            <wp:wrapThrough wrapText="bothSides">
              <wp:wrapPolygon edited="0">
                <wp:start x="0" y="0"/>
                <wp:lineTo x="0" y="20773"/>
                <wp:lineTo x="20773" y="20773"/>
                <wp:lineTo x="20773" y="0"/>
                <wp:lineTo x="0" y="0"/>
              </wp:wrapPolygon>
            </wp:wrapThrough>
            <wp:docPr id="31" name="Afbeelding 31" descr="roepen: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epen: sto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BED">
        <w:rPr>
          <w:rFonts w:ascii="Segoe Print" w:hAnsi="Segoe Print"/>
          <w:b/>
          <w:sz w:val="16"/>
          <w:szCs w:val="16"/>
        </w:rPr>
        <w:tab/>
      </w:r>
    </w:p>
    <w:p w14:paraId="54E60BA8" w14:textId="77777777" w:rsidR="00340E71" w:rsidRPr="004C2BED" w:rsidRDefault="00340E71" w:rsidP="00340E71">
      <w:pPr>
        <w:pStyle w:val="Lijstalinea"/>
        <w:spacing w:after="0"/>
        <w:ind w:left="2484" w:firstLine="348"/>
        <w:rPr>
          <w:rFonts w:ascii="Segoe Print" w:hAnsi="Segoe Print"/>
          <w:b/>
          <w:sz w:val="32"/>
          <w:szCs w:val="32"/>
        </w:rPr>
      </w:pPr>
      <w:r w:rsidRPr="004C2BED">
        <w:rPr>
          <w:rFonts w:ascii="Segoe Print" w:hAnsi="Segoe Print"/>
          <w:b/>
          <w:sz w:val="32"/>
          <w:szCs w:val="32"/>
        </w:rPr>
        <w:t>Stop is stop voor iedereen.</w:t>
      </w:r>
      <w:r w:rsidRPr="004C2BED">
        <w:rPr>
          <w:noProof/>
          <w:sz w:val="24"/>
          <w:szCs w:val="24"/>
          <w:lang w:eastAsia="nl-BE"/>
        </w:rPr>
        <w:t xml:space="preserve"> </w:t>
      </w:r>
    </w:p>
    <w:p w14:paraId="185A1F0D" w14:textId="77777777" w:rsidR="00340E71" w:rsidRPr="004C2BED" w:rsidRDefault="00340E71" w:rsidP="00340E71">
      <w:pPr>
        <w:pStyle w:val="Lijstalinea"/>
        <w:spacing w:after="0"/>
        <w:ind w:left="1068" w:hanging="1068"/>
        <w:rPr>
          <w:rFonts w:ascii="Segoe Print" w:hAnsi="Segoe Print"/>
          <w:b/>
          <w:sz w:val="16"/>
          <w:szCs w:val="16"/>
        </w:rPr>
      </w:pPr>
    </w:p>
    <w:p w14:paraId="5465E23B" w14:textId="77777777" w:rsidR="00340E71" w:rsidRPr="004C2BED" w:rsidRDefault="00340E71" w:rsidP="00340E71">
      <w:pPr>
        <w:pStyle w:val="Lijstalinea"/>
        <w:spacing w:after="0"/>
        <w:ind w:left="1068" w:hanging="1068"/>
        <w:rPr>
          <w:rFonts w:ascii="Segoe Print" w:hAnsi="Segoe Print"/>
          <w:b/>
          <w:sz w:val="16"/>
          <w:szCs w:val="16"/>
        </w:rPr>
      </w:pPr>
      <w:r w:rsidRPr="004C2BED">
        <w:rPr>
          <w:noProof/>
          <w:sz w:val="24"/>
          <w:szCs w:val="24"/>
          <w:lang w:eastAsia="nl-BE"/>
        </w:rPr>
        <mc:AlternateContent>
          <mc:Choice Requires="wps">
            <w:drawing>
              <wp:anchor distT="0" distB="0" distL="114300" distR="114300" simplePos="0" relativeHeight="251681792" behindDoc="0" locked="0" layoutInCell="1" allowOverlap="1" wp14:anchorId="03590552" wp14:editId="092DD3F7">
                <wp:simplePos x="0" y="0"/>
                <wp:positionH relativeFrom="margin">
                  <wp:posOffset>462703</wp:posOffset>
                </wp:positionH>
                <wp:positionV relativeFrom="paragraph">
                  <wp:posOffset>136313</wp:posOffset>
                </wp:positionV>
                <wp:extent cx="666750" cy="676275"/>
                <wp:effectExtent l="19050" t="19050" r="19050" b="28575"/>
                <wp:wrapNone/>
                <wp:docPr id="25" name="Rechte verbindingslijn 25"/>
                <wp:cNvGraphicFramePr/>
                <a:graphic xmlns:a="http://schemas.openxmlformats.org/drawingml/2006/main">
                  <a:graphicData uri="http://schemas.microsoft.com/office/word/2010/wordprocessingShape">
                    <wps:wsp>
                      <wps:cNvCnPr/>
                      <wps:spPr>
                        <a:xfrm flipH="1">
                          <a:off x="0" y="0"/>
                          <a:ext cx="666750" cy="6762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1C392A0" id="Rechte verbindingslijn 25" o:spid="_x0000_s1026" style="position:absolute;flip:x;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5pt,10.75pt" to="88.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" strokecolor="red" strokeweight="3pt">
                <w10:wrap anchorx="margin"/>
              </v:line>
            </w:pict>
          </mc:Fallback>
        </mc:AlternateContent>
      </w:r>
      <w:r w:rsidRPr="004C2BED">
        <w:rPr>
          <w:noProof/>
          <w:sz w:val="24"/>
          <w:szCs w:val="24"/>
          <w:lang w:eastAsia="nl-BE"/>
        </w:rPr>
        <mc:AlternateContent>
          <mc:Choice Requires="wps">
            <w:drawing>
              <wp:anchor distT="0" distB="0" distL="114300" distR="114300" simplePos="0" relativeHeight="251682816" behindDoc="0" locked="0" layoutInCell="1" allowOverlap="1" wp14:anchorId="3E294E8C" wp14:editId="51B723F4">
                <wp:simplePos x="0" y="0"/>
                <wp:positionH relativeFrom="margin">
                  <wp:posOffset>469265</wp:posOffset>
                </wp:positionH>
                <wp:positionV relativeFrom="paragraph">
                  <wp:posOffset>145838</wp:posOffset>
                </wp:positionV>
                <wp:extent cx="673100" cy="680508"/>
                <wp:effectExtent l="19050" t="19050" r="31750" b="24765"/>
                <wp:wrapNone/>
                <wp:docPr id="26" name="Rechte verbindingslijn 26"/>
                <wp:cNvGraphicFramePr/>
                <a:graphic xmlns:a="http://schemas.openxmlformats.org/drawingml/2006/main">
                  <a:graphicData uri="http://schemas.microsoft.com/office/word/2010/wordprocessingShape">
                    <wps:wsp>
                      <wps:cNvCnPr/>
                      <wps:spPr>
                        <a:xfrm>
                          <a:off x="0" y="0"/>
                          <a:ext cx="673100" cy="680508"/>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EB0419F" id="Rechte verbindingslijn 26"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5pt,11.5pt" to="89.9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" strokecolor="red" strokeweight="3pt">
                <w10:wrap anchorx="margin"/>
              </v:line>
            </w:pict>
          </mc:Fallback>
        </mc:AlternateContent>
      </w:r>
      <w:r w:rsidRPr="004C2BED">
        <w:rPr>
          <w:noProof/>
          <w:sz w:val="24"/>
          <w:szCs w:val="24"/>
          <w:lang w:eastAsia="nl-BE"/>
        </w:rPr>
        <w:drawing>
          <wp:anchor distT="0" distB="0" distL="114300" distR="114300" simplePos="0" relativeHeight="251678720" behindDoc="1" locked="0" layoutInCell="1" allowOverlap="1" wp14:anchorId="79EB3256" wp14:editId="4EF70042">
            <wp:simplePos x="0" y="0"/>
            <wp:positionH relativeFrom="margin">
              <wp:posOffset>454660</wp:posOffset>
            </wp:positionH>
            <wp:positionV relativeFrom="paragraph">
              <wp:posOffset>131445</wp:posOffset>
            </wp:positionV>
            <wp:extent cx="698500" cy="698500"/>
            <wp:effectExtent l="0" t="0" r="6350" b="6350"/>
            <wp:wrapNone/>
            <wp:docPr id="32" name="Afbeelding 32" descr="pe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ste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A4C73A" w14:textId="77777777" w:rsidR="00340E71" w:rsidRPr="004C2BED" w:rsidRDefault="00340E71" w:rsidP="00340E71">
      <w:pPr>
        <w:pStyle w:val="Lijstalinea"/>
        <w:spacing w:after="0"/>
        <w:ind w:left="2136" w:firstLine="696"/>
        <w:rPr>
          <w:noProof/>
          <w:sz w:val="24"/>
          <w:szCs w:val="24"/>
          <w:lang w:eastAsia="nl-BE"/>
        </w:rPr>
      </w:pPr>
      <w:r w:rsidRPr="004C2BED">
        <w:rPr>
          <w:rFonts w:ascii="Segoe Print" w:hAnsi="Segoe Print"/>
          <w:b/>
          <w:sz w:val="32"/>
          <w:szCs w:val="32"/>
        </w:rPr>
        <w:t>Pesten kan niet.</w:t>
      </w:r>
      <w:r w:rsidRPr="004C2BED">
        <w:rPr>
          <w:noProof/>
          <w:sz w:val="24"/>
          <w:szCs w:val="24"/>
          <w:lang w:eastAsia="nl-BE"/>
        </w:rPr>
        <w:t xml:space="preserve"> </w:t>
      </w:r>
    </w:p>
    <w:p w14:paraId="437BD516" w14:textId="77777777" w:rsidR="00340E71" w:rsidRPr="004C2BED" w:rsidRDefault="00340E71" w:rsidP="00340E71">
      <w:pPr>
        <w:pStyle w:val="Lijstalinea"/>
        <w:spacing w:after="0"/>
        <w:ind w:left="2136" w:firstLine="696"/>
        <w:rPr>
          <w:rFonts w:ascii="Segoe Print" w:hAnsi="Segoe Print"/>
          <w:b/>
          <w:sz w:val="16"/>
          <w:szCs w:val="16"/>
        </w:rPr>
      </w:pPr>
    </w:p>
    <w:p w14:paraId="00AA7EBE" w14:textId="77777777" w:rsidR="00340E71" w:rsidRPr="004C2BED" w:rsidRDefault="00340E71" w:rsidP="00340E71">
      <w:pPr>
        <w:pStyle w:val="Lijstalinea"/>
        <w:spacing w:after="0"/>
        <w:ind w:left="1068" w:hanging="1068"/>
        <w:rPr>
          <w:rFonts w:ascii="Segoe Print" w:hAnsi="Segoe Print"/>
          <w:b/>
          <w:sz w:val="16"/>
          <w:szCs w:val="16"/>
        </w:rPr>
      </w:pPr>
    </w:p>
    <w:p w14:paraId="27CCF905" w14:textId="77777777" w:rsidR="00340E71" w:rsidRPr="004C2BED" w:rsidRDefault="00340E71" w:rsidP="00340E71">
      <w:pPr>
        <w:pStyle w:val="Lijstalinea"/>
        <w:spacing w:after="0"/>
        <w:ind w:left="1068" w:hanging="1068"/>
        <w:rPr>
          <w:rFonts w:ascii="Segoe Print" w:hAnsi="Segoe Print"/>
          <w:b/>
          <w:sz w:val="16"/>
          <w:szCs w:val="16"/>
        </w:rPr>
      </w:pPr>
      <w:r w:rsidRPr="004C2BED">
        <w:rPr>
          <w:noProof/>
          <w:sz w:val="24"/>
          <w:szCs w:val="24"/>
          <w:lang w:eastAsia="nl-BE"/>
        </w:rPr>
        <w:drawing>
          <wp:anchor distT="0" distB="0" distL="114300" distR="114300" simplePos="0" relativeHeight="251679744" behindDoc="0" locked="0" layoutInCell="1" allowOverlap="1" wp14:anchorId="74D1B6EB" wp14:editId="2C63587F">
            <wp:simplePos x="0" y="0"/>
            <wp:positionH relativeFrom="margin">
              <wp:posOffset>467360</wp:posOffset>
            </wp:positionH>
            <wp:positionV relativeFrom="paragraph">
              <wp:posOffset>36195</wp:posOffset>
            </wp:positionV>
            <wp:extent cx="695960" cy="695960"/>
            <wp:effectExtent l="0" t="0" r="8890" b="8890"/>
            <wp:wrapThrough wrapText="bothSides">
              <wp:wrapPolygon edited="0">
                <wp:start x="0" y="0"/>
                <wp:lineTo x="0" y="21285"/>
                <wp:lineTo x="21285" y="21285"/>
                <wp:lineTo x="21285" y="0"/>
                <wp:lineTo x="0" y="0"/>
              </wp:wrapPolygon>
            </wp:wrapThrough>
            <wp:docPr id="33" name="Afbeelding 33" descr="afval in vuilnisbak d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val in vuilnisbak doe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95960"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9FEEB" w14:textId="77777777" w:rsidR="00340E71" w:rsidRPr="004C2BED" w:rsidRDefault="00340E71" w:rsidP="00340E71">
      <w:pPr>
        <w:pStyle w:val="Lijstalinea"/>
        <w:spacing w:after="0"/>
        <w:ind w:left="2484" w:firstLine="348"/>
        <w:rPr>
          <w:rFonts w:ascii="Segoe Print" w:hAnsi="Segoe Print"/>
          <w:b/>
          <w:sz w:val="32"/>
          <w:szCs w:val="32"/>
        </w:rPr>
      </w:pPr>
      <w:r w:rsidRPr="004C2BED">
        <w:rPr>
          <w:rFonts w:ascii="Segoe Print" w:hAnsi="Segoe Print"/>
          <w:b/>
          <w:sz w:val="32"/>
          <w:szCs w:val="32"/>
        </w:rPr>
        <w:t>Wij gooien afval in de juiste vuilnisbak.</w:t>
      </w:r>
      <w:r w:rsidRPr="004C2BED">
        <w:rPr>
          <w:noProof/>
          <w:sz w:val="24"/>
          <w:szCs w:val="24"/>
          <w:lang w:eastAsia="nl-BE"/>
        </w:rPr>
        <w:t xml:space="preserve"> </w:t>
      </w:r>
    </w:p>
    <w:p w14:paraId="4C357B5D" w14:textId="77777777" w:rsidR="00340E71" w:rsidRPr="004C2BED" w:rsidRDefault="00340E71" w:rsidP="00340E71">
      <w:pPr>
        <w:pStyle w:val="Lijstalinea"/>
        <w:spacing w:after="0"/>
        <w:ind w:left="1068" w:hanging="1068"/>
        <w:rPr>
          <w:rFonts w:ascii="Segoe Print" w:hAnsi="Segoe Print"/>
          <w:b/>
          <w:sz w:val="16"/>
          <w:szCs w:val="16"/>
        </w:rPr>
      </w:pPr>
    </w:p>
    <w:p w14:paraId="3ACA75ED" w14:textId="77777777" w:rsidR="00340E71" w:rsidRPr="004C2BED" w:rsidRDefault="00340E71" w:rsidP="00340E71">
      <w:pPr>
        <w:pStyle w:val="Lijstalinea"/>
        <w:spacing w:after="0"/>
        <w:ind w:left="1068" w:hanging="1068"/>
        <w:rPr>
          <w:rFonts w:ascii="Segoe Print" w:hAnsi="Segoe Print"/>
          <w:b/>
          <w:sz w:val="16"/>
          <w:szCs w:val="16"/>
        </w:rPr>
      </w:pPr>
    </w:p>
    <w:p w14:paraId="041AE875" w14:textId="77777777" w:rsidR="00340E71" w:rsidRPr="004C2BED" w:rsidRDefault="00340E71" w:rsidP="00340E71">
      <w:pPr>
        <w:pStyle w:val="Lijstalinea"/>
        <w:spacing w:after="0"/>
        <w:ind w:left="2124" w:firstLine="708"/>
        <w:rPr>
          <w:rFonts w:ascii="Segoe Print" w:hAnsi="Segoe Print"/>
          <w:b/>
          <w:sz w:val="32"/>
          <w:szCs w:val="32"/>
        </w:rPr>
      </w:pPr>
      <w:r w:rsidRPr="004C2BED">
        <w:rPr>
          <w:noProof/>
          <w:sz w:val="24"/>
          <w:szCs w:val="24"/>
          <w:lang w:eastAsia="nl-BE"/>
        </w:rPr>
        <w:drawing>
          <wp:anchor distT="0" distB="0" distL="114300" distR="114300" simplePos="0" relativeHeight="251680768" behindDoc="0" locked="0" layoutInCell="1" allowOverlap="1" wp14:anchorId="7A46D52D" wp14:editId="0A6D25C6">
            <wp:simplePos x="0" y="0"/>
            <wp:positionH relativeFrom="margin">
              <wp:posOffset>481965</wp:posOffset>
            </wp:positionH>
            <wp:positionV relativeFrom="paragraph">
              <wp:posOffset>4445</wp:posOffset>
            </wp:positionV>
            <wp:extent cx="685800" cy="685800"/>
            <wp:effectExtent l="0" t="0" r="0" b="0"/>
            <wp:wrapThrough wrapText="bothSides">
              <wp:wrapPolygon edited="0">
                <wp:start x="0" y="0"/>
                <wp:lineTo x="0" y="21000"/>
                <wp:lineTo x="21000" y="21000"/>
                <wp:lineTo x="21000" y="0"/>
                <wp:lineTo x="0" y="0"/>
              </wp:wrapPolygon>
            </wp:wrapThrough>
            <wp:docPr id="34" name="Afbeelding 34" descr="vrie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riende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BED">
        <w:rPr>
          <w:rFonts w:ascii="Segoe Print" w:hAnsi="Segoe Print"/>
          <w:b/>
          <w:sz w:val="32"/>
          <w:szCs w:val="32"/>
        </w:rPr>
        <w:t xml:space="preserve">Wij zijn vriendelijk en beleefd tegen </w:t>
      </w:r>
      <w:r w:rsidRPr="004C2BED">
        <w:rPr>
          <w:rFonts w:ascii="Segoe Print" w:hAnsi="Segoe Print"/>
          <w:b/>
          <w:sz w:val="32"/>
          <w:szCs w:val="32"/>
        </w:rPr>
        <w:br/>
        <w:t xml:space="preserve">      iedereen.</w:t>
      </w:r>
    </w:p>
    <w:p w14:paraId="17547E70" w14:textId="77777777" w:rsidR="00340E71" w:rsidRPr="004C2BED" w:rsidRDefault="00340E71" w:rsidP="00340E71">
      <w:pPr>
        <w:rPr>
          <w:sz w:val="10"/>
          <w:szCs w:val="10"/>
        </w:rPr>
      </w:pPr>
    </w:p>
    <w:tbl>
      <w:tblPr>
        <w:tblStyle w:val="Tabelraster"/>
        <w:tblpPr w:leftFromText="141" w:rightFromText="141" w:vertAnchor="text" w:tblpY="1"/>
        <w:tblOverlap w:val="never"/>
        <w:tblW w:w="0" w:type="auto"/>
        <w:tblLook w:val="04A0" w:firstRow="1" w:lastRow="0" w:firstColumn="1" w:lastColumn="0" w:noHBand="0" w:noVBand="1"/>
      </w:tblPr>
      <w:tblGrid>
        <w:gridCol w:w="3019"/>
        <w:gridCol w:w="3021"/>
        <w:gridCol w:w="3021"/>
      </w:tblGrid>
      <w:tr w:rsidR="00340E71" w:rsidRPr="004C2BED" w14:paraId="0991214E" w14:textId="77777777" w:rsidTr="00B23F6E">
        <w:tc>
          <w:tcPr>
            <w:tcW w:w="3020" w:type="dxa"/>
            <w:vAlign w:val="center"/>
          </w:tcPr>
          <w:p w14:paraId="1F834F6E" w14:textId="77777777" w:rsidR="00340E71" w:rsidRPr="004C2BED" w:rsidRDefault="00340E71" w:rsidP="00B23F6E">
            <w:pPr>
              <w:jc w:val="center"/>
            </w:pPr>
            <w:r w:rsidRPr="004C2BED">
              <w:t>Ik ken de leefregels en wil me hieraan houden.</w:t>
            </w:r>
          </w:p>
        </w:tc>
        <w:tc>
          <w:tcPr>
            <w:tcW w:w="3021" w:type="dxa"/>
            <w:vAlign w:val="center"/>
          </w:tcPr>
          <w:p w14:paraId="0B8AE00B" w14:textId="77777777" w:rsidR="00340E71" w:rsidRPr="004C2BED" w:rsidRDefault="00340E71" w:rsidP="00B23F6E">
            <w:pPr>
              <w:jc w:val="center"/>
            </w:pPr>
            <w:r w:rsidRPr="004C2BED">
              <w:t>Ik zie erop toe dat de leefregels door iedereen worden nageleefd.</w:t>
            </w:r>
          </w:p>
        </w:tc>
        <w:tc>
          <w:tcPr>
            <w:tcW w:w="3021" w:type="dxa"/>
            <w:vAlign w:val="center"/>
          </w:tcPr>
          <w:p w14:paraId="69C1B87F" w14:textId="77777777" w:rsidR="00340E71" w:rsidRPr="004C2BED" w:rsidRDefault="00340E71" w:rsidP="00B23F6E">
            <w:pPr>
              <w:jc w:val="center"/>
            </w:pPr>
          </w:p>
          <w:p w14:paraId="47CFCA4F" w14:textId="77777777" w:rsidR="00340E71" w:rsidRPr="004C2BED" w:rsidRDefault="00340E71" w:rsidP="00B23F6E">
            <w:pPr>
              <w:jc w:val="center"/>
            </w:pPr>
            <w:r w:rsidRPr="004C2BED">
              <w:t>Ik ken de leefregels van de school en stimuleer mijn kind zich hieraan te houden.</w:t>
            </w:r>
            <w:r w:rsidRPr="004C2BED">
              <w:br/>
            </w:r>
          </w:p>
        </w:tc>
      </w:tr>
      <w:tr w:rsidR="00340E71" w:rsidRPr="004C2BED" w14:paraId="338535B5" w14:textId="77777777" w:rsidTr="00B23F6E">
        <w:tc>
          <w:tcPr>
            <w:tcW w:w="3020" w:type="dxa"/>
          </w:tcPr>
          <w:p w14:paraId="1FB75054" w14:textId="77777777" w:rsidR="00340E71" w:rsidRPr="004C2BED" w:rsidRDefault="00340E71" w:rsidP="00B23F6E">
            <w:pPr>
              <w:jc w:val="center"/>
            </w:pPr>
          </w:p>
          <w:p w14:paraId="569179AF" w14:textId="77777777" w:rsidR="00340E71" w:rsidRPr="004C2BED" w:rsidRDefault="00340E71" w:rsidP="00B23F6E">
            <w:pPr>
              <w:jc w:val="center"/>
            </w:pPr>
            <w:r w:rsidRPr="004C2BED">
              <w:t>Handtekening leerling</w:t>
            </w:r>
          </w:p>
          <w:p w14:paraId="25F6203E" w14:textId="77777777" w:rsidR="00340E71" w:rsidRPr="004C2BED" w:rsidRDefault="00340E71" w:rsidP="00B23F6E">
            <w:pPr>
              <w:jc w:val="center"/>
            </w:pPr>
          </w:p>
          <w:p w14:paraId="6E3FB30D" w14:textId="77777777" w:rsidR="00340E71" w:rsidRPr="004C2BED" w:rsidRDefault="00340E71" w:rsidP="00B23F6E">
            <w:pPr>
              <w:jc w:val="center"/>
            </w:pPr>
          </w:p>
          <w:p w14:paraId="1CC4F355" w14:textId="77777777" w:rsidR="00340E71" w:rsidRPr="004C2BED" w:rsidRDefault="00340E71" w:rsidP="00B23F6E">
            <w:pPr>
              <w:jc w:val="center"/>
            </w:pPr>
          </w:p>
          <w:p w14:paraId="4AB7D63A" w14:textId="77777777" w:rsidR="006E29D0" w:rsidRPr="004C2BED" w:rsidRDefault="006E29D0" w:rsidP="00B23F6E">
            <w:pPr>
              <w:jc w:val="center"/>
            </w:pPr>
          </w:p>
        </w:tc>
        <w:tc>
          <w:tcPr>
            <w:tcW w:w="3021" w:type="dxa"/>
          </w:tcPr>
          <w:p w14:paraId="09A23A74" w14:textId="77777777" w:rsidR="00340E71" w:rsidRPr="004C2BED" w:rsidRDefault="00340E71" w:rsidP="00B23F6E">
            <w:pPr>
              <w:jc w:val="center"/>
            </w:pPr>
          </w:p>
          <w:p w14:paraId="2FA91D47" w14:textId="77777777" w:rsidR="00340E71" w:rsidRPr="004C2BED" w:rsidRDefault="00340E71" w:rsidP="00B23F6E">
            <w:pPr>
              <w:jc w:val="center"/>
            </w:pPr>
            <w:r w:rsidRPr="004C2BED">
              <w:t>Handtekening leerkracht</w:t>
            </w:r>
          </w:p>
        </w:tc>
        <w:tc>
          <w:tcPr>
            <w:tcW w:w="3021" w:type="dxa"/>
          </w:tcPr>
          <w:p w14:paraId="05D4FBEC" w14:textId="77777777" w:rsidR="00340E71" w:rsidRPr="004C2BED" w:rsidRDefault="00340E71" w:rsidP="00B23F6E">
            <w:pPr>
              <w:jc w:val="center"/>
            </w:pPr>
          </w:p>
          <w:p w14:paraId="56D13904" w14:textId="77777777" w:rsidR="00340E71" w:rsidRPr="004C2BED" w:rsidRDefault="00340E71" w:rsidP="00B23F6E">
            <w:pPr>
              <w:jc w:val="center"/>
            </w:pPr>
            <w:r w:rsidRPr="004C2BED">
              <w:t>Handtekening ouder(s)</w:t>
            </w:r>
          </w:p>
        </w:tc>
      </w:tr>
    </w:tbl>
    <w:p w14:paraId="186A1FC5" w14:textId="77777777" w:rsidR="006C18C4" w:rsidRPr="004C2BED" w:rsidRDefault="006C18C4" w:rsidP="00190C66">
      <w:pPr>
        <w:spacing w:line="240" w:lineRule="auto"/>
        <w:rPr>
          <w:rFonts w:cs="Arial"/>
          <w:noProof/>
          <w:sz w:val="40"/>
          <w:szCs w:val="40"/>
          <w:lang w:eastAsia="nl-BE"/>
        </w:rPr>
      </w:pPr>
    </w:p>
    <w:p w14:paraId="3A519931" w14:textId="77777777" w:rsidR="006C18C4" w:rsidRPr="004C2BED" w:rsidRDefault="006C18C4" w:rsidP="00190C66">
      <w:pPr>
        <w:spacing w:line="240" w:lineRule="auto"/>
        <w:rPr>
          <w:rFonts w:cs="Arial"/>
          <w:noProof/>
          <w:sz w:val="40"/>
          <w:szCs w:val="40"/>
          <w:lang w:eastAsia="nl-BE"/>
        </w:rPr>
      </w:pPr>
    </w:p>
    <w:p w14:paraId="676EB15C" w14:textId="77777777" w:rsidR="006C18C4" w:rsidRPr="004C2BED" w:rsidRDefault="006C18C4" w:rsidP="00190C66">
      <w:pPr>
        <w:spacing w:line="240" w:lineRule="auto"/>
        <w:rPr>
          <w:rFonts w:cs="Arial"/>
          <w:noProof/>
          <w:sz w:val="40"/>
          <w:szCs w:val="40"/>
          <w:lang w:eastAsia="nl-BE"/>
        </w:rPr>
      </w:pPr>
    </w:p>
    <w:p w14:paraId="1C96F7FB" w14:textId="77777777" w:rsidR="006707A5" w:rsidRPr="004C2BED" w:rsidRDefault="006707A5" w:rsidP="00190C66">
      <w:pPr>
        <w:spacing w:line="240" w:lineRule="auto"/>
        <w:rPr>
          <w:rFonts w:cs="Arial"/>
          <w:noProof/>
          <w:sz w:val="40"/>
          <w:szCs w:val="40"/>
          <w:lang w:eastAsia="nl-BE"/>
        </w:rPr>
      </w:pPr>
    </w:p>
    <w:p w14:paraId="66B41EB0" w14:textId="77777777" w:rsidR="006707A5" w:rsidRPr="004C2BED" w:rsidRDefault="006707A5" w:rsidP="00190C66">
      <w:pPr>
        <w:spacing w:line="240" w:lineRule="auto"/>
        <w:rPr>
          <w:rFonts w:cs="Arial"/>
          <w:noProof/>
          <w:sz w:val="40"/>
          <w:szCs w:val="40"/>
          <w:lang w:eastAsia="nl-BE"/>
        </w:rPr>
      </w:pPr>
    </w:p>
    <w:p w14:paraId="270A4338" w14:textId="77777777" w:rsidR="006C18C4" w:rsidRPr="004C2BED" w:rsidRDefault="006C18C4" w:rsidP="00190C66">
      <w:pPr>
        <w:spacing w:line="240" w:lineRule="auto"/>
        <w:rPr>
          <w:rFonts w:cs="Arial"/>
          <w:noProof/>
          <w:sz w:val="40"/>
          <w:szCs w:val="40"/>
          <w:lang w:eastAsia="nl-BE"/>
        </w:rPr>
      </w:pPr>
    </w:p>
    <w:p w14:paraId="4FC189CB" w14:textId="77777777" w:rsidR="006707A5" w:rsidRPr="004C2BED" w:rsidRDefault="006707A5" w:rsidP="00190C66">
      <w:pPr>
        <w:spacing w:line="240" w:lineRule="auto"/>
        <w:rPr>
          <w:rFonts w:cs="Arial"/>
          <w:noProof/>
          <w:sz w:val="40"/>
          <w:szCs w:val="40"/>
          <w:lang w:eastAsia="nl-BE"/>
        </w:rPr>
      </w:pPr>
    </w:p>
    <w:p w14:paraId="4ED01167" w14:textId="77777777" w:rsidR="006707A5" w:rsidRPr="004C2BED" w:rsidRDefault="006707A5" w:rsidP="00190C66">
      <w:pPr>
        <w:spacing w:line="240" w:lineRule="auto"/>
        <w:rPr>
          <w:rFonts w:cs="Arial"/>
          <w:noProof/>
          <w:sz w:val="40"/>
          <w:szCs w:val="40"/>
          <w:lang w:eastAsia="nl-BE"/>
        </w:rPr>
      </w:pPr>
    </w:p>
    <w:p w14:paraId="1F388266" w14:textId="77777777" w:rsidR="006707A5" w:rsidRPr="004C2BED" w:rsidRDefault="006707A5" w:rsidP="00190C66">
      <w:pPr>
        <w:spacing w:line="240" w:lineRule="auto"/>
        <w:rPr>
          <w:rFonts w:cs="Arial"/>
          <w:noProof/>
          <w:sz w:val="40"/>
          <w:szCs w:val="40"/>
          <w:lang w:eastAsia="nl-BE"/>
        </w:rPr>
      </w:pPr>
    </w:p>
    <w:p w14:paraId="55EF3EB2" w14:textId="77777777" w:rsidR="00960382" w:rsidRPr="004C2BED" w:rsidRDefault="00960382" w:rsidP="002B24C7">
      <w:pPr>
        <w:keepNext/>
        <w:spacing w:before="240" w:after="60" w:line="240" w:lineRule="auto"/>
        <w:ind w:left="709"/>
        <w:outlineLvl w:val="1"/>
        <w:rPr>
          <w:rFonts w:eastAsia="Times New Roman" w:cs="Arial"/>
          <w:color w:val="FF0000"/>
          <w:szCs w:val="20"/>
          <w:lang w:val="nl-NL" w:eastAsia="nl-NL"/>
        </w:rPr>
      </w:pPr>
    </w:p>
    <w:bookmarkEnd w:id="115"/>
    <w:bookmarkEnd w:id="116"/>
    <w:bookmarkEnd w:id="117"/>
    <w:bookmarkEnd w:id="118"/>
    <w:bookmarkEnd w:id="119"/>
    <w:p w14:paraId="564522FB" w14:textId="77777777" w:rsidR="006707A5" w:rsidRPr="004C2BED" w:rsidRDefault="00893F8C" w:rsidP="006707A5">
      <w:pPr>
        <w:spacing w:line="240" w:lineRule="auto"/>
        <w:jc w:val="center"/>
        <w:rPr>
          <w:rFonts w:cs="Arial"/>
          <w:noProof/>
          <w:sz w:val="40"/>
          <w:szCs w:val="40"/>
          <w:lang w:eastAsia="nl-BE"/>
        </w:rPr>
      </w:pPr>
      <w:r w:rsidRPr="004C2BED">
        <w:rPr>
          <w:rFonts w:cs="Arial"/>
          <w:noProof/>
          <w:sz w:val="72"/>
          <w:szCs w:val="72"/>
          <w:lang w:eastAsia="nl-BE"/>
        </w:rPr>
        <w:t>7</w:t>
      </w:r>
      <w:r w:rsidR="006707A5" w:rsidRPr="004C2BED">
        <w:rPr>
          <w:rFonts w:cs="Arial"/>
          <w:noProof/>
          <w:sz w:val="72"/>
          <w:szCs w:val="72"/>
          <w:lang w:eastAsia="nl-BE"/>
        </w:rPr>
        <w:t>. Bijlagen</w:t>
      </w:r>
    </w:p>
    <w:p w14:paraId="355BDBBD" w14:textId="77777777" w:rsidR="006C18C4" w:rsidRPr="004C2BED" w:rsidRDefault="006C18C4" w:rsidP="006C18C4">
      <w:pPr>
        <w:pStyle w:val="Kop1"/>
        <w:jc w:val="center"/>
        <w:rPr>
          <w:rFonts w:ascii="Arial" w:hAnsi="Arial" w:cs="Arial"/>
          <w:sz w:val="32"/>
          <w:szCs w:val="32"/>
          <w:u w:val="single"/>
        </w:rPr>
      </w:pPr>
    </w:p>
    <w:p w14:paraId="2009B25C" w14:textId="77777777" w:rsidR="006C18C4" w:rsidRPr="004C2BED" w:rsidRDefault="006C18C4" w:rsidP="006C18C4">
      <w:pPr>
        <w:pStyle w:val="Kop1"/>
        <w:jc w:val="center"/>
        <w:rPr>
          <w:rFonts w:ascii="Arial" w:hAnsi="Arial" w:cs="Arial"/>
          <w:sz w:val="32"/>
          <w:szCs w:val="32"/>
          <w:u w:val="single"/>
        </w:rPr>
      </w:pPr>
    </w:p>
    <w:p w14:paraId="2F0C3EF3" w14:textId="77777777" w:rsidR="006C18C4" w:rsidRPr="004C2BED" w:rsidRDefault="006C18C4" w:rsidP="006C18C4">
      <w:pPr>
        <w:pStyle w:val="Kop1"/>
        <w:jc w:val="center"/>
        <w:rPr>
          <w:rFonts w:ascii="Arial" w:hAnsi="Arial" w:cs="Arial"/>
          <w:sz w:val="32"/>
          <w:szCs w:val="32"/>
          <w:u w:val="single"/>
        </w:rPr>
      </w:pPr>
    </w:p>
    <w:p w14:paraId="03D7CDB8" w14:textId="77777777" w:rsidR="006C18C4" w:rsidRPr="004C2BED" w:rsidRDefault="006C18C4" w:rsidP="006C18C4">
      <w:pPr>
        <w:pStyle w:val="Kop1"/>
        <w:jc w:val="center"/>
        <w:rPr>
          <w:rFonts w:ascii="Arial" w:hAnsi="Arial" w:cs="Arial"/>
          <w:sz w:val="32"/>
          <w:szCs w:val="32"/>
          <w:u w:val="single"/>
        </w:rPr>
      </w:pPr>
    </w:p>
    <w:p w14:paraId="08FBAC5E" w14:textId="77777777" w:rsidR="006C18C4" w:rsidRPr="004C2BED" w:rsidRDefault="006C18C4" w:rsidP="006C18C4">
      <w:pPr>
        <w:pStyle w:val="Kop1"/>
        <w:jc w:val="center"/>
        <w:rPr>
          <w:rFonts w:ascii="Arial" w:hAnsi="Arial" w:cs="Arial"/>
          <w:sz w:val="32"/>
          <w:szCs w:val="32"/>
          <w:u w:val="single"/>
        </w:rPr>
      </w:pPr>
    </w:p>
    <w:p w14:paraId="3A103F2E" w14:textId="77777777" w:rsidR="006C18C4" w:rsidRPr="004C2BED" w:rsidRDefault="006C18C4" w:rsidP="006C18C4">
      <w:pPr>
        <w:pStyle w:val="Kop1"/>
        <w:jc w:val="center"/>
        <w:rPr>
          <w:rFonts w:ascii="Arial" w:hAnsi="Arial" w:cs="Arial"/>
          <w:sz w:val="32"/>
          <w:szCs w:val="32"/>
          <w:u w:val="single"/>
        </w:rPr>
      </w:pPr>
    </w:p>
    <w:p w14:paraId="1C54A7EC" w14:textId="77777777" w:rsidR="00115567" w:rsidRPr="004C2BED" w:rsidRDefault="00115567" w:rsidP="00115567"/>
    <w:p w14:paraId="76BAC4E6" w14:textId="77777777" w:rsidR="00115567" w:rsidRPr="004C2BED" w:rsidRDefault="00115567" w:rsidP="00115567"/>
    <w:p w14:paraId="7620A649" w14:textId="77777777" w:rsidR="00115567" w:rsidRPr="004C2BED" w:rsidRDefault="00115567" w:rsidP="00115567"/>
    <w:p w14:paraId="01C21BFC" w14:textId="77777777" w:rsidR="00F87356" w:rsidRPr="00F87356" w:rsidRDefault="00F87356" w:rsidP="00F87356">
      <w:pPr>
        <w:keepNext/>
        <w:spacing w:after="0" w:line="240" w:lineRule="auto"/>
        <w:jc w:val="center"/>
        <w:outlineLvl w:val="0"/>
        <w:rPr>
          <w:rFonts w:eastAsia="Times New Roman" w:cs="Arial"/>
          <w:b/>
          <w:sz w:val="32"/>
          <w:szCs w:val="32"/>
          <w:u w:val="single"/>
          <w:lang w:eastAsia="nl-NL"/>
        </w:rPr>
      </w:pPr>
      <w:r w:rsidRPr="00F87356">
        <w:rPr>
          <w:rFonts w:eastAsia="Times New Roman" w:cs="Arial"/>
          <w:b/>
          <w:sz w:val="32"/>
          <w:szCs w:val="32"/>
          <w:u w:val="single"/>
          <w:lang w:eastAsia="nl-NL"/>
        </w:rPr>
        <w:lastRenderedPageBreak/>
        <w:t xml:space="preserve">Bijdragelijst </w:t>
      </w:r>
    </w:p>
    <w:p w14:paraId="0EB8455A" w14:textId="13223EF5" w:rsidR="00F87356" w:rsidRPr="00F87356" w:rsidRDefault="00F87356" w:rsidP="00F87356">
      <w:pPr>
        <w:keepNext/>
        <w:spacing w:after="0" w:line="240" w:lineRule="auto"/>
        <w:jc w:val="center"/>
        <w:outlineLvl w:val="0"/>
        <w:rPr>
          <w:rFonts w:eastAsia="Times New Roman" w:cs="Arial"/>
          <w:b/>
          <w:sz w:val="32"/>
          <w:szCs w:val="32"/>
          <w:u w:val="single"/>
          <w:lang w:eastAsia="nl-NL"/>
        </w:rPr>
      </w:pPr>
      <w:r w:rsidRPr="00F87356">
        <w:rPr>
          <w:rFonts w:eastAsia="Times New Roman" w:cs="Arial"/>
          <w:b/>
          <w:sz w:val="32"/>
          <w:szCs w:val="32"/>
          <w:u w:val="single"/>
          <w:lang w:eastAsia="nl-NL"/>
        </w:rPr>
        <w:t>202</w:t>
      </w:r>
      <w:r w:rsidR="001001BC">
        <w:rPr>
          <w:rFonts w:eastAsia="Times New Roman" w:cs="Arial"/>
          <w:b/>
          <w:sz w:val="32"/>
          <w:szCs w:val="32"/>
          <w:u w:val="single"/>
          <w:lang w:eastAsia="nl-NL"/>
        </w:rPr>
        <w:t>6</w:t>
      </w:r>
      <w:r w:rsidRPr="00F87356">
        <w:rPr>
          <w:rFonts w:eastAsia="Times New Roman" w:cs="Arial"/>
          <w:b/>
          <w:sz w:val="32"/>
          <w:szCs w:val="32"/>
          <w:u w:val="single"/>
          <w:lang w:eastAsia="nl-NL"/>
        </w:rPr>
        <w:t>-202</w:t>
      </w:r>
      <w:r w:rsidR="001001BC">
        <w:rPr>
          <w:rFonts w:eastAsia="Times New Roman" w:cs="Arial"/>
          <w:b/>
          <w:sz w:val="32"/>
          <w:szCs w:val="32"/>
          <w:u w:val="single"/>
          <w:lang w:eastAsia="nl-NL"/>
        </w:rPr>
        <w:t>7</w:t>
      </w:r>
    </w:p>
    <w:p w14:paraId="4E494704" w14:textId="77777777" w:rsidR="00F87356" w:rsidRPr="00F87356" w:rsidRDefault="00F87356" w:rsidP="00F87356">
      <w:pPr>
        <w:spacing w:after="0" w:line="240" w:lineRule="auto"/>
        <w:rPr>
          <w:rFonts w:eastAsia="MS Mincho" w:cs="Arial"/>
          <w:sz w:val="32"/>
          <w:szCs w:val="32"/>
        </w:rPr>
      </w:pPr>
    </w:p>
    <w:p w14:paraId="6C365392" w14:textId="77777777" w:rsidR="00F87356" w:rsidRPr="00F87356" w:rsidRDefault="00F87356" w:rsidP="00F87356">
      <w:pPr>
        <w:spacing w:after="0" w:line="240" w:lineRule="auto"/>
        <w:rPr>
          <w:rFonts w:eastAsia="MS Mincho" w:cs="Arial"/>
          <w:szCs w:val="20"/>
        </w:rPr>
      </w:pPr>
    </w:p>
    <w:p w14:paraId="7B30F030" w14:textId="77777777" w:rsidR="00F87356" w:rsidRPr="00F87356" w:rsidRDefault="00F87356" w:rsidP="00F87356">
      <w:pPr>
        <w:spacing w:after="0" w:line="240" w:lineRule="auto"/>
        <w:rPr>
          <w:rFonts w:eastAsia="MS Mincho" w:cs="Arial"/>
          <w:szCs w:val="20"/>
        </w:rPr>
      </w:pPr>
      <w:r w:rsidRPr="00F87356">
        <w:rPr>
          <w:rFonts w:eastAsia="MS Mincho" w:cs="Arial"/>
          <w:szCs w:val="20"/>
        </w:rPr>
        <w:t xml:space="preserve">Conform de Ministeriële Omzendbrief d.d. 21/02/2002 met referentie </w:t>
      </w:r>
      <w:proofErr w:type="spellStart"/>
      <w:r w:rsidRPr="00F87356">
        <w:rPr>
          <w:rFonts w:eastAsia="MS Mincho" w:cs="Arial"/>
          <w:szCs w:val="20"/>
        </w:rPr>
        <w:t>BaO</w:t>
      </w:r>
      <w:proofErr w:type="spellEnd"/>
      <w:r w:rsidRPr="00F87356">
        <w:rPr>
          <w:rFonts w:eastAsia="MS Mincho" w:cs="Arial"/>
          <w:szCs w:val="20"/>
        </w:rPr>
        <w:t>/2002/3 delen wij U een raming van de kosten mee in verband met de materialen, activiteiten en diensten nodig voor één schooljaar.</w:t>
      </w:r>
    </w:p>
    <w:p w14:paraId="1F7B4DDC" w14:textId="77777777" w:rsidR="00F87356" w:rsidRPr="00F87356" w:rsidRDefault="00F87356" w:rsidP="00F87356">
      <w:pPr>
        <w:spacing w:after="0" w:line="240" w:lineRule="auto"/>
        <w:rPr>
          <w:rFonts w:eastAsia="MS Mincho" w:cs="Arial"/>
          <w:szCs w:val="20"/>
        </w:rPr>
      </w:pPr>
    </w:p>
    <w:p w14:paraId="5866C477" w14:textId="77777777" w:rsidR="00F87356" w:rsidRPr="00F87356" w:rsidRDefault="00F87356" w:rsidP="00F87356">
      <w:pPr>
        <w:spacing w:after="0" w:line="240" w:lineRule="auto"/>
        <w:rPr>
          <w:rFonts w:eastAsia="MS Mincho" w:cs="Arial"/>
          <w:szCs w:val="20"/>
        </w:rPr>
      </w:pPr>
      <w:r w:rsidRPr="00F87356">
        <w:rPr>
          <w:rFonts w:eastAsia="MS Mincho" w:cs="Arial"/>
          <w:szCs w:val="20"/>
        </w:rPr>
        <w:t>Deze bijdragelijst is een bijlage van het schoolreglement en bevat een opgave van de verschillende categorieën kosten waarvan een tussenkomst aan de ouders gevraagd wordt.</w:t>
      </w:r>
    </w:p>
    <w:p w14:paraId="798BF75F" w14:textId="77777777" w:rsidR="00F87356" w:rsidRPr="00F87356" w:rsidRDefault="00F87356" w:rsidP="00F87356">
      <w:pPr>
        <w:spacing w:after="0" w:line="240" w:lineRule="auto"/>
        <w:rPr>
          <w:rFonts w:eastAsia="MS Mincho" w:cs="Arial"/>
          <w:szCs w:val="20"/>
        </w:rPr>
      </w:pPr>
    </w:p>
    <w:p w14:paraId="099DF82B" w14:textId="77777777" w:rsidR="00F87356" w:rsidRPr="00F87356" w:rsidRDefault="00F87356" w:rsidP="00F87356">
      <w:pPr>
        <w:spacing w:after="0" w:line="240" w:lineRule="auto"/>
        <w:rPr>
          <w:rFonts w:eastAsia="MS Mincho" w:cs="Arial"/>
          <w:szCs w:val="20"/>
        </w:rPr>
      </w:pPr>
      <w:r w:rsidRPr="00F87356">
        <w:rPr>
          <w:rFonts w:eastAsia="MS Mincho" w:cs="Arial"/>
          <w:szCs w:val="20"/>
        </w:rPr>
        <w:t xml:space="preserve">De directeur beslist, binnen het jaarlijks maximum bedrag van de leerlingenbijdragen van de </w:t>
      </w:r>
      <w:proofErr w:type="spellStart"/>
      <w:r w:rsidRPr="00F87356">
        <w:rPr>
          <w:rFonts w:eastAsia="MS Mincho" w:cs="Arial"/>
          <w:szCs w:val="20"/>
        </w:rPr>
        <w:t>onderwijsgebonden</w:t>
      </w:r>
      <w:proofErr w:type="spellEnd"/>
      <w:r w:rsidRPr="00F87356">
        <w:rPr>
          <w:rFonts w:eastAsia="MS Mincho" w:cs="Arial"/>
          <w:szCs w:val="20"/>
        </w:rPr>
        <w:t xml:space="preserve"> kosten, over de occasionele uitgaven.</w:t>
      </w:r>
    </w:p>
    <w:p w14:paraId="0C463874" w14:textId="77777777" w:rsidR="00F87356" w:rsidRPr="00F87356" w:rsidRDefault="00F87356" w:rsidP="00F87356">
      <w:pPr>
        <w:spacing w:after="0" w:line="240" w:lineRule="auto"/>
        <w:rPr>
          <w:rFonts w:eastAsia="MS Mincho" w:cs="Arial"/>
          <w:szCs w:val="20"/>
        </w:rPr>
      </w:pPr>
      <w:r w:rsidRPr="00F87356">
        <w:rPr>
          <w:rFonts w:eastAsia="MS Mincho" w:cs="Arial"/>
          <w:szCs w:val="20"/>
        </w:rPr>
        <w:t>Deze worden afzonderlijk en schriftelijk meegedeeld aan de ouders.</w:t>
      </w:r>
    </w:p>
    <w:p w14:paraId="7CF081C5" w14:textId="77777777" w:rsidR="00F87356" w:rsidRPr="00F87356" w:rsidRDefault="00F87356" w:rsidP="00F87356">
      <w:pPr>
        <w:spacing w:after="0" w:line="240" w:lineRule="auto"/>
        <w:rPr>
          <w:rFonts w:eastAsia="MS Mincho" w:cs="Arial"/>
          <w:szCs w:val="20"/>
        </w:rPr>
      </w:pPr>
    </w:p>
    <w:p w14:paraId="31AF5548" w14:textId="77777777" w:rsidR="00F87356" w:rsidRPr="00F87356" w:rsidRDefault="00F87356" w:rsidP="00F87356">
      <w:pPr>
        <w:spacing w:after="0" w:line="240" w:lineRule="auto"/>
        <w:rPr>
          <w:rFonts w:eastAsia="MS Mincho" w:cs="Arial"/>
          <w:szCs w:val="20"/>
        </w:rPr>
      </w:pPr>
      <w:r w:rsidRPr="00F87356">
        <w:rPr>
          <w:rFonts w:eastAsia="MS Mincho" w:cs="Arial"/>
          <w:szCs w:val="20"/>
        </w:rPr>
        <w:t xml:space="preserve">Ouders kunnen een schooltoelage aanvragen. Wie om dringende redenen of omstandigheden, een afwijking op deze bijdrageregeling of betalingsmodaliteiten wenst te bespreken richt zich tot de directeur van de school. </w:t>
      </w:r>
    </w:p>
    <w:p w14:paraId="2E678898" w14:textId="77777777" w:rsidR="00F87356" w:rsidRPr="00F87356" w:rsidRDefault="00F87356" w:rsidP="00F87356">
      <w:pPr>
        <w:spacing w:after="0" w:line="240" w:lineRule="auto"/>
        <w:rPr>
          <w:rFonts w:eastAsia="MS Mincho" w:cs="Arial"/>
          <w:szCs w:val="20"/>
        </w:rPr>
      </w:pPr>
      <w:r w:rsidRPr="00F87356">
        <w:rPr>
          <w:rFonts w:eastAsia="MS Mincho" w:cs="Arial"/>
          <w:szCs w:val="20"/>
        </w:rPr>
        <w:t xml:space="preserve">Het OCMW van Duffel is bereid om aan gezinnen met een beperkt inkomen een financiële tussenkomst te verlenen in de schoolkosten. </w:t>
      </w:r>
    </w:p>
    <w:p w14:paraId="54EFF61A" w14:textId="77777777" w:rsidR="00F87356" w:rsidRPr="00F87356" w:rsidRDefault="00F87356" w:rsidP="00F87356">
      <w:pPr>
        <w:spacing w:after="0" w:line="240" w:lineRule="auto"/>
        <w:rPr>
          <w:rFonts w:eastAsia="MS Mincho" w:cs="Arial"/>
          <w:szCs w:val="20"/>
        </w:rPr>
      </w:pPr>
    </w:p>
    <w:p w14:paraId="14C116D8" w14:textId="77777777" w:rsidR="00F87356" w:rsidRPr="00F87356" w:rsidRDefault="00F87356" w:rsidP="00F87356">
      <w:pPr>
        <w:spacing w:after="0" w:line="240" w:lineRule="auto"/>
        <w:rPr>
          <w:rFonts w:eastAsia="MS Mincho" w:cs="Arial"/>
          <w:szCs w:val="20"/>
        </w:rPr>
      </w:pPr>
      <w:r w:rsidRPr="00F87356">
        <w:rPr>
          <w:rFonts w:eastAsia="MS Mincho" w:cs="Arial"/>
          <w:szCs w:val="20"/>
        </w:rPr>
        <w:t>In de schoolbrochure vindt u een lijst met materialen die gratis worden aangeboden door het schoolbestuur.</w:t>
      </w:r>
    </w:p>
    <w:p w14:paraId="4E961650" w14:textId="77777777" w:rsidR="00F87356" w:rsidRPr="00F87356" w:rsidRDefault="00F87356" w:rsidP="00F87356">
      <w:pPr>
        <w:spacing w:after="0" w:line="240" w:lineRule="auto"/>
        <w:rPr>
          <w:rFonts w:eastAsia="MS Mincho" w:cs="Arial"/>
          <w:szCs w:val="20"/>
        </w:rPr>
      </w:pPr>
    </w:p>
    <w:p w14:paraId="6EE2DD97" w14:textId="77777777" w:rsidR="00F87356" w:rsidRPr="00F87356" w:rsidRDefault="00F87356" w:rsidP="00F87356">
      <w:pPr>
        <w:spacing w:after="0" w:line="240" w:lineRule="auto"/>
        <w:rPr>
          <w:rFonts w:eastAsia="MS Mincho" w:cs="Arial"/>
          <w:szCs w:val="20"/>
        </w:rPr>
      </w:pPr>
    </w:p>
    <w:p w14:paraId="105BE497" w14:textId="77777777" w:rsidR="00F87356" w:rsidRPr="00F87356" w:rsidRDefault="00F87356" w:rsidP="00F87356">
      <w:pPr>
        <w:spacing w:after="0" w:line="240" w:lineRule="auto"/>
        <w:rPr>
          <w:rFonts w:eastAsia="MS Mincho" w:cs="Arial"/>
          <w:szCs w:val="20"/>
        </w:rPr>
      </w:pPr>
    </w:p>
    <w:p w14:paraId="305D3CB7" w14:textId="77777777" w:rsidR="00F87356" w:rsidRPr="00F87356" w:rsidRDefault="00F87356" w:rsidP="00F87356">
      <w:pPr>
        <w:spacing w:after="0" w:line="240" w:lineRule="auto"/>
        <w:rPr>
          <w:rFonts w:eastAsia="MS Mincho" w:cs="Arial"/>
          <w:szCs w:val="20"/>
        </w:rPr>
      </w:pPr>
    </w:p>
    <w:p w14:paraId="03EEF361" w14:textId="77777777" w:rsidR="00F87356" w:rsidRPr="00F87356" w:rsidRDefault="00F87356" w:rsidP="00F87356">
      <w:pPr>
        <w:spacing w:after="0" w:line="240" w:lineRule="auto"/>
        <w:rPr>
          <w:rFonts w:eastAsia="MS Mincho" w:cs="Arial"/>
          <w:szCs w:val="20"/>
        </w:rPr>
      </w:pPr>
    </w:p>
    <w:p w14:paraId="00FB7AE0" w14:textId="77777777" w:rsidR="00F87356" w:rsidRPr="00F87356" w:rsidRDefault="00F87356" w:rsidP="00F87356">
      <w:pPr>
        <w:spacing w:after="0" w:line="240" w:lineRule="auto"/>
        <w:rPr>
          <w:rFonts w:eastAsia="MS Mincho" w:cs="Arial"/>
          <w:szCs w:val="20"/>
        </w:rPr>
      </w:pPr>
    </w:p>
    <w:p w14:paraId="4AA5A46A" w14:textId="77777777" w:rsidR="00F87356" w:rsidRPr="00F87356" w:rsidRDefault="00F87356" w:rsidP="00F87356">
      <w:pPr>
        <w:spacing w:after="0" w:line="240" w:lineRule="auto"/>
        <w:rPr>
          <w:rFonts w:eastAsia="Times New Roman" w:cs="Arial"/>
          <w:b/>
          <w:szCs w:val="20"/>
          <w:lang w:eastAsia="nl-NL"/>
        </w:rPr>
      </w:pPr>
      <w:r w:rsidRPr="00F87356">
        <w:rPr>
          <w:rFonts w:eastAsia="Times New Roman" w:cs="Arial"/>
          <w:b/>
          <w:szCs w:val="20"/>
          <w:lang w:eastAsia="nl-NL"/>
        </w:rPr>
        <w:t xml:space="preserve">I.  De volgende </w:t>
      </w:r>
      <w:proofErr w:type="spellStart"/>
      <w:r w:rsidRPr="00F87356">
        <w:rPr>
          <w:rFonts w:eastAsia="Times New Roman" w:cs="Arial"/>
          <w:b/>
          <w:szCs w:val="20"/>
          <w:lang w:eastAsia="nl-NL"/>
        </w:rPr>
        <w:t>onderwijsgebonden</w:t>
      </w:r>
      <w:proofErr w:type="spellEnd"/>
      <w:r w:rsidRPr="00F87356">
        <w:rPr>
          <w:rFonts w:eastAsia="Times New Roman" w:cs="Arial"/>
          <w:b/>
          <w:szCs w:val="20"/>
          <w:lang w:eastAsia="nl-NL"/>
        </w:rPr>
        <w:t xml:space="preserve"> kosten hebben tot doel het realiseren van de </w:t>
      </w:r>
      <w:r w:rsidRPr="00F87356">
        <w:rPr>
          <w:rFonts w:eastAsia="Times New Roman" w:cs="Arial"/>
          <w:b/>
          <w:szCs w:val="20"/>
          <w:lang w:eastAsia="nl-NL"/>
        </w:rPr>
        <w:br/>
        <w:t xml:space="preserve">     eindtermen of de ontwikkelingsdoelen te verlevendigen: </w:t>
      </w:r>
    </w:p>
    <w:p w14:paraId="4FA14376" w14:textId="77777777" w:rsidR="00F87356" w:rsidRPr="00F87356" w:rsidRDefault="00F87356" w:rsidP="00F87356">
      <w:pPr>
        <w:spacing w:after="0" w:line="240" w:lineRule="auto"/>
        <w:ind w:firstLine="705"/>
        <w:rPr>
          <w:rFonts w:eastAsia="Times New Roman" w:cs="Arial"/>
          <w:b/>
          <w:szCs w:val="20"/>
          <w:lang w:eastAsia="nl-NL"/>
        </w:rPr>
      </w:pPr>
    </w:p>
    <w:p w14:paraId="78A5D9B5" w14:textId="77777777" w:rsidR="00F87356" w:rsidRPr="00F87356" w:rsidRDefault="00F87356" w:rsidP="00D40893">
      <w:pPr>
        <w:numPr>
          <w:ilvl w:val="0"/>
          <w:numId w:val="38"/>
        </w:numPr>
        <w:spacing w:after="0" w:line="240" w:lineRule="auto"/>
        <w:rPr>
          <w:rFonts w:eastAsia="Times New Roman" w:cs="Arial"/>
          <w:b/>
          <w:szCs w:val="20"/>
          <w:u w:val="single"/>
          <w:lang w:eastAsia="nl-NL"/>
        </w:rPr>
      </w:pPr>
      <w:r w:rsidRPr="00F87356">
        <w:rPr>
          <w:rFonts w:eastAsia="Times New Roman" w:cs="Arial"/>
          <w:b/>
          <w:szCs w:val="20"/>
          <w:u w:val="single"/>
          <w:lang w:eastAsia="nl-NL"/>
        </w:rPr>
        <w:t xml:space="preserve">Scherpe maximumfactuur- geïndexeerd bedrag vanaf 1 januari 2012 </w:t>
      </w:r>
    </w:p>
    <w:p w14:paraId="0D9DFEC6" w14:textId="77777777" w:rsidR="00F87356" w:rsidRPr="00F87356" w:rsidRDefault="00F87356" w:rsidP="00F87356">
      <w:pPr>
        <w:spacing w:after="0" w:line="240" w:lineRule="auto"/>
        <w:rPr>
          <w:rFonts w:eastAsia="MS Mincho" w:cs="Arial"/>
          <w:szCs w:val="20"/>
        </w:rPr>
      </w:pP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p>
    <w:p w14:paraId="0143BBE3" w14:textId="77777777" w:rsidR="00F87356" w:rsidRPr="00F87356" w:rsidRDefault="00F87356" w:rsidP="00F87356">
      <w:pPr>
        <w:spacing w:after="0" w:line="240" w:lineRule="auto"/>
        <w:ind w:left="705"/>
        <w:rPr>
          <w:rFonts w:eastAsia="MS Mincho" w:cs="Arial"/>
          <w:szCs w:val="20"/>
        </w:rPr>
      </w:pPr>
      <w:r w:rsidRPr="00F87356">
        <w:rPr>
          <w:rFonts w:eastAsia="MS Mincho" w:cs="Arial"/>
          <w:szCs w:val="20"/>
          <w:u w:val="single"/>
        </w:rPr>
        <w:t>Pedagogische didactische uitstappen en sportactiviteiten per schooljaar:</w:t>
      </w:r>
      <w:r w:rsidRPr="00F87356">
        <w:rPr>
          <w:rFonts w:eastAsia="MS Mincho" w:cs="Arial"/>
          <w:szCs w:val="20"/>
        </w:rPr>
        <w:br/>
        <w:t>bv. museum, theater, schoolreis, leerwandelingen, film, activiteiten SVS, sportdagen</w:t>
      </w:r>
    </w:p>
    <w:p w14:paraId="1E8BB1A8" w14:textId="77777777" w:rsidR="00F87356" w:rsidRPr="00F87356" w:rsidRDefault="00F87356" w:rsidP="00F87356">
      <w:pPr>
        <w:spacing w:after="0" w:line="240" w:lineRule="auto"/>
        <w:rPr>
          <w:rFonts w:eastAsia="MS Mincho" w:cs="Arial"/>
          <w:szCs w:val="20"/>
        </w:rPr>
      </w:pPr>
    </w:p>
    <w:p w14:paraId="702B4ABA" w14:textId="77777777" w:rsidR="00F87356" w:rsidRPr="00F87356" w:rsidRDefault="00F87356" w:rsidP="00F87356">
      <w:pPr>
        <w:spacing w:after="0" w:line="240" w:lineRule="auto"/>
        <w:ind w:left="705"/>
        <w:rPr>
          <w:rFonts w:eastAsia="MS Mincho" w:cs="Arial"/>
          <w:b/>
          <w:szCs w:val="20"/>
        </w:rPr>
      </w:pPr>
      <w:r w:rsidRPr="00F87356">
        <w:rPr>
          <w:rFonts w:eastAsia="MS Mincho" w:cs="Arial"/>
          <w:b/>
          <w:szCs w:val="20"/>
        </w:rPr>
        <w:t>Kleuterschool:</w:t>
      </w:r>
    </w:p>
    <w:p w14:paraId="47DEBEF6" w14:textId="77777777" w:rsidR="00F87356" w:rsidRPr="00F87356" w:rsidRDefault="00F87356" w:rsidP="00F87356">
      <w:pPr>
        <w:spacing w:after="0" w:line="240" w:lineRule="auto"/>
        <w:ind w:left="705"/>
        <w:rPr>
          <w:rFonts w:eastAsia="MS Mincho" w:cs="Arial"/>
          <w:szCs w:val="20"/>
        </w:rPr>
      </w:pPr>
      <w:r w:rsidRPr="00F87356">
        <w:rPr>
          <w:rFonts w:eastAsia="MS Mincho" w:cs="Arial"/>
          <w:szCs w:val="20"/>
        </w:rPr>
        <w:t>per kleuterklas:</w:t>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t>55 euro</w:t>
      </w:r>
    </w:p>
    <w:p w14:paraId="4750CF7D" w14:textId="77777777" w:rsidR="00F87356" w:rsidRPr="00F87356" w:rsidRDefault="00F87356" w:rsidP="00F87356">
      <w:pPr>
        <w:spacing w:after="0" w:line="240" w:lineRule="auto"/>
        <w:ind w:left="705"/>
        <w:rPr>
          <w:rFonts w:eastAsia="MS Mincho" w:cs="Arial"/>
          <w:b/>
          <w:szCs w:val="20"/>
        </w:rPr>
      </w:pPr>
      <w:r w:rsidRPr="00F87356">
        <w:rPr>
          <w:rFonts w:eastAsia="MS Mincho" w:cs="Arial"/>
          <w:b/>
          <w:szCs w:val="20"/>
        </w:rPr>
        <w:t>Lagere school:</w:t>
      </w:r>
    </w:p>
    <w:p w14:paraId="0234CC60" w14:textId="0793DB0E" w:rsidR="00F87356" w:rsidRPr="001601F5" w:rsidRDefault="00F87356" w:rsidP="00F87356">
      <w:pPr>
        <w:spacing w:after="0" w:line="240" w:lineRule="auto"/>
        <w:ind w:left="705"/>
        <w:rPr>
          <w:rFonts w:eastAsia="MS Mincho" w:cs="Arial"/>
          <w:szCs w:val="20"/>
        </w:rPr>
      </w:pPr>
      <w:r w:rsidRPr="001601F5">
        <w:rPr>
          <w:rFonts w:eastAsia="MS Mincho" w:cs="Arial"/>
          <w:szCs w:val="20"/>
        </w:rPr>
        <w:t>per leerjaar:</w:t>
      </w:r>
      <w:r w:rsidRPr="001601F5">
        <w:rPr>
          <w:rFonts w:eastAsia="MS Mincho" w:cs="Arial"/>
          <w:szCs w:val="20"/>
        </w:rPr>
        <w:tab/>
      </w:r>
      <w:r w:rsidRPr="001601F5">
        <w:rPr>
          <w:rFonts w:eastAsia="MS Mincho" w:cs="Arial"/>
          <w:szCs w:val="20"/>
        </w:rPr>
        <w:tab/>
      </w:r>
      <w:r w:rsidRPr="001601F5">
        <w:rPr>
          <w:rFonts w:eastAsia="MS Mincho" w:cs="Arial"/>
          <w:szCs w:val="20"/>
        </w:rPr>
        <w:tab/>
      </w:r>
      <w:r w:rsidRPr="001601F5">
        <w:rPr>
          <w:rFonts w:eastAsia="MS Mincho" w:cs="Arial"/>
          <w:szCs w:val="20"/>
        </w:rPr>
        <w:tab/>
      </w:r>
      <w:r w:rsidRPr="001601F5">
        <w:rPr>
          <w:rFonts w:eastAsia="MS Mincho" w:cs="Arial"/>
          <w:szCs w:val="20"/>
        </w:rPr>
        <w:tab/>
      </w:r>
      <w:r w:rsidRPr="001601F5">
        <w:rPr>
          <w:rFonts w:eastAsia="MS Mincho" w:cs="Arial"/>
          <w:szCs w:val="20"/>
        </w:rPr>
        <w:tab/>
      </w:r>
      <w:r w:rsidR="00D40893" w:rsidRPr="001601F5">
        <w:rPr>
          <w:rFonts w:eastAsia="MS Mincho" w:cs="Arial"/>
          <w:szCs w:val="20"/>
        </w:rPr>
        <w:t>110</w:t>
      </w:r>
      <w:r w:rsidRPr="001601F5">
        <w:rPr>
          <w:rFonts w:eastAsia="MS Mincho" w:cs="Arial"/>
          <w:szCs w:val="20"/>
        </w:rPr>
        <w:t xml:space="preserve"> euro</w:t>
      </w:r>
    </w:p>
    <w:p w14:paraId="3E9129CF" w14:textId="77777777" w:rsidR="00F87356" w:rsidRPr="001601F5" w:rsidRDefault="00F87356" w:rsidP="00F87356">
      <w:pPr>
        <w:spacing w:after="0" w:line="240" w:lineRule="auto"/>
        <w:ind w:left="705"/>
        <w:rPr>
          <w:rFonts w:eastAsia="MS Mincho" w:cs="Arial"/>
          <w:szCs w:val="20"/>
        </w:rPr>
      </w:pPr>
      <w:r w:rsidRPr="001601F5">
        <w:rPr>
          <w:rFonts w:eastAsia="MS Mincho" w:cs="Arial"/>
          <w:szCs w:val="20"/>
        </w:rPr>
        <w:tab/>
      </w:r>
    </w:p>
    <w:p w14:paraId="61FDC71C" w14:textId="77777777" w:rsidR="00F87356" w:rsidRPr="001601F5" w:rsidRDefault="00F87356" w:rsidP="00D40893">
      <w:pPr>
        <w:numPr>
          <w:ilvl w:val="0"/>
          <w:numId w:val="38"/>
        </w:numPr>
        <w:spacing w:after="0" w:line="240" w:lineRule="auto"/>
        <w:rPr>
          <w:rFonts w:eastAsia="Times New Roman" w:cs="Arial"/>
          <w:b/>
          <w:szCs w:val="20"/>
          <w:u w:val="single"/>
          <w:lang w:eastAsia="nl-NL"/>
        </w:rPr>
      </w:pPr>
      <w:r w:rsidRPr="001601F5">
        <w:rPr>
          <w:rFonts w:eastAsia="Times New Roman" w:cs="Arial"/>
          <w:b/>
          <w:szCs w:val="20"/>
          <w:u w:val="single"/>
          <w:lang w:eastAsia="nl-NL"/>
        </w:rPr>
        <w:t xml:space="preserve">Maximumfactuur voor meerdaagse uitstappen - geïndexeerd bedrag vanaf </w:t>
      </w:r>
      <w:r w:rsidRPr="001601F5">
        <w:rPr>
          <w:rFonts w:eastAsia="Times New Roman" w:cs="Arial"/>
          <w:b/>
          <w:szCs w:val="20"/>
          <w:u w:val="single"/>
          <w:lang w:eastAsia="nl-NL"/>
        </w:rPr>
        <w:br/>
        <w:t xml:space="preserve">1 januari 2012  </w:t>
      </w:r>
      <w:r w:rsidRPr="001601F5">
        <w:rPr>
          <w:rFonts w:eastAsia="Times New Roman" w:cs="Arial"/>
          <w:b/>
          <w:szCs w:val="20"/>
          <w:u w:val="single"/>
          <w:lang w:eastAsia="nl-NL"/>
        </w:rPr>
        <w:br/>
      </w:r>
    </w:p>
    <w:p w14:paraId="5FCC7701" w14:textId="63DD0037" w:rsidR="00F87356" w:rsidRPr="001601F5" w:rsidRDefault="00F87356" w:rsidP="00F87356">
      <w:pPr>
        <w:spacing w:after="0" w:line="240" w:lineRule="auto"/>
        <w:ind w:firstLine="705"/>
        <w:rPr>
          <w:rFonts w:eastAsia="Times New Roman" w:cs="Arial"/>
          <w:b/>
          <w:szCs w:val="20"/>
          <w:lang w:eastAsia="nl-NL"/>
        </w:rPr>
      </w:pPr>
      <w:r w:rsidRPr="001601F5">
        <w:rPr>
          <w:rFonts w:eastAsia="Times New Roman" w:cs="Arial"/>
          <w:szCs w:val="20"/>
          <w:lang w:eastAsia="nl-NL"/>
        </w:rPr>
        <w:t xml:space="preserve">Aan het einde van het lager onderwijs bedraagt de minder scherpe maximumfactuur </w:t>
      </w:r>
      <w:r w:rsidRPr="001601F5">
        <w:rPr>
          <w:rFonts w:eastAsia="Times New Roman" w:cs="Arial"/>
          <w:szCs w:val="20"/>
          <w:lang w:eastAsia="nl-NL"/>
        </w:rPr>
        <w:br/>
        <w:t xml:space="preserve">             in het schooljaar 202</w:t>
      </w:r>
      <w:r w:rsidR="00D40893" w:rsidRPr="001601F5">
        <w:rPr>
          <w:rFonts w:eastAsia="Times New Roman" w:cs="Arial"/>
          <w:szCs w:val="20"/>
          <w:lang w:eastAsia="nl-NL"/>
        </w:rPr>
        <w:t>5</w:t>
      </w:r>
      <w:r w:rsidRPr="001601F5">
        <w:rPr>
          <w:rFonts w:eastAsia="Times New Roman" w:cs="Arial"/>
          <w:szCs w:val="20"/>
          <w:lang w:eastAsia="nl-NL"/>
        </w:rPr>
        <w:t>-202</w:t>
      </w:r>
      <w:r w:rsidR="00D40893" w:rsidRPr="001601F5">
        <w:rPr>
          <w:rFonts w:eastAsia="Times New Roman" w:cs="Arial"/>
          <w:szCs w:val="20"/>
          <w:lang w:eastAsia="nl-NL"/>
        </w:rPr>
        <w:t>6</w:t>
      </w:r>
      <w:r w:rsidRPr="001601F5">
        <w:rPr>
          <w:rFonts w:eastAsia="Times New Roman" w:cs="Arial"/>
          <w:szCs w:val="20"/>
          <w:lang w:eastAsia="nl-NL"/>
        </w:rPr>
        <w:t xml:space="preserve">: </w:t>
      </w:r>
      <w:r w:rsidR="00D40893" w:rsidRPr="001601F5">
        <w:rPr>
          <w:rFonts w:eastAsia="Times New Roman" w:cs="Arial"/>
          <w:szCs w:val="20"/>
          <w:lang w:eastAsia="nl-NL"/>
        </w:rPr>
        <w:t>550</w:t>
      </w:r>
      <w:r w:rsidRPr="001601F5">
        <w:rPr>
          <w:rFonts w:eastAsia="Times New Roman" w:cs="Arial"/>
          <w:szCs w:val="20"/>
          <w:lang w:eastAsia="nl-NL"/>
        </w:rPr>
        <w:t xml:space="preserve"> euro</w:t>
      </w:r>
    </w:p>
    <w:p w14:paraId="41FE488A" w14:textId="77777777" w:rsidR="00F87356" w:rsidRPr="001601F5" w:rsidRDefault="00F87356" w:rsidP="00F87356">
      <w:pPr>
        <w:spacing w:after="0" w:line="240" w:lineRule="auto"/>
        <w:ind w:left="705"/>
        <w:rPr>
          <w:rFonts w:eastAsia="MS Mincho" w:cs="Arial"/>
          <w:szCs w:val="20"/>
        </w:rPr>
      </w:pPr>
    </w:p>
    <w:p w14:paraId="5331B48B" w14:textId="77777777" w:rsidR="00F87356" w:rsidRPr="001601F5" w:rsidRDefault="00F87356" w:rsidP="00F87356">
      <w:pPr>
        <w:spacing w:after="0" w:line="240" w:lineRule="auto"/>
        <w:ind w:firstLine="705"/>
        <w:rPr>
          <w:rFonts w:eastAsia="MS Mincho" w:cs="Arial"/>
          <w:szCs w:val="20"/>
          <w:u w:val="single"/>
        </w:rPr>
      </w:pPr>
      <w:r w:rsidRPr="001601F5">
        <w:rPr>
          <w:rFonts w:eastAsia="MS Mincho" w:cs="Arial"/>
          <w:szCs w:val="20"/>
          <w:u w:val="single"/>
        </w:rPr>
        <w:t xml:space="preserve">Deelname extra </w:t>
      </w:r>
      <w:proofErr w:type="spellStart"/>
      <w:r w:rsidRPr="001601F5">
        <w:rPr>
          <w:rFonts w:eastAsia="MS Mincho" w:cs="Arial"/>
          <w:szCs w:val="20"/>
          <w:u w:val="single"/>
        </w:rPr>
        <w:t>muros</w:t>
      </w:r>
      <w:proofErr w:type="spellEnd"/>
      <w:r w:rsidRPr="001601F5">
        <w:rPr>
          <w:rFonts w:eastAsia="MS Mincho" w:cs="Arial"/>
          <w:szCs w:val="20"/>
          <w:u w:val="single"/>
        </w:rPr>
        <w:t xml:space="preserve">: </w:t>
      </w:r>
    </w:p>
    <w:p w14:paraId="34E80D3E" w14:textId="346D9065" w:rsidR="00F87356" w:rsidRPr="001601F5" w:rsidRDefault="00F87356" w:rsidP="00F87356">
      <w:pPr>
        <w:spacing w:after="0" w:line="240" w:lineRule="auto"/>
        <w:ind w:firstLine="705"/>
        <w:rPr>
          <w:rFonts w:eastAsia="MS Mincho" w:cs="Arial"/>
          <w:szCs w:val="20"/>
        </w:rPr>
      </w:pPr>
      <w:r w:rsidRPr="001601F5">
        <w:rPr>
          <w:rFonts w:eastAsia="MS Mincho" w:cs="Arial"/>
          <w:szCs w:val="20"/>
        </w:rPr>
        <w:t>Bosklassen 3</w:t>
      </w:r>
      <w:r w:rsidRPr="001601F5">
        <w:rPr>
          <w:rFonts w:eastAsia="MS Mincho" w:cs="Arial"/>
          <w:szCs w:val="20"/>
          <w:vertAlign w:val="superscript"/>
        </w:rPr>
        <w:t>e</w:t>
      </w:r>
      <w:r w:rsidRPr="001601F5">
        <w:rPr>
          <w:rFonts w:eastAsia="MS Mincho" w:cs="Arial"/>
          <w:szCs w:val="20"/>
        </w:rPr>
        <w:t xml:space="preserve"> + 4</w:t>
      </w:r>
      <w:r w:rsidRPr="001601F5">
        <w:rPr>
          <w:rFonts w:eastAsia="MS Mincho" w:cs="Arial"/>
          <w:szCs w:val="20"/>
          <w:vertAlign w:val="superscript"/>
        </w:rPr>
        <w:t>e</w:t>
      </w:r>
      <w:r w:rsidRPr="001601F5">
        <w:rPr>
          <w:rFonts w:eastAsia="MS Mincho" w:cs="Arial"/>
          <w:szCs w:val="20"/>
        </w:rPr>
        <w:t xml:space="preserve"> leerjaar (om de twee jaar)</w:t>
      </w:r>
      <w:r w:rsidRPr="001601F5">
        <w:rPr>
          <w:rFonts w:eastAsia="MS Mincho" w:cs="Arial"/>
          <w:szCs w:val="20"/>
        </w:rPr>
        <w:tab/>
      </w:r>
      <w:r w:rsidRPr="001601F5">
        <w:rPr>
          <w:rFonts w:eastAsia="MS Mincho" w:cs="Arial"/>
          <w:szCs w:val="20"/>
        </w:rPr>
        <w:tab/>
      </w:r>
      <w:r w:rsidR="00D40893" w:rsidRPr="001601F5">
        <w:rPr>
          <w:rFonts w:eastAsia="MS Mincho" w:cs="Arial"/>
          <w:szCs w:val="20"/>
        </w:rPr>
        <w:t>130</w:t>
      </w:r>
      <w:r w:rsidRPr="001601F5">
        <w:rPr>
          <w:rFonts w:eastAsia="MS Mincho" w:cs="Arial"/>
          <w:szCs w:val="20"/>
        </w:rPr>
        <w:t xml:space="preserve"> euro</w:t>
      </w:r>
    </w:p>
    <w:p w14:paraId="4550C7B5" w14:textId="36B383F4" w:rsidR="00F87356" w:rsidRPr="00F87356" w:rsidRDefault="00F87356" w:rsidP="00F87356">
      <w:pPr>
        <w:spacing w:after="0" w:line="240" w:lineRule="auto"/>
        <w:ind w:firstLine="705"/>
        <w:rPr>
          <w:rFonts w:eastAsia="MS Mincho" w:cs="Arial"/>
          <w:szCs w:val="20"/>
        </w:rPr>
      </w:pPr>
      <w:r w:rsidRPr="001601F5">
        <w:rPr>
          <w:rFonts w:eastAsia="MS Mincho" w:cs="Arial"/>
          <w:szCs w:val="20"/>
        </w:rPr>
        <w:t>Zeeklassen 6</w:t>
      </w:r>
      <w:r w:rsidRPr="001601F5">
        <w:rPr>
          <w:rFonts w:eastAsia="MS Mincho" w:cs="Arial"/>
          <w:szCs w:val="20"/>
          <w:vertAlign w:val="superscript"/>
        </w:rPr>
        <w:t>e</w:t>
      </w:r>
      <w:r w:rsidRPr="001601F5">
        <w:rPr>
          <w:rFonts w:eastAsia="MS Mincho" w:cs="Arial"/>
          <w:szCs w:val="20"/>
        </w:rPr>
        <w:t xml:space="preserve"> leerjaar</w:t>
      </w:r>
      <w:r w:rsidRPr="001601F5">
        <w:rPr>
          <w:rFonts w:eastAsia="MS Mincho" w:cs="Arial"/>
          <w:szCs w:val="20"/>
        </w:rPr>
        <w:tab/>
      </w:r>
      <w:r w:rsidRPr="001601F5">
        <w:rPr>
          <w:rFonts w:eastAsia="MS Mincho" w:cs="Arial"/>
          <w:szCs w:val="20"/>
        </w:rPr>
        <w:tab/>
      </w:r>
      <w:r w:rsidRPr="001601F5">
        <w:rPr>
          <w:rFonts w:eastAsia="MS Mincho" w:cs="Arial"/>
          <w:szCs w:val="20"/>
        </w:rPr>
        <w:tab/>
      </w:r>
      <w:r w:rsidRPr="001601F5">
        <w:rPr>
          <w:rFonts w:eastAsia="MS Mincho" w:cs="Arial"/>
          <w:szCs w:val="20"/>
        </w:rPr>
        <w:tab/>
      </w:r>
      <w:r w:rsidRPr="001601F5">
        <w:rPr>
          <w:rFonts w:eastAsia="MS Mincho" w:cs="Arial"/>
          <w:szCs w:val="20"/>
        </w:rPr>
        <w:tab/>
      </w:r>
      <w:r w:rsidR="00D40893" w:rsidRPr="001601F5">
        <w:rPr>
          <w:rFonts w:eastAsia="MS Mincho" w:cs="Arial"/>
          <w:szCs w:val="20"/>
        </w:rPr>
        <w:t>275</w:t>
      </w:r>
      <w:r w:rsidRPr="001601F5">
        <w:rPr>
          <w:rFonts w:eastAsia="MS Mincho" w:cs="Arial"/>
          <w:szCs w:val="20"/>
        </w:rPr>
        <w:t xml:space="preserve"> euro</w:t>
      </w:r>
    </w:p>
    <w:p w14:paraId="470A4FD5" w14:textId="77777777" w:rsidR="00F87356" w:rsidRPr="00F87356" w:rsidRDefault="00F87356" w:rsidP="00F87356">
      <w:pPr>
        <w:spacing w:after="0" w:line="240" w:lineRule="auto"/>
        <w:ind w:firstLine="705"/>
        <w:rPr>
          <w:rFonts w:eastAsia="MS Mincho" w:cs="Arial"/>
          <w:szCs w:val="20"/>
        </w:rPr>
      </w:pPr>
    </w:p>
    <w:p w14:paraId="71A5797D" w14:textId="52A4A943" w:rsidR="00F87356" w:rsidRDefault="00F87356" w:rsidP="00F87356">
      <w:pPr>
        <w:spacing w:after="0" w:line="240" w:lineRule="auto"/>
        <w:ind w:firstLine="705"/>
        <w:rPr>
          <w:rFonts w:eastAsia="MS Mincho" w:cs="Arial"/>
          <w:szCs w:val="20"/>
        </w:rPr>
      </w:pPr>
    </w:p>
    <w:p w14:paraId="11FE3F97" w14:textId="61DA4BEF" w:rsidR="00F87356" w:rsidRDefault="00F87356" w:rsidP="00F87356">
      <w:pPr>
        <w:spacing w:after="0" w:line="240" w:lineRule="auto"/>
        <w:ind w:firstLine="705"/>
        <w:rPr>
          <w:rFonts w:eastAsia="MS Mincho" w:cs="Arial"/>
          <w:szCs w:val="20"/>
        </w:rPr>
      </w:pPr>
    </w:p>
    <w:p w14:paraId="0EA005FD" w14:textId="2C127F8C" w:rsidR="00F87356" w:rsidRDefault="00F87356" w:rsidP="00F87356">
      <w:pPr>
        <w:spacing w:after="0" w:line="240" w:lineRule="auto"/>
        <w:ind w:firstLine="705"/>
        <w:rPr>
          <w:rFonts w:eastAsia="MS Mincho" w:cs="Arial"/>
          <w:szCs w:val="20"/>
        </w:rPr>
      </w:pPr>
    </w:p>
    <w:p w14:paraId="5CB3E005" w14:textId="7BA60890" w:rsidR="00F87356" w:rsidRDefault="00F87356" w:rsidP="00F87356">
      <w:pPr>
        <w:spacing w:after="0" w:line="240" w:lineRule="auto"/>
        <w:ind w:firstLine="705"/>
        <w:rPr>
          <w:rFonts w:eastAsia="MS Mincho" w:cs="Arial"/>
          <w:szCs w:val="20"/>
        </w:rPr>
      </w:pPr>
    </w:p>
    <w:p w14:paraId="2BA379F8" w14:textId="77777777" w:rsidR="00F87356" w:rsidRPr="00F87356" w:rsidRDefault="00F87356" w:rsidP="00F87356">
      <w:pPr>
        <w:spacing w:after="0" w:line="240" w:lineRule="auto"/>
        <w:ind w:firstLine="705"/>
        <w:rPr>
          <w:rFonts w:eastAsia="MS Mincho" w:cs="Arial"/>
          <w:szCs w:val="20"/>
        </w:rPr>
      </w:pPr>
    </w:p>
    <w:p w14:paraId="7432ABD0" w14:textId="77777777" w:rsidR="00F87356" w:rsidRPr="00F87356" w:rsidRDefault="00F87356" w:rsidP="00F87356">
      <w:pPr>
        <w:spacing w:after="0" w:line="240" w:lineRule="auto"/>
        <w:rPr>
          <w:rFonts w:eastAsia="Times New Roman" w:cs="Arial"/>
          <w:b/>
          <w:szCs w:val="20"/>
          <w:lang w:eastAsia="nl-NL"/>
        </w:rPr>
      </w:pPr>
    </w:p>
    <w:p w14:paraId="56F6510F" w14:textId="77777777" w:rsidR="00F87356" w:rsidRPr="00F87356" w:rsidRDefault="00F87356" w:rsidP="00F87356">
      <w:pPr>
        <w:spacing w:after="0" w:line="240" w:lineRule="auto"/>
        <w:rPr>
          <w:rFonts w:eastAsia="Times New Roman" w:cs="Arial"/>
          <w:b/>
          <w:szCs w:val="20"/>
          <w:lang w:eastAsia="nl-NL"/>
        </w:rPr>
      </w:pPr>
      <w:r w:rsidRPr="00F87356">
        <w:rPr>
          <w:rFonts w:eastAsia="Times New Roman" w:cs="Arial"/>
          <w:b/>
          <w:szCs w:val="20"/>
          <w:lang w:eastAsia="nl-NL"/>
        </w:rPr>
        <w:lastRenderedPageBreak/>
        <w:t xml:space="preserve">II.  De volgende persoonlijke uitgaven zijn volledig facultatief en vallen ten laste van de </w:t>
      </w:r>
      <w:r w:rsidRPr="00F87356">
        <w:rPr>
          <w:rFonts w:eastAsia="Times New Roman" w:cs="Arial"/>
          <w:b/>
          <w:szCs w:val="20"/>
          <w:lang w:eastAsia="nl-NL"/>
        </w:rPr>
        <w:br/>
        <w:t xml:space="preserve">      gebruiker:</w:t>
      </w:r>
    </w:p>
    <w:p w14:paraId="42908816" w14:textId="77777777" w:rsidR="00F87356" w:rsidRPr="00F87356" w:rsidRDefault="00F87356" w:rsidP="00F87356">
      <w:pPr>
        <w:spacing w:after="0" w:line="240" w:lineRule="auto"/>
        <w:rPr>
          <w:rFonts w:eastAsia="MS Mincho" w:cs="Arial"/>
          <w:szCs w:val="20"/>
        </w:rPr>
      </w:pPr>
    </w:p>
    <w:p w14:paraId="3DC19374" w14:textId="77777777" w:rsidR="00F87356" w:rsidRPr="00F87356" w:rsidRDefault="00F87356" w:rsidP="00F87356">
      <w:pPr>
        <w:spacing w:after="0" w:line="240" w:lineRule="auto"/>
        <w:rPr>
          <w:rFonts w:eastAsia="MS Mincho" w:cs="Arial"/>
          <w:szCs w:val="20"/>
        </w:rPr>
      </w:pPr>
    </w:p>
    <w:p w14:paraId="46428C5A" w14:textId="77777777" w:rsidR="00F87356" w:rsidRPr="00F87356" w:rsidRDefault="00F87356" w:rsidP="00D40893">
      <w:pPr>
        <w:numPr>
          <w:ilvl w:val="0"/>
          <w:numId w:val="39"/>
        </w:numPr>
        <w:spacing w:after="0" w:line="240" w:lineRule="auto"/>
        <w:rPr>
          <w:rFonts w:eastAsia="MS Mincho" w:cs="Arial"/>
          <w:szCs w:val="20"/>
          <w:u w:val="single"/>
        </w:rPr>
      </w:pPr>
      <w:r w:rsidRPr="00F87356">
        <w:rPr>
          <w:rFonts w:eastAsia="MS Mincho" w:cs="Arial"/>
          <w:szCs w:val="20"/>
          <w:u w:val="single"/>
        </w:rPr>
        <w:t xml:space="preserve">Buitenschoolse activiteiten </w:t>
      </w:r>
      <w:proofErr w:type="spellStart"/>
      <w:r w:rsidRPr="00F87356">
        <w:rPr>
          <w:rFonts w:eastAsia="MS Mincho" w:cs="Arial"/>
          <w:szCs w:val="20"/>
          <w:u w:val="single"/>
        </w:rPr>
        <w:t>Moev</w:t>
      </w:r>
      <w:proofErr w:type="spellEnd"/>
    </w:p>
    <w:p w14:paraId="020F2FEA" w14:textId="77777777" w:rsidR="00F87356" w:rsidRPr="00F87356" w:rsidRDefault="00F87356" w:rsidP="00F87356">
      <w:pPr>
        <w:spacing w:after="0" w:line="240" w:lineRule="auto"/>
        <w:rPr>
          <w:rFonts w:eastAsia="MS Mincho" w:cs="Arial"/>
          <w:szCs w:val="20"/>
        </w:rPr>
      </w:pPr>
    </w:p>
    <w:p w14:paraId="1BADE7F8" w14:textId="77777777" w:rsidR="00F87356" w:rsidRPr="00F87356" w:rsidRDefault="00F87356" w:rsidP="00D40893">
      <w:pPr>
        <w:numPr>
          <w:ilvl w:val="0"/>
          <w:numId w:val="39"/>
        </w:numPr>
        <w:spacing w:after="0" w:line="240" w:lineRule="auto"/>
        <w:rPr>
          <w:rFonts w:eastAsia="MS Mincho" w:cs="Arial"/>
          <w:szCs w:val="20"/>
          <w:u w:val="single"/>
        </w:rPr>
      </w:pPr>
      <w:r w:rsidRPr="00F87356">
        <w:rPr>
          <w:rFonts w:eastAsia="MS Mincho" w:cs="Arial"/>
          <w:szCs w:val="20"/>
          <w:u w:val="single"/>
        </w:rPr>
        <w:t>Naschoolse opvang IBO</w:t>
      </w:r>
    </w:p>
    <w:p w14:paraId="79A8E544" w14:textId="77777777" w:rsidR="00F87356" w:rsidRPr="00F87356" w:rsidRDefault="00F87356" w:rsidP="00F87356">
      <w:pPr>
        <w:spacing w:after="0" w:line="240" w:lineRule="auto"/>
        <w:rPr>
          <w:rFonts w:eastAsia="MS Mincho" w:cs="Arial"/>
          <w:szCs w:val="20"/>
        </w:rPr>
      </w:pPr>
    </w:p>
    <w:p w14:paraId="5F70602E" w14:textId="77777777" w:rsidR="00F87356" w:rsidRPr="00F87356" w:rsidRDefault="00F87356" w:rsidP="00D40893">
      <w:pPr>
        <w:numPr>
          <w:ilvl w:val="0"/>
          <w:numId w:val="39"/>
        </w:numPr>
        <w:spacing w:after="0" w:line="240" w:lineRule="auto"/>
        <w:rPr>
          <w:rFonts w:eastAsia="MS Mincho" w:cs="Arial"/>
          <w:szCs w:val="20"/>
        </w:rPr>
      </w:pPr>
      <w:r w:rsidRPr="00F87356">
        <w:rPr>
          <w:rFonts w:eastAsia="MS Mincho" w:cs="Arial"/>
          <w:szCs w:val="20"/>
          <w:u w:val="single"/>
        </w:rPr>
        <w:t>Voeding:</w:t>
      </w:r>
      <w:r w:rsidRPr="00F87356">
        <w:rPr>
          <w:rFonts w:eastAsia="MS Mincho" w:cs="Arial"/>
          <w:szCs w:val="20"/>
        </w:rPr>
        <w:br/>
        <w:t xml:space="preserve">   -     soep (oktober tot april) kleuterschool      </w:t>
      </w:r>
      <w:r w:rsidRPr="00F87356">
        <w:rPr>
          <w:rFonts w:eastAsia="MS Mincho" w:cs="Arial"/>
          <w:szCs w:val="20"/>
        </w:rPr>
        <w:tab/>
      </w:r>
      <w:r w:rsidRPr="00F87356">
        <w:rPr>
          <w:rFonts w:eastAsia="MS Mincho" w:cs="Arial"/>
          <w:szCs w:val="20"/>
        </w:rPr>
        <w:tab/>
        <w:t>0,65 euro / soepbeurt</w:t>
      </w:r>
    </w:p>
    <w:p w14:paraId="7526B5ED" w14:textId="77777777" w:rsidR="00F87356" w:rsidRPr="00F87356" w:rsidRDefault="00F87356" w:rsidP="00F87356">
      <w:pPr>
        <w:spacing w:after="0" w:line="240" w:lineRule="auto"/>
        <w:rPr>
          <w:rFonts w:eastAsia="MS Mincho" w:cs="Arial"/>
          <w:szCs w:val="20"/>
        </w:rPr>
      </w:pPr>
      <w:r w:rsidRPr="00F87356">
        <w:rPr>
          <w:rFonts w:eastAsia="MS Mincho" w:cs="Arial"/>
          <w:szCs w:val="20"/>
        </w:rPr>
        <w:tab/>
      </w:r>
      <w:r w:rsidRPr="00F87356">
        <w:rPr>
          <w:rFonts w:eastAsia="MS Mincho" w:cs="Arial"/>
          <w:szCs w:val="20"/>
        </w:rPr>
        <w:tab/>
      </w:r>
      <w:r w:rsidRPr="00F87356">
        <w:rPr>
          <w:rFonts w:eastAsia="MS Mincho" w:cs="Arial"/>
          <w:szCs w:val="20"/>
        </w:rPr>
        <w:tab/>
      </w:r>
      <w:r w:rsidRPr="00F87356">
        <w:rPr>
          <w:rFonts w:eastAsia="MS Mincho" w:cs="Arial"/>
          <w:szCs w:val="20"/>
        </w:rPr>
        <w:tab/>
        <w:t xml:space="preserve">       lagere school   </w:t>
      </w:r>
      <w:r w:rsidRPr="00F87356">
        <w:rPr>
          <w:rFonts w:eastAsia="MS Mincho" w:cs="Arial"/>
          <w:szCs w:val="20"/>
        </w:rPr>
        <w:tab/>
      </w:r>
      <w:r w:rsidRPr="00F87356">
        <w:rPr>
          <w:rFonts w:eastAsia="MS Mincho" w:cs="Arial"/>
          <w:szCs w:val="20"/>
        </w:rPr>
        <w:tab/>
        <w:t>1 euro / soepbeurt</w:t>
      </w:r>
    </w:p>
    <w:p w14:paraId="691E308B" w14:textId="77777777" w:rsidR="00F87356" w:rsidRPr="00F87356" w:rsidRDefault="00F87356" w:rsidP="00D40893">
      <w:pPr>
        <w:numPr>
          <w:ilvl w:val="0"/>
          <w:numId w:val="40"/>
        </w:numPr>
        <w:spacing w:after="0" w:line="240" w:lineRule="auto"/>
        <w:ind w:right="-205"/>
        <w:contextualSpacing/>
        <w:rPr>
          <w:rFonts w:eastAsia="MS Mincho" w:cs="Arial"/>
          <w:szCs w:val="20"/>
          <w:lang w:eastAsia="nl-BE"/>
        </w:rPr>
      </w:pPr>
      <w:r w:rsidRPr="00F87356">
        <w:rPr>
          <w:rFonts w:eastAsia="MS Mincho" w:cs="Arial"/>
          <w:szCs w:val="20"/>
          <w:lang w:eastAsia="nl-BE"/>
        </w:rPr>
        <w:t>warme maaltijd (hoofdgerecht en dessert)</w:t>
      </w:r>
      <w:r w:rsidRPr="00F87356">
        <w:rPr>
          <w:rFonts w:eastAsia="MS Mincho" w:cs="Arial"/>
          <w:szCs w:val="20"/>
          <w:lang w:eastAsia="nl-BE"/>
        </w:rPr>
        <w:tab/>
      </w:r>
      <w:r w:rsidRPr="00F87356">
        <w:rPr>
          <w:rFonts w:eastAsia="MS Mincho" w:cs="Arial"/>
          <w:szCs w:val="20"/>
          <w:lang w:eastAsia="nl-BE"/>
        </w:rPr>
        <w:tab/>
        <w:t>3,25 euro / maaltijd kleuter</w:t>
      </w:r>
    </w:p>
    <w:p w14:paraId="4639309E" w14:textId="77777777" w:rsidR="00F87356" w:rsidRPr="00F87356" w:rsidRDefault="00F87356" w:rsidP="00F87356">
      <w:pPr>
        <w:spacing w:after="0" w:line="240" w:lineRule="auto"/>
        <w:ind w:left="708"/>
        <w:rPr>
          <w:rFonts w:eastAsia="MS Mincho" w:cs="Arial"/>
          <w:szCs w:val="20"/>
        </w:rPr>
      </w:pPr>
      <w:r w:rsidRPr="00F87356">
        <w:rPr>
          <w:rFonts w:eastAsia="MS Mincho" w:cs="Arial"/>
          <w:szCs w:val="20"/>
        </w:rPr>
        <w:t xml:space="preserve">                                                                              </w:t>
      </w:r>
      <w:r w:rsidRPr="00F87356">
        <w:rPr>
          <w:rFonts w:eastAsia="MS Mincho" w:cs="Arial"/>
          <w:szCs w:val="20"/>
        </w:rPr>
        <w:tab/>
        <w:t>4,50 euro / maaltijd lager</w:t>
      </w:r>
      <w:r w:rsidRPr="00F87356">
        <w:rPr>
          <w:rFonts w:eastAsia="MS Mincho" w:cs="Arial"/>
          <w:szCs w:val="20"/>
        </w:rPr>
        <w:br/>
      </w:r>
    </w:p>
    <w:p w14:paraId="029C74C2" w14:textId="77777777" w:rsidR="00F87356" w:rsidRPr="00F87356" w:rsidRDefault="00F87356" w:rsidP="00D40893">
      <w:pPr>
        <w:numPr>
          <w:ilvl w:val="0"/>
          <w:numId w:val="39"/>
        </w:numPr>
        <w:spacing w:after="0" w:line="240" w:lineRule="auto"/>
        <w:rPr>
          <w:rFonts w:eastAsia="MS Mincho" w:cs="Arial"/>
          <w:szCs w:val="20"/>
        </w:rPr>
      </w:pPr>
      <w:r w:rsidRPr="00F87356">
        <w:rPr>
          <w:rFonts w:eastAsia="MS Mincho" w:cs="Arial"/>
          <w:szCs w:val="20"/>
          <w:u w:val="single"/>
        </w:rPr>
        <w:t>Klasfoto’s en individuele foto’s</w:t>
      </w:r>
      <w:r w:rsidRPr="00F87356">
        <w:rPr>
          <w:rFonts w:eastAsia="MS Mincho" w:cs="Arial"/>
          <w:szCs w:val="20"/>
        </w:rPr>
        <w:tab/>
      </w:r>
      <w:r w:rsidRPr="00F87356">
        <w:rPr>
          <w:rFonts w:eastAsia="MS Mincho" w:cs="Arial"/>
          <w:szCs w:val="20"/>
        </w:rPr>
        <w:tab/>
        <w:t xml:space="preserve">                          zie prijslijst leverancier</w:t>
      </w:r>
    </w:p>
    <w:p w14:paraId="4737F2F2" w14:textId="77777777" w:rsidR="00F87356" w:rsidRPr="00F87356" w:rsidRDefault="00F87356" w:rsidP="00F87356">
      <w:pPr>
        <w:spacing w:after="0" w:line="240" w:lineRule="auto"/>
        <w:rPr>
          <w:rFonts w:eastAsia="MS Mincho" w:cs="Arial"/>
          <w:szCs w:val="20"/>
        </w:rPr>
      </w:pPr>
    </w:p>
    <w:p w14:paraId="486FF7CC" w14:textId="77777777" w:rsidR="00F87356" w:rsidRPr="00F87356" w:rsidRDefault="00F87356" w:rsidP="00D40893">
      <w:pPr>
        <w:numPr>
          <w:ilvl w:val="0"/>
          <w:numId w:val="39"/>
        </w:numPr>
        <w:spacing w:after="0" w:line="240" w:lineRule="auto"/>
        <w:rPr>
          <w:rFonts w:eastAsia="MS Mincho" w:cs="Arial"/>
          <w:szCs w:val="20"/>
        </w:rPr>
      </w:pPr>
      <w:r w:rsidRPr="00F87356">
        <w:rPr>
          <w:rFonts w:eastAsia="MS Mincho" w:cs="Arial"/>
          <w:szCs w:val="20"/>
          <w:u w:val="single"/>
        </w:rPr>
        <w:t>Steunacties</w:t>
      </w:r>
      <w:r w:rsidRPr="00F87356">
        <w:rPr>
          <w:rFonts w:eastAsia="MS Mincho" w:cs="Arial"/>
          <w:szCs w:val="20"/>
        </w:rPr>
        <w:br/>
        <w:t>bv. Rode Kruis, koekjes oudervereniging, …</w:t>
      </w:r>
    </w:p>
    <w:p w14:paraId="0A821B57" w14:textId="77777777" w:rsidR="00F87356" w:rsidRPr="00F87356" w:rsidRDefault="00F87356" w:rsidP="00F87356">
      <w:pPr>
        <w:spacing w:after="0" w:line="240" w:lineRule="auto"/>
        <w:ind w:left="705"/>
        <w:rPr>
          <w:rFonts w:eastAsia="MS Mincho" w:cs="Arial"/>
          <w:szCs w:val="20"/>
        </w:rPr>
      </w:pPr>
    </w:p>
    <w:p w14:paraId="3C5F7DFF" w14:textId="64A502C2" w:rsidR="00F87356" w:rsidRPr="00F87356" w:rsidRDefault="001001BC" w:rsidP="00F87356">
      <w:pPr>
        <w:spacing w:after="0" w:line="240" w:lineRule="auto"/>
        <w:rPr>
          <w:rFonts w:eastAsia="MS Mincho" w:cs="Arial"/>
          <w:szCs w:val="20"/>
        </w:rPr>
      </w:pPr>
      <w:r>
        <w:rPr>
          <w:rFonts w:eastAsia="MS Mincho" w:cs="Arial"/>
          <w:szCs w:val="20"/>
        </w:rPr>
        <w:t>6</w:t>
      </w:r>
      <w:r w:rsidR="00F87356" w:rsidRPr="00F87356">
        <w:rPr>
          <w:rFonts w:eastAsia="MS Mincho" w:cs="Arial"/>
          <w:szCs w:val="20"/>
        </w:rPr>
        <w:t xml:space="preserve">.          </w:t>
      </w:r>
      <w:r w:rsidR="00F87356" w:rsidRPr="00F87356">
        <w:rPr>
          <w:rFonts w:eastAsia="MS Mincho" w:cs="Arial"/>
          <w:szCs w:val="20"/>
          <w:u w:val="single"/>
        </w:rPr>
        <w:t>Naschoolse studiebegeleiding</w:t>
      </w:r>
      <w:r w:rsidR="00F87356" w:rsidRPr="00F87356">
        <w:rPr>
          <w:rFonts w:eastAsia="MS Mincho" w:cs="Arial"/>
          <w:szCs w:val="20"/>
        </w:rPr>
        <w:t xml:space="preserve">:                                            2 euro/beurt  </w:t>
      </w:r>
      <w:r w:rsidR="00F87356" w:rsidRPr="00F87356">
        <w:rPr>
          <w:rFonts w:eastAsia="MS Mincho" w:cs="Arial"/>
          <w:szCs w:val="20"/>
        </w:rPr>
        <w:br/>
        <w:t xml:space="preserve">                                   </w:t>
      </w:r>
    </w:p>
    <w:p w14:paraId="36716B9D" w14:textId="0A69ABD3" w:rsidR="00F87356" w:rsidRPr="00F87356" w:rsidRDefault="001001BC" w:rsidP="00F87356">
      <w:pPr>
        <w:spacing w:after="0" w:line="240" w:lineRule="auto"/>
        <w:rPr>
          <w:rFonts w:eastAsia="Times New Roman" w:cs="Arial"/>
          <w:szCs w:val="20"/>
          <w:u w:val="single"/>
          <w:lang w:val="en-US" w:eastAsia="nl-NL"/>
        </w:rPr>
      </w:pPr>
      <w:r>
        <w:rPr>
          <w:rFonts w:eastAsia="Times New Roman" w:cs="Arial"/>
          <w:szCs w:val="20"/>
          <w:lang w:val="en-US" w:eastAsia="nl-NL"/>
        </w:rPr>
        <w:t>7</w:t>
      </w:r>
      <w:r w:rsidR="00F87356" w:rsidRPr="00F87356">
        <w:rPr>
          <w:rFonts w:eastAsia="Times New Roman" w:cs="Arial"/>
          <w:szCs w:val="20"/>
          <w:lang w:val="en-US" w:eastAsia="nl-NL"/>
        </w:rPr>
        <w:t>.</w:t>
      </w:r>
      <w:r w:rsidR="00F87356" w:rsidRPr="00F87356">
        <w:rPr>
          <w:rFonts w:eastAsia="Times New Roman" w:cs="Arial"/>
          <w:szCs w:val="20"/>
          <w:lang w:val="en-US" w:eastAsia="nl-NL"/>
        </w:rPr>
        <w:tab/>
      </w:r>
      <w:proofErr w:type="spellStart"/>
      <w:r w:rsidR="00F87356" w:rsidRPr="00F87356">
        <w:rPr>
          <w:rFonts w:eastAsia="Times New Roman" w:cs="Arial"/>
          <w:szCs w:val="20"/>
          <w:u w:val="single"/>
          <w:lang w:val="en-US" w:eastAsia="nl-NL"/>
        </w:rPr>
        <w:t>Turnkledij</w:t>
      </w:r>
      <w:proofErr w:type="spellEnd"/>
    </w:p>
    <w:p w14:paraId="383A46EB" w14:textId="54697527" w:rsidR="00F87356" w:rsidRPr="00F87356" w:rsidRDefault="00F87356" w:rsidP="00F87356">
      <w:pPr>
        <w:spacing w:after="0" w:line="240" w:lineRule="auto"/>
        <w:ind w:firstLine="708"/>
        <w:rPr>
          <w:rFonts w:eastAsia="Times New Roman" w:cs="Arial"/>
          <w:szCs w:val="20"/>
          <w:lang w:val="en-US" w:eastAsia="nl-NL"/>
        </w:rPr>
      </w:pPr>
      <w:r w:rsidRPr="00F87356">
        <w:rPr>
          <w:rFonts w:eastAsia="Times New Roman" w:cs="Arial"/>
          <w:szCs w:val="20"/>
          <w:lang w:val="en-US" w:eastAsia="nl-NL"/>
        </w:rPr>
        <w:t>- T-shirt</w:t>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t xml:space="preserve">          8 euro</w:t>
      </w:r>
      <w:r w:rsidRPr="00F87356">
        <w:rPr>
          <w:rFonts w:eastAsia="Times New Roman" w:cs="Arial"/>
          <w:szCs w:val="20"/>
          <w:lang w:val="en-US" w:eastAsia="nl-NL"/>
        </w:rPr>
        <w:br/>
        <w:t xml:space="preserve"> </w:t>
      </w:r>
      <w:r w:rsidRPr="00F87356">
        <w:rPr>
          <w:rFonts w:eastAsia="Times New Roman" w:cs="Arial"/>
          <w:szCs w:val="20"/>
          <w:lang w:val="en-US" w:eastAsia="nl-NL"/>
        </w:rPr>
        <w:tab/>
        <w:t xml:space="preserve">- </w:t>
      </w:r>
      <w:r w:rsidR="001001BC">
        <w:rPr>
          <w:rFonts w:eastAsia="Times New Roman" w:cs="Arial"/>
          <w:szCs w:val="20"/>
          <w:lang w:val="en-US" w:eastAsia="nl-NL"/>
        </w:rPr>
        <w:t>s</w:t>
      </w:r>
      <w:r w:rsidRPr="00F87356">
        <w:rPr>
          <w:rFonts w:eastAsia="Times New Roman" w:cs="Arial"/>
          <w:szCs w:val="20"/>
          <w:lang w:val="en-US" w:eastAsia="nl-NL"/>
        </w:rPr>
        <w:t>hort</w:t>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r>
      <w:r w:rsidRPr="00F87356">
        <w:rPr>
          <w:rFonts w:eastAsia="Times New Roman" w:cs="Arial"/>
          <w:szCs w:val="20"/>
          <w:lang w:val="en-US" w:eastAsia="nl-NL"/>
        </w:rPr>
        <w:tab/>
        <w:t xml:space="preserve">                       8 euro</w:t>
      </w:r>
    </w:p>
    <w:p w14:paraId="2EBF79E4" w14:textId="77777777" w:rsidR="00F87356" w:rsidRPr="00F87356" w:rsidRDefault="00F87356" w:rsidP="00F87356">
      <w:pPr>
        <w:spacing w:after="0" w:line="240" w:lineRule="auto"/>
        <w:ind w:firstLine="708"/>
        <w:rPr>
          <w:rFonts w:eastAsia="Times New Roman" w:cs="Arial"/>
          <w:szCs w:val="20"/>
          <w:lang w:eastAsia="nl-NL"/>
        </w:rPr>
      </w:pPr>
      <w:r w:rsidRPr="00F87356">
        <w:rPr>
          <w:rFonts w:eastAsia="Times New Roman" w:cs="Arial"/>
          <w:szCs w:val="20"/>
          <w:lang w:eastAsia="nl-NL"/>
        </w:rPr>
        <w:t>- T-shirt + short</w:t>
      </w:r>
      <w:r w:rsidRPr="00F87356">
        <w:rPr>
          <w:rFonts w:eastAsia="Times New Roman" w:cs="Arial"/>
          <w:szCs w:val="20"/>
          <w:lang w:eastAsia="nl-NL"/>
        </w:rPr>
        <w:tab/>
      </w:r>
      <w:r w:rsidRPr="00F87356">
        <w:rPr>
          <w:rFonts w:eastAsia="Times New Roman" w:cs="Arial"/>
          <w:szCs w:val="20"/>
          <w:lang w:eastAsia="nl-NL"/>
        </w:rPr>
        <w:tab/>
      </w:r>
      <w:r w:rsidRPr="00F87356">
        <w:rPr>
          <w:rFonts w:eastAsia="Times New Roman" w:cs="Arial"/>
          <w:szCs w:val="20"/>
          <w:lang w:eastAsia="nl-NL"/>
        </w:rPr>
        <w:tab/>
      </w:r>
      <w:r w:rsidRPr="00F87356">
        <w:rPr>
          <w:rFonts w:eastAsia="Times New Roman" w:cs="Arial"/>
          <w:szCs w:val="20"/>
          <w:lang w:eastAsia="nl-NL"/>
        </w:rPr>
        <w:tab/>
      </w:r>
      <w:r w:rsidRPr="00F87356">
        <w:rPr>
          <w:rFonts w:eastAsia="Times New Roman" w:cs="Arial"/>
          <w:szCs w:val="20"/>
          <w:lang w:eastAsia="nl-NL"/>
        </w:rPr>
        <w:tab/>
      </w:r>
      <w:r w:rsidRPr="00F87356">
        <w:rPr>
          <w:rFonts w:eastAsia="Times New Roman" w:cs="Arial"/>
          <w:szCs w:val="20"/>
          <w:lang w:eastAsia="nl-NL"/>
        </w:rPr>
        <w:tab/>
        <w:t xml:space="preserve">        15 euro</w:t>
      </w:r>
    </w:p>
    <w:p w14:paraId="02B3F57A" w14:textId="77777777" w:rsidR="00F87356" w:rsidRPr="00F87356" w:rsidRDefault="00F87356" w:rsidP="00F87356">
      <w:pPr>
        <w:spacing w:after="0" w:line="240" w:lineRule="auto"/>
        <w:rPr>
          <w:rFonts w:eastAsia="Times New Roman" w:cs="Arial"/>
          <w:szCs w:val="20"/>
          <w:u w:val="single"/>
          <w:lang w:eastAsia="nl-NL"/>
        </w:rPr>
      </w:pPr>
    </w:p>
    <w:p w14:paraId="4CDCEE09" w14:textId="518E27AE" w:rsidR="00F87356" w:rsidRPr="00F87356" w:rsidRDefault="001001BC" w:rsidP="00F87356">
      <w:pPr>
        <w:spacing w:after="0" w:line="240" w:lineRule="auto"/>
        <w:rPr>
          <w:rFonts w:eastAsia="Times New Roman" w:cs="Arial"/>
          <w:b/>
          <w:sz w:val="24"/>
          <w:szCs w:val="20"/>
          <w:lang w:eastAsia="nl-NL"/>
        </w:rPr>
      </w:pPr>
      <w:r>
        <w:rPr>
          <w:rFonts w:eastAsia="Times New Roman" w:cs="Arial"/>
          <w:szCs w:val="20"/>
          <w:lang w:eastAsia="nl-NL"/>
        </w:rPr>
        <w:t>8</w:t>
      </w:r>
      <w:r w:rsidR="00F87356" w:rsidRPr="00F87356">
        <w:rPr>
          <w:rFonts w:eastAsia="Times New Roman" w:cs="Arial"/>
          <w:szCs w:val="20"/>
          <w:lang w:eastAsia="nl-NL"/>
        </w:rPr>
        <w:t xml:space="preserve">. </w:t>
      </w:r>
      <w:r w:rsidR="00F87356" w:rsidRPr="00F87356">
        <w:rPr>
          <w:rFonts w:eastAsia="Times New Roman" w:cs="Arial"/>
          <w:szCs w:val="20"/>
          <w:lang w:eastAsia="nl-NL"/>
        </w:rPr>
        <w:tab/>
      </w:r>
      <w:r w:rsidR="00F87356" w:rsidRPr="00F87356">
        <w:rPr>
          <w:rFonts w:eastAsia="Times New Roman" w:cs="Arial"/>
          <w:szCs w:val="20"/>
          <w:u w:val="single"/>
          <w:lang w:eastAsia="nl-NL"/>
        </w:rPr>
        <w:t>Oefenmateriaal grote vakantie</w:t>
      </w:r>
      <w:r w:rsidR="00F87356" w:rsidRPr="00F87356">
        <w:rPr>
          <w:rFonts w:eastAsia="Times New Roman" w:cs="Arial"/>
          <w:szCs w:val="20"/>
          <w:lang w:eastAsia="nl-NL"/>
        </w:rPr>
        <w:tab/>
      </w:r>
      <w:r w:rsidR="00F87356" w:rsidRPr="00F87356">
        <w:rPr>
          <w:rFonts w:eastAsia="Times New Roman" w:cs="Arial"/>
          <w:szCs w:val="20"/>
          <w:lang w:eastAsia="nl-NL"/>
        </w:rPr>
        <w:tab/>
      </w:r>
      <w:r w:rsidR="00F87356" w:rsidRPr="00F87356">
        <w:rPr>
          <w:rFonts w:eastAsia="Times New Roman" w:cs="Arial"/>
          <w:szCs w:val="20"/>
          <w:lang w:eastAsia="nl-NL"/>
        </w:rPr>
        <w:tab/>
      </w:r>
      <w:r w:rsidR="00F87356" w:rsidRPr="00F87356">
        <w:rPr>
          <w:rFonts w:eastAsia="Times New Roman" w:cs="Arial"/>
          <w:szCs w:val="20"/>
          <w:lang w:eastAsia="nl-NL"/>
        </w:rPr>
        <w:tab/>
        <w:t>verschillend aanbod</w:t>
      </w:r>
    </w:p>
    <w:p w14:paraId="18E735E4" w14:textId="77777777" w:rsidR="006C18C4" w:rsidRPr="00A041BF" w:rsidRDefault="006C18C4" w:rsidP="00A041BF">
      <w:pPr>
        <w:pStyle w:val="Kop1"/>
        <w:jc w:val="center"/>
        <w:rPr>
          <w:rFonts w:cs="Arial"/>
          <w:b w:val="0"/>
          <w:bCs w:val="0"/>
          <w:iCs/>
        </w:rPr>
      </w:pPr>
    </w:p>
    <w:sectPr w:rsidR="006C18C4" w:rsidRPr="00A041BF" w:rsidSect="002D48F1">
      <w:headerReference w:type="default" r:id="rId39"/>
      <w:footerReference w:type="default" r:id="rId40"/>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AC9CC" w14:textId="77777777" w:rsidR="002F4228" w:rsidRDefault="002F4228" w:rsidP="00A97845">
      <w:pPr>
        <w:spacing w:after="0" w:line="240" w:lineRule="auto"/>
      </w:pPr>
      <w:r>
        <w:separator/>
      </w:r>
    </w:p>
  </w:endnote>
  <w:endnote w:type="continuationSeparator" w:id="0">
    <w:p w14:paraId="000840CB" w14:textId="77777777" w:rsidR="002F4228" w:rsidRDefault="002F4228" w:rsidP="00A9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2169F" w14:textId="71F89F95" w:rsidR="002F4228" w:rsidRPr="00554765" w:rsidRDefault="002F4228" w:rsidP="00711D6B">
    <w:pPr>
      <w:pStyle w:val="Voettekst"/>
      <w:jc w:val="center"/>
      <w:rPr>
        <w:lang w:val="nl-NL"/>
      </w:rPr>
    </w:pPr>
    <w:r>
      <w:rPr>
        <w:lang w:val="nl-NL"/>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A46CF" w14:textId="77777777" w:rsidR="002F4228" w:rsidRDefault="002F4228" w:rsidP="00A97845">
      <w:pPr>
        <w:spacing w:after="0" w:line="240" w:lineRule="auto"/>
      </w:pPr>
      <w:r>
        <w:separator/>
      </w:r>
    </w:p>
  </w:footnote>
  <w:footnote w:type="continuationSeparator" w:id="0">
    <w:p w14:paraId="43A08327" w14:textId="77777777" w:rsidR="002F4228" w:rsidRDefault="002F4228" w:rsidP="00A97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399626"/>
      <w:docPartObj>
        <w:docPartGallery w:val="Page Numbers (Top of Page)"/>
        <w:docPartUnique/>
      </w:docPartObj>
    </w:sdtPr>
    <w:sdtEndPr/>
    <w:sdtContent>
      <w:p w14:paraId="277B5F5D" w14:textId="77777777" w:rsidR="002F4228" w:rsidRDefault="002F4228">
        <w:pPr>
          <w:pStyle w:val="Koptekst"/>
          <w:jc w:val="center"/>
        </w:pPr>
        <w:r>
          <w:fldChar w:fldCharType="begin"/>
        </w:r>
        <w:r>
          <w:instrText>PAGE   \* MERGEFORMAT</w:instrText>
        </w:r>
        <w:r>
          <w:fldChar w:fldCharType="separate"/>
        </w:r>
        <w:r w:rsidRPr="001F774A">
          <w:rPr>
            <w:noProof/>
            <w:lang w:val="nl-NL"/>
          </w:rPr>
          <w:t>34</w:t>
        </w:r>
        <w:r>
          <w:fldChar w:fldCharType="end"/>
        </w:r>
      </w:p>
    </w:sdtContent>
  </w:sdt>
  <w:p w14:paraId="43062789" w14:textId="77777777" w:rsidR="002F4228" w:rsidRDefault="002F42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Verdana" w:hAnsi="Verdana" w:cs="Verdana"/>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1069"/>
        </w:tabs>
        <w:ind w:left="1069" w:hanging="360"/>
      </w:pPr>
      <w:rPr>
        <w:rFonts w:ascii="Segoe UI" w:hAnsi="Segoe UI" w:cs="OpenSymbol"/>
      </w:rPr>
    </w:lvl>
    <w:lvl w:ilvl="1">
      <w:start w:val="1"/>
      <w:numFmt w:val="bullet"/>
      <w:lvlText w:val="◦"/>
      <w:lvlJc w:val="left"/>
      <w:pPr>
        <w:tabs>
          <w:tab w:val="num" w:pos="1429"/>
        </w:tabs>
        <w:ind w:left="1429" w:hanging="360"/>
      </w:pPr>
      <w:rPr>
        <w:rFonts w:ascii="OpenSymbol" w:hAnsi="OpenSymbol" w:cs="OpenSymbol"/>
      </w:rPr>
    </w:lvl>
    <w:lvl w:ilvl="2">
      <w:start w:val="1"/>
      <w:numFmt w:val="bullet"/>
      <w:lvlText w:val="▪"/>
      <w:lvlJc w:val="left"/>
      <w:pPr>
        <w:tabs>
          <w:tab w:val="num" w:pos="1789"/>
        </w:tabs>
        <w:ind w:left="1789" w:hanging="360"/>
      </w:pPr>
      <w:rPr>
        <w:rFonts w:ascii="OpenSymbol" w:hAnsi="OpenSymbol" w:cs="OpenSymbol"/>
      </w:rPr>
    </w:lvl>
    <w:lvl w:ilvl="3">
      <w:start w:val="1"/>
      <w:numFmt w:val="bullet"/>
      <w:lvlText w:val=""/>
      <w:lvlJc w:val="left"/>
      <w:pPr>
        <w:tabs>
          <w:tab w:val="num" w:pos="2149"/>
        </w:tabs>
        <w:ind w:left="2149" w:hanging="360"/>
      </w:pPr>
      <w:rPr>
        <w:rFonts w:ascii="Symbol" w:hAnsi="Symbol" w:cs="OpenSymbol"/>
      </w:rPr>
    </w:lvl>
    <w:lvl w:ilvl="4">
      <w:start w:val="1"/>
      <w:numFmt w:val="bullet"/>
      <w:lvlText w:val="◦"/>
      <w:lvlJc w:val="left"/>
      <w:pPr>
        <w:tabs>
          <w:tab w:val="num" w:pos="2509"/>
        </w:tabs>
        <w:ind w:left="2509" w:hanging="360"/>
      </w:pPr>
      <w:rPr>
        <w:rFonts w:ascii="OpenSymbol" w:hAnsi="OpenSymbol" w:cs="OpenSymbol"/>
      </w:rPr>
    </w:lvl>
    <w:lvl w:ilvl="5">
      <w:start w:val="1"/>
      <w:numFmt w:val="bullet"/>
      <w:lvlText w:val="▪"/>
      <w:lvlJc w:val="left"/>
      <w:pPr>
        <w:tabs>
          <w:tab w:val="num" w:pos="2869"/>
        </w:tabs>
        <w:ind w:left="2869" w:hanging="360"/>
      </w:pPr>
      <w:rPr>
        <w:rFonts w:ascii="OpenSymbol" w:hAnsi="OpenSymbol" w:cs="OpenSymbol"/>
      </w:rPr>
    </w:lvl>
    <w:lvl w:ilvl="6">
      <w:start w:val="1"/>
      <w:numFmt w:val="bullet"/>
      <w:lvlText w:val=""/>
      <w:lvlJc w:val="left"/>
      <w:pPr>
        <w:tabs>
          <w:tab w:val="num" w:pos="3229"/>
        </w:tabs>
        <w:ind w:left="3229" w:hanging="360"/>
      </w:pPr>
      <w:rPr>
        <w:rFonts w:ascii="Symbol" w:hAnsi="Symbol" w:cs="OpenSymbol"/>
      </w:rPr>
    </w:lvl>
    <w:lvl w:ilvl="7">
      <w:start w:val="1"/>
      <w:numFmt w:val="bullet"/>
      <w:lvlText w:val="◦"/>
      <w:lvlJc w:val="left"/>
      <w:pPr>
        <w:tabs>
          <w:tab w:val="num" w:pos="3589"/>
        </w:tabs>
        <w:ind w:left="3589" w:hanging="360"/>
      </w:pPr>
      <w:rPr>
        <w:rFonts w:ascii="OpenSymbol" w:hAnsi="OpenSymbol" w:cs="OpenSymbol"/>
      </w:rPr>
    </w:lvl>
    <w:lvl w:ilvl="8">
      <w:start w:val="1"/>
      <w:numFmt w:val="bullet"/>
      <w:lvlText w:val="▪"/>
      <w:lvlJc w:val="left"/>
      <w:pPr>
        <w:tabs>
          <w:tab w:val="num" w:pos="3949"/>
        </w:tabs>
        <w:ind w:left="3949" w:hanging="360"/>
      </w:pPr>
      <w:rPr>
        <w:rFonts w:ascii="OpenSymbol" w:hAnsi="OpenSymbol" w:cs="OpenSymbol"/>
      </w:rPr>
    </w:lvl>
  </w:abstractNum>
  <w:abstractNum w:abstractNumId="3" w15:restartNumberingAfterBreak="0">
    <w:nsid w:val="03A63238"/>
    <w:multiLevelType w:val="hybridMultilevel"/>
    <w:tmpl w:val="3746ECD6"/>
    <w:lvl w:ilvl="0" w:tplc="F930455C">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54F4DE1"/>
    <w:multiLevelType w:val="multilevel"/>
    <w:tmpl w:val="65921958"/>
    <w:lvl w:ilvl="0">
      <w:start w:val="1"/>
      <w:numFmt w:val="decimal"/>
      <w:lvlText w:val="%1."/>
      <w:lvlJc w:val="left"/>
      <w:pPr>
        <w:ind w:left="1813"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5" w15:restartNumberingAfterBreak="0">
    <w:nsid w:val="06175F55"/>
    <w:multiLevelType w:val="hybridMultilevel"/>
    <w:tmpl w:val="35485DB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7FF7374"/>
    <w:multiLevelType w:val="hybridMultilevel"/>
    <w:tmpl w:val="2BC8E84E"/>
    <w:lvl w:ilvl="0" w:tplc="08130009">
      <w:start w:val="1"/>
      <w:numFmt w:val="bullet"/>
      <w:lvlText w:val=""/>
      <w:lvlJc w:val="left"/>
      <w:pPr>
        <w:ind w:left="2844" w:hanging="360"/>
      </w:pPr>
      <w:rPr>
        <w:rFonts w:ascii="Wingdings" w:hAnsi="Wingdings" w:hint="default"/>
      </w:rPr>
    </w:lvl>
    <w:lvl w:ilvl="1" w:tplc="08130009">
      <w:start w:val="1"/>
      <w:numFmt w:val="bullet"/>
      <w:lvlText w:val=""/>
      <w:lvlJc w:val="left"/>
      <w:pPr>
        <w:ind w:left="4613" w:hanging="360"/>
      </w:pPr>
      <w:rPr>
        <w:rFonts w:ascii="Wingdings" w:hAnsi="Wingdings" w:hint="default"/>
      </w:rPr>
    </w:lvl>
    <w:lvl w:ilvl="2" w:tplc="08130005">
      <w:start w:val="1"/>
      <w:numFmt w:val="bullet"/>
      <w:lvlText w:val=""/>
      <w:lvlJc w:val="left"/>
      <w:pPr>
        <w:ind w:left="4284" w:hanging="360"/>
      </w:pPr>
      <w:rPr>
        <w:rFonts w:ascii="Wingdings" w:hAnsi="Wingdings" w:hint="default"/>
      </w:rPr>
    </w:lvl>
    <w:lvl w:ilvl="3" w:tplc="08130001" w:tentative="1">
      <w:start w:val="1"/>
      <w:numFmt w:val="bullet"/>
      <w:lvlText w:val=""/>
      <w:lvlJc w:val="left"/>
      <w:pPr>
        <w:ind w:left="5004" w:hanging="360"/>
      </w:pPr>
      <w:rPr>
        <w:rFonts w:ascii="Symbol" w:hAnsi="Symbol" w:hint="default"/>
      </w:rPr>
    </w:lvl>
    <w:lvl w:ilvl="4" w:tplc="08130003" w:tentative="1">
      <w:start w:val="1"/>
      <w:numFmt w:val="bullet"/>
      <w:lvlText w:val="o"/>
      <w:lvlJc w:val="left"/>
      <w:pPr>
        <w:ind w:left="5724" w:hanging="360"/>
      </w:pPr>
      <w:rPr>
        <w:rFonts w:ascii="Courier New" w:hAnsi="Courier New" w:cs="Courier New" w:hint="default"/>
      </w:rPr>
    </w:lvl>
    <w:lvl w:ilvl="5" w:tplc="08130005" w:tentative="1">
      <w:start w:val="1"/>
      <w:numFmt w:val="bullet"/>
      <w:lvlText w:val=""/>
      <w:lvlJc w:val="left"/>
      <w:pPr>
        <w:ind w:left="6444" w:hanging="360"/>
      </w:pPr>
      <w:rPr>
        <w:rFonts w:ascii="Wingdings" w:hAnsi="Wingdings" w:hint="default"/>
      </w:rPr>
    </w:lvl>
    <w:lvl w:ilvl="6" w:tplc="08130001" w:tentative="1">
      <w:start w:val="1"/>
      <w:numFmt w:val="bullet"/>
      <w:lvlText w:val=""/>
      <w:lvlJc w:val="left"/>
      <w:pPr>
        <w:ind w:left="7164" w:hanging="360"/>
      </w:pPr>
      <w:rPr>
        <w:rFonts w:ascii="Symbol" w:hAnsi="Symbol" w:hint="default"/>
      </w:rPr>
    </w:lvl>
    <w:lvl w:ilvl="7" w:tplc="08130003" w:tentative="1">
      <w:start w:val="1"/>
      <w:numFmt w:val="bullet"/>
      <w:lvlText w:val="o"/>
      <w:lvlJc w:val="left"/>
      <w:pPr>
        <w:ind w:left="7884" w:hanging="360"/>
      </w:pPr>
      <w:rPr>
        <w:rFonts w:ascii="Courier New" w:hAnsi="Courier New" w:cs="Courier New" w:hint="default"/>
      </w:rPr>
    </w:lvl>
    <w:lvl w:ilvl="8" w:tplc="08130005" w:tentative="1">
      <w:start w:val="1"/>
      <w:numFmt w:val="bullet"/>
      <w:lvlText w:val=""/>
      <w:lvlJc w:val="left"/>
      <w:pPr>
        <w:ind w:left="8604" w:hanging="360"/>
      </w:pPr>
      <w:rPr>
        <w:rFonts w:ascii="Wingdings" w:hAnsi="Wingdings" w:hint="default"/>
      </w:rPr>
    </w:lvl>
  </w:abstractNum>
  <w:abstractNum w:abstractNumId="7" w15:restartNumberingAfterBreak="0">
    <w:nsid w:val="10AC59CD"/>
    <w:multiLevelType w:val="hybridMultilevel"/>
    <w:tmpl w:val="E17A92A4"/>
    <w:lvl w:ilvl="0" w:tplc="0813000F">
      <w:start w:val="1"/>
      <w:numFmt w:val="decimal"/>
      <w:lvlText w:val="%1."/>
      <w:lvlJc w:val="left"/>
      <w:pPr>
        <w:ind w:left="1429" w:hanging="360"/>
      </w:pPr>
    </w:lvl>
    <w:lvl w:ilvl="1" w:tplc="08130019">
      <w:start w:val="1"/>
      <w:numFmt w:val="lowerLetter"/>
      <w:lvlText w:val="%2."/>
      <w:lvlJc w:val="left"/>
      <w:pPr>
        <w:ind w:left="2149" w:hanging="360"/>
      </w:pPr>
    </w:lvl>
    <w:lvl w:ilvl="2" w:tplc="0813001B">
      <w:start w:val="1"/>
      <w:numFmt w:val="lowerRoman"/>
      <w:lvlText w:val="%3."/>
      <w:lvlJc w:val="right"/>
      <w:pPr>
        <w:ind w:left="2869" w:hanging="180"/>
      </w:pPr>
    </w:lvl>
    <w:lvl w:ilvl="3" w:tplc="0813000F" w:tentative="1">
      <w:start w:val="1"/>
      <w:numFmt w:val="decimal"/>
      <w:lvlText w:val="%4."/>
      <w:lvlJc w:val="left"/>
      <w:pPr>
        <w:ind w:left="3589" w:hanging="360"/>
      </w:pPr>
    </w:lvl>
    <w:lvl w:ilvl="4" w:tplc="08130019" w:tentative="1">
      <w:start w:val="1"/>
      <w:numFmt w:val="lowerLetter"/>
      <w:lvlText w:val="%5."/>
      <w:lvlJc w:val="left"/>
      <w:pPr>
        <w:ind w:left="4309" w:hanging="360"/>
      </w:pPr>
    </w:lvl>
    <w:lvl w:ilvl="5" w:tplc="0813001B" w:tentative="1">
      <w:start w:val="1"/>
      <w:numFmt w:val="lowerRoman"/>
      <w:lvlText w:val="%6."/>
      <w:lvlJc w:val="right"/>
      <w:pPr>
        <w:ind w:left="5029" w:hanging="180"/>
      </w:pPr>
    </w:lvl>
    <w:lvl w:ilvl="6" w:tplc="0813000F" w:tentative="1">
      <w:start w:val="1"/>
      <w:numFmt w:val="decimal"/>
      <w:lvlText w:val="%7."/>
      <w:lvlJc w:val="left"/>
      <w:pPr>
        <w:ind w:left="5749" w:hanging="360"/>
      </w:pPr>
    </w:lvl>
    <w:lvl w:ilvl="7" w:tplc="08130019" w:tentative="1">
      <w:start w:val="1"/>
      <w:numFmt w:val="lowerLetter"/>
      <w:lvlText w:val="%8."/>
      <w:lvlJc w:val="left"/>
      <w:pPr>
        <w:ind w:left="6469" w:hanging="360"/>
      </w:pPr>
    </w:lvl>
    <w:lvl w:ilvl="8" w:tplc="0813001B" w:tentative="1">
      <w:start w:val="1"/>
      <w:numFmt w:val="lowerRoman"/>
      <w:lvlText w:val="%9."/>
      <w:lvlJc w:val="right"/>
      <w:pPr>
        <w:ind w:left="7189" w:hanging="180"/>
      </w:pPr>
    </w:lvl>
  </w:abstractNum>
  <w:abstractNum w:abstractNumId="8" w15:restartNumberingAfterBreak="0">
    <w:nsid w:val="10C91E91"/>
    <w:multiLevelType w:val="hybridMultilevel"/>
    <w:tmpl w:val="04DCA9B2"/>
    <w:lvl w:ilvl="0" w:tplc="E88CEEC0">
      <w:start w:val="1"/>
      <w:numFmt w:val="decimal"/>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10522E4"/>
    <w:multiLevelType w:val="hybridMultilevel"/>
    <w:tmpl w:val="7EEE06E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3B290D"/>
    <w:multiLevelType w:val="hybridMultilevel"/>
    <w:tmpl w:val="FEE086B8"/>
    <w:lvl w:ilvl="0" w:tplc="DD3E56D2">
      <w:start w:val="1"/>
      <w:numFmt w:val="bullet"/>
      <w:lvlText w:val=""/>
      <w:lvlJc w:val="left"/>
      <w:pPr>
        <w:ind w:left="720" w:hanging="360"/>
      </w:pPr>
      <w:rPr>
        <w:rFonts w:ascii="Symbol" w:hAnsi="Symbol" w:hint="default"/>
      </w:rPr>
    </w:lvl>
    <w:lvl w:ilvl="1" w:tplc="39689B1E">
      <w:start w:val="1"/>
      <w:numFmt w:val="bullet"/>
      <w:lvlText w:val=""/>
      <w:lvlJc w:val="left"/>
      <w:pPr>
        <w:ind w:left="1440" w:hanging="360"/>
      </w:pPr>
      <w:rPr>
        <w:rFonts w:ascii="Symbol" w:hAnsi="Symbol" w:hint="default"/>
      </w:rPr>
    </w:lvl>
    <w:lvl w:ilvl="2" w:tplc="36B2B6DA">
      <w:start w:val="1"/>
      <w:numFmt w:val="bullet"/>
      <w:lvlText w:val=""/>
      <w:lvlJc w:val="left"/>
      <w:pPr>
        <w:ind w:left="2160" w:hanging="360"/>
      </w:pPr>
      <w:rPr>
        <w:rFonts w:ascii="Wingdings" w:hAnsi="Wingdings" w:hint="default"/>
      </w:rPr>
    </w:lvl>
    <w:lvl w:ilvl="3" w:tplc="7ED63848">
      <w:start w:val="1"/>
      <w:numFmt w:val="bullet"/>
      <w:lvlText w:val=""/>
      <w:lvlJc w:val="left"/>
      <w:pPr>
        <w:ind w:left="2880" w:hanging="360"/>
      </w:pPr>
      <w:rPr>
        <w:rFonts w:ascii="Symbol" w:hAnsi="Symbol" w:hint="default"/>
      </w:rPr>
    </w:lvl>
    <w:lvl w:ilvl="4" w:tplc="94727180">
      <w:start w:val="1"/>
      <w:numFmt w:val="bullet"/>
      <w:lvlText w:val="o"/>
      <w:lvlJc w:val="left"/>
      <w:pPr>
        <w:ind w:left="3600" w:hanging="360"/>
      </w:pPr>
      <w:rPr>
        <w:rFonts w:ascii="Courier New" w:hAnsi="Courier New" w:hint="default"/>
      </w:rPr>
    </w:lvl>
    <w:lvl w:ilvl="5" w:tplc="C544781C">
      <w:start w:val="1"/>
      <w:numFmt w:val="bullet"/>
      <w:lvlText w:val=""/>
      <w:lvlJc w:val="left"/>
      <w:pPr>
        <w:ind w:left="4320" w:hanging="360"/>
      </w:pPr>
      <w:rPr>
        <w:rFonts w:ascii="Wingdings" w:hAnsi="Wingdings" w:hint="default"/>
      </w:rPr>
    </w:lvl>
    <w:lvl w:ilvl="6" w:tplc="29E81B3C">
      <w:start w:val="1"/>
      <w:numFmt w:val="bullet"/>
      <w:lvlText w:val=""/>
      <w:lvlJc w:val="left"/>
      <w:pPr>
        <w:ind w:left="5040" w:hanging="360"/>
      </w:pPr>
      <w:rPr>
        <w:rFonts w:ascii="Symbol" w:hAnsi="Symbol" w:hint="default"/>
      </w:rPr>
    </w:lvl>
    <w:lvl w:ilvl="7" w:tplc="37A29A94">
      <w:start w:val="1"/>
      <w:numFmt w:val="bullet"/>
      <w:lvlText w:val="o"/>
      <w:lvlJc w:val="left"/>
      <w:pPr>
        <w:ind w:left="5760" w:hanging="360"/>
      </w:pPr>
      <w:rPr>
        <w:rFonts w:ascii="Courier New" w:hAnsi="Courier New" w:hint="default"/>
      </w:rPr>
    </w:lvl>
    <w:lvl w:ilvl="8" w:tplc="BE9E4AF0">
      <w:start w:val="1"/>
      <w:numFmt w:val="bullet"/>
      <w:lvlText w:val=""/>
      <w:lvlJc w:val="left"/>
      <w:pPr>
        <w:ind w:left="6480" w:hanging="360"/>
      </w:pPr>
      <w:rPr>
        <w:rFonts w:ascii="Wingdings" w:hAnsi="Wingdings" w:hint="default"/>
      </w:rPr>
    </w:lvl>
  </w:abstractNum>
  <w:abstractNum w:abstractNumId="11" w15:restartNumberingAfterBreak="0">
    <w:nsid w:val="13EF65A1"/>
    <w:multiLevelType w:val="hybridMultilevel"/>
    <w:tmpl w:val="C0B0BD5A"/>
    <w:lvl w:ilvl="0" w:tplc="F0D498A0">
      <w:numFmt w:val="bullet"/>
      <w:lvlText w:val="-"/>
      <w:lvlJc w:val="left"/>
      <w:pPr>
        <w:ind w:left="1080" w:hanging="360"/>
      </w:pPr>
      <w:rPr>
        <w:rFonts w:ascii="Arial" w:eastAsiaTheme="minorEastAsia"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151569FC"/>
    <w:multiLevelType w:val="hybridMultilevel"/>
    <w:tmpl w:val="5CB632DE"/>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1861651A"/>
    <w:multiLevelType w:val="multilevel"/>
    <w:tmpl w:val="65921958"/>
    <w:lvl w:ilvl="0">
      <w:start w:val="1"/>
      <w:numFmt w:val="decimal"/>
      <w:lvlText w:val="%1."/>
      <w:lvlJc w:val="left"/>
      <w:pPr>
        <w:ind w:left="1107"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14" w15:restartNumberingAfterBreak="0">
    <w:nsid w:val="1C3C60A4"/>
    <w:multiLevelType w:val="hybridMultilevel"/>
    <w:tmpl w:val="4A228AC2"/>
    <w:lvl w:ilvl="0" w:tplc="763088D2">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15" w15:restartNumberingAfterBreak="0">
    <w:nsid w:val="204F2E65"/>
    <w:multiLevelType w:val="hybridMultilevel"/>
    <w:tmpl w:val="748697E8"/>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16" w15:restartNumberingAfterBreak="0">
    <w:nsid w:val="22597564"/>
    <w:multiLevelType w:val="hybridMultilevel"/>
    <w:tmpl w:val="83BE80FE"/>
    <w:lvl w:ilvl="0" w:tplc="BDFA9F0A">
      <w:numFmt w:val="bullet"/>
      <w:lvlText w:val="-"/>
      <w:lvlJc w:val="left"/>
      <w:pPr>
        <w:ind w:left="2421" w:hanging="360"/>
      </w:pPr>
      <w:rPr>
        <w:rFonts w:ascii="Arial" w:eastAsia="Times New Roman" w:hAnsi="Arial" w:cs="Arial" w:hint="default"/>
      </w:rPr>
    </w:lvl>
    <w:lvl w:ilvl="1" w:tplc="08130003" w:tentative="1">
      <w:start w:val="1"/>
      <w:numFmt w:val="bullet"/>
      <w:lvlText w:val="o"/>
      <w:lvlJc w:val="left"/>
      <w:pPr>
        <w:ind w:left="3141" w:hanging="360"/>
      </w:pPr>
      <w:rPr>
        <w:rFonts w:ascii="Courier New" w:hAnsi="Courier New" w:cs="Courier New" w:hint="default"/>
      </w:rPr>
    </w:lvl>
    <w:lvl w:ilvl="2" w:tplc="08130005" w:tentative="1">
      <w:start w:val="1"/>
      <w:numFmt w:val="bullet"/>
      <w:lvlText w:val=""/>
      <w:lvlJc w:val="left"/>
      <w:pPr>
        <w:ind w:left="3861" w:hanging="360"/>
      </w:pPr>
      <w:rPr>
        <w:rFonts w:ascii="Wingdings" w:hAnsi="Wingdings" w:hint="default"/>
      </w:rPr>
    </w:lvl>
    <w:lvl w:ilvl="3" w:tplc="08130001" w:tentative="1">
      <w:start w:val="1"/>
      <w:numFmt w:val="bullet"/>
      <w:lvlText w:val=""/>
      <w:lvlJc w:val="left"/>
      <w:pPr>
        <w:ind w:left="4581" w:hanging="360"/>
      </w:pPr>
      <w:rPr>
        <w:rFonts w:ascii="Symbol" w:hAnsi="Symbol" w:hint="default"/>
      </w:rPr>
    </w:lvl>
    <w:lvl w:ilvl="4" w:tplc="08130003" w:tentative="1">
      <w:start w:val="1"/>
      <w:numFmt w:val="bullet"/>
      <w:lvlText w:val="o"/>
      <w:lvlJc w:val="left"/>
      <w:pPr>
        <w:ind w:left="5301" w:hanging="360"/>
      </w:pPr>
      <w:rPr>
        <w:rFonts w:ascii="Courier New" w:hAnsi="Courier New" w:cs="Courier New" w:hint="default"/>
      </w:rPr>
    </w:lvl>
    <w:lvl w:ilvl="5" w:tplc="08130005" w:tentative="1">
      <w:start w:val="1"/>
      <w:numFmt w:val="bullet"/>
      <w:lvlText w:val=""/>
      <w:lvlJc w:val="left"/>
      <w:pPr>
        <w:ind w:left="6021" w:hanging="360"/>
      </w:pPr>
      <w:rPr>
        <w:rFonts w:ascii="Wingdings" w:hAnsi="Wingdings" w:hint="default"/>
      </w:rPr>
    </w:lvl>
    <w:lvl w:ilvl="6" w:tplc="08130001" w:tentative="1">
      <w:start w:val="1"/>
      <w:numFmt w:val="bullet"/>
      <w:lvlText w:val=""/>
      <w:lvlJc w:val="left"/>
      <w:pPr>
        <w:ind w:left="6741" w:hanging="360"/>
      </w:pPr>
      <w:rPr>
        <w:rFonts w:ascii="Symbol" w:hAnsi="Symbol" w:hint="default"/>
      </w:rPr>
    </w:lvl>
    <w:lvl w:ilvl="7" w:tplc="08130003" w:tentative="1">
      <w:start w:val="1"/>
      <w:numFmt w:val="bullet"/>
      <w:lvlText w:val="o"/>
      <w:lvlJc w:val="left"/>
      <w:pPr>
        <w:ind w:left="7461" w:hanging="360"/>
      </w:pPr>
      <w:rPr>
        <w:rFonts w:ascii="Courier New" w:hAnsi="Courier New" w:cs="Courier New" w:hint="default"/>
      </w:rPr>
    </w:lvl>
    <w:lvl w:ilvl="8" w:tplc="08130005" w:tentative="1">
      <w:start w:val="1"/>
      <w:numFmt w:val="bullet"/>
      <w:lvlText w:val=""/>
      <w:lvlJc w:val="left"/>
      <w:pPr>
        <w:ind w:left="8181" w:hanging="360"/>
      </w:pPr>
      <w:rPr>
        <w:rFonts w:ascii="Wingdings" w:hAnsi="Wingdings" w:hint="default"/>
      </w:rPr>
    </w:lvl>
  </w:abstractNum>
  <w:abstractNum w:abstractNumId="17" w15:restartNumberingAfterBreak="0">
    <w:nsid w:val="2288770A"/>
    <w:multiLevelType w:val="hybridMultilevel"/>
    <w:tmpl w:val="674E95DC"/>
    <w:lvl w:ilvl="0" w:tplc="5C3CD4DA">
      <w:start w:val="3"/>
      <w:numFmt w:val="bullet"/>
      <w:lvlText w:val="-"/>
      <w:lvlJc w:val="left"/>
      <w:pPr>
        <w:ind w:left="1354" w:hanging="360"/>
      </w:pPr>
      <w:rPr>
        <w:rFonts w:ascii="Arial" w:eastAsia="Times New Roman" w:hAnsi="Arial" w:cs="Arial" w:hint="default"/>
      </w:rPr>
    </w:lvl>
    <w:lvl w:ilvl="1" w:tplc="08130003">
      <w:start w:val="1"/>
      <w:numFmt w:val="bullet"/>
      <w:lvlText w:val="o"/>
      <w:lvlJc w:val="left"/>
      <w:pPr>
        <w:ind w:left="2074" w:hanging="360"/>
      </w:pPr>
      <w:rPr>
        <w:rFonts w:ascii="Courier New" w:hAnsi="Courier New" w:cs="Courier New" w:hint="default"/>
      </w:rPr>
    </w:lvl>
    <w:lvl w:ilvl="2" w:tplc="08130005">
      <w:start w:val="1"/>
      <w:numFmt w:val="bullet"/>
      <w:lvlText w:val=""/>
      <w:lvlJc w:val="left"/>
      <w:pPr>
        <w:ind w:left="2794" w:hanging="360"/>
      </w:pPr>
      <w:rPr>
        <w:rFonts w:ascii="Wingdings" w:hAnsi="Wingdings" w:hint="default"/>
      </w:rPr>
    </w:lvl>
    <w:lvl w:ilvl="3" w:tplc="08130001">
      <w:start w:val="1"/>
      <w:numFmt w:val="bullet"/>
      <w:lvlText w:val=""/>
      <w:lvlJc w:val="left"/>
      <w:pPr>
        <w:ind w:left="3514" w:hanging="360"/>
      </w:pPr>
      <w:rPr>
        <w:rFonts w:ascii="Symbol" w:hAnsi="Symbol" w:hint="default"/>
      </w:rPr>
    </w:lvl>
    <w:lvl w:ilvl="4" w:tplc="08130003">
      <w:start w:val="1"/>
      <w:numFmt w:val="bullet"/>
      <w:lvlText w:val="o"/>
      <w:lvlJc w:val="left"/>
      <w:pPr>
        <w:ind w:left="4234" w:hanging="360"/>
      </w:pPr>
      <w:rPr>
        <w:rFonts w:ascii="Courier New" w:hAnsi="Courier New" w:cs="Courier New" w:hint="default"/>
      </w:rPr>
    </w:lvl>
    <w:lvl w:ilvl="5" w:tplc="08130005">
      <w:start w:val="1"/>
      <w:numFmt w:val="bullet"/>
      <w:lvlText w:val=""/>
      <w:lvlJc w:val="left"/>
      <w:pPr>
        <w:ind w:left="4954" w:hanging="360"/>
      </w:pPr>
      <w:rPr>
        <w:rFonts w:ascii="Wingdings" w:hAnsi="Wingdings" w:hint="default"/>
      </w:rPr>
    </w:lvl>
    <w:lvl w:ilvl="6" w:tplc="08130001">
      <w:start w:val="1"/>
      <w:numFmt w:val="bullet"/>
      <w:lvlText w:val=""/>
      <w:lvlJc w:val="left"/>
      <w:pPr>
        <w:ind w:left="5674" w:hanging="360"/>
      </w:pPr>
      <w:rPr>
        <w:rFonts w:ascii="Symbol" w:hAnsi="Symbol" w:hint="default"/>
      </w:rPr>
    </w:lvl>
    <w:lvl w:ilvl="7" w:tplc="08130003">
      <w:start w:val="1"/>
      <w:numFmt w:val="bullet"/>
      <w:lvlText w:val="o"/>
      <w:lvlJc w:val="left"/>
      <w:pPr>
        <w:ind w:left="6394" w:hanging="360"/>
      </w:pPr>
      <w:rPr>
        <w:rFonts w:ascii="Courier New" w:hAnsi="Courier New" w:cs="Courier New" w:hint="default"/>
      </w:rPr>
    </w:lvl>
    <w:lvl w:ilvl="8" w:tplc="08130005">
      <w:start w:val="1"/>
      <w:numFmt w:val="bullet"/>
      <w:lvlText w:val=""/>
      <w:lvlJc w:val="left"/>
      <w:pPr>
        <w:ind w:left="7114" w:hanging="360"/>
      </w:pPr>
      <w:rPr>
        <w:rFonts w:ascii="Wingdings" w:hAnsi="Wingdings" w:hint="default"/>
      </w:rPr>
    </w:lvl>
  </w:abstractNum>
  <w:abstractNum w:abstractNumId="18" w15:restartNumberingAfterBreak="0">
    <w:nsid w:val="2478496C"/>
    <w:multiLevelType w:val="hybridMultilevel"/>
    <w:tmpl w:val="0E58BDC2"/>
    <w:lvl w:ilvl="0" w:tplc="08130001">
      <w:start w:val="1"/>
      <w:numFmt w:val="bullet"/>
      <w:lvlText w:val=""/>
      <w:lvlJc w:val="left"/>
      <w:pPr>
        <w:ind w:left="1284" w:hanging="360"/>
      </w:pPr>
      <w:rPr>
        <w:rFonts w:ascii="Symbol" w:hAnsi="Symbol" w:hint="default"/>
      </w:rPr>
    </w:lvl>
    <w:lvl w:ilvl="1" w:tplc="08130003" w:tentative="1">
      <w:start w:val="1"/>
      <w:numFmt w:val="bullet"/>
      <w:lvlText w:val="o"/>
      <w:lvlJc w:val="left"/>
      <w:pPr>
        <w:ind w:left="2004" w:hanging="360"/>
      </w:pPr>
      <w:rPr>
        <w:rFonts w:ascii="Courier New" w:hAnsi="Courier New" w:cs="Courier New" w:hint="default"/>
      </w:rPr>
    </w:lvl>
    <w:lvl w:ilvl="2" w:tplc="08130005" w:tentative="1">
      <w:start w:val="1"/>
      <w:numFmt w:val="bullet"/>
      <w:lvlText w:val=""/>
      <w:lvlJc w:val="left"/>
      <w:pPr>
        <w:ind w:left="2724" w:hanging="360"/>
      </w:pPr>
      <w:rPr>
        <w:rFonts w:ascii="Wingdings" w:hAnsi="Wingdings" w:hint="default"/>
      </w:rPr>
    </w:lvl>
    <w:lvl w:ilvl="3" w:tplc="08130001" w:tentative="1">
      <w:start w:val="1"/>
      <w:numFmt w:val="bullet"/>
      <w:lvlText w:val=""/>
      <w:lvlJc w:val="left"/>
      <w:pPr>
        <w:ind w:left="3444" w:hanging="360"/>
      </w:pPr>
      <w:rPr>
        <w:rFonts w:ascii="Symbol" w:hAnsi="Symbol" w:hint="default"/>
      </w:rPr>
    </w:lvl>
    <w:lvl w:ilvl="4" w:tplc="08130003" w:tentative="1">
      <w:start w:val="1"/>
      <w:numFmt w:val="bullet"/>
      <w:lvlText w:val="o"/>
      <w:lvlJc w:val="left"/>
      <w:pPr>
        <w:ind w:left="4164" w:hanging="360"/>
      </w:pPr>
      <w:rPr>
        <w:rFonts w:ascii="Courier New" w:hAnsi="Courier New" w:cs="Courier New" w:hint="default"/>
      </w:rPr>
    </w:lvl>
    <w:lvl w:ilvl="5" w:tplc="08130005" w:tentative="1">
      <w:start w:val="1"/>
      <w:numFmt w:val="bullet"/>
      <w:lvlText w:val=""/>
      <w:lvlJc w:val="left"/>
      <w:pPr>
        <w:ind w:left="4884" w:hanging="360"/>
      </w:pPr>
      <w:rPr>
        <w:rFonts w:ascii="Wingdings" w:hAnsi="Wingdings" w:hint="default"/>
      </w:rPr>
    </w:lvl>
    <w:lvl w:ilvl="6" w:tplc="08130001" w:tentative="1">
      <w:start w:val="1"/>
      <w:numFmt w:val="bullet"/>
      <w:lvlText w:val=""/>
      <w:lvlJc w:val="left"/>
      <w:pPr>
        <w:ind w:left="5604" w:hanging="360"/>
      </w:pPr>
      <w:rPr>
        <w:rFonts w:ascii="Symbol" w:hAnsi="Symbol" w:hint="default"/>
      </w:rPr>
    </w:lvl>
    <w:lvl w:ilvl="7" w:tplc="08130003" w:tentative="1">
      <w:start w:val="1"/>
      <w:numFmt w:val="bullet"/>
      <w:lvlText w:val="o"/>
      <w:lvlJc w:val="left"/>
      <w:pPr>
        <w:ind w:left="6324" w:hanging="360"/>
      </w:pPr>
      <w:rPr>
        <w:rFonts w:ascii="Courier New" w:hAnsi="Courier New" w:cs="Courier New" w:hint="default"/>
      </w:rPr>
    </w:lvl>
    <w:lvl w:ilvl="8" w:tplc="08130005" w:tentative="1">
      <w:start w:val="1"/>
      <w:numFmt w:val="bullet"/>
      <w:lvlText w:val=""/>
      <w:lvlJc w:val="left"/>
      <w:pPr>
        <w:ind w:left="7044" w:hanging="360"/>
      </w:pPr>
      <w:rPr>
        <w:rFonts w:ascii="Wingdings" w:hAnsi="Wingdings" w:hint="default"/>
      </w:rPr>
    </w:lvl>
  </w:abstractNum>
  <w:abstractNum w:abstractNumId="19" w15:restartNumberingAfterBreak="0">
    <w:nsid w:val="275820BA"/>
    <w:multiLevelType w:val="multilevel"/>
    <w:tmpl w:val="65921958"/>
    <w:lvl w:ilvl="0">
      <w:start w:val="1"/>
      <w:numFmt w:val="decimal"/>
      <w:lvlText w:val="%1."/>
      <w:lvlJc w:val="left"/>
      <w:pPr>
        <w:ind w:left="1813"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20" w15:restartNumberingAfterBreak="0">
    <w:nsid w:val="28433DAF"/>
    <w:multiLevelType w:val="multilevel"/>
    <w:tmpl w:val="26F60810"/>
    <w:lvl w:ilvl="0">
      <w:start w:val="1"/>
      <w:numFmt w:val="decimal"/>
      <w:lvlText w:val="%1."/>
      <w:lvlJc w:val="left"/>
      <w:pPr>
        <w:ind w:left="504" w:hanging="504"/>
      </w:pPr>
      <w:rPr>
        <w:rFonts w:hint="default"/>
      </w:rPr>
    </w:lvl>
    <w:lvl w:ilvl="1">
      <w:start w:val="5"/>
      <w:numFmt w:val="decimal"/>
      <w:lvlText w:val="%1.%2."/>
      <w:lvlJc w:val="left"/>
      <w:pPr>
        <w:ind w:left="900" w:hanging="504"/>
      </w:pPr>
      <w:rPr>
        <w:rFonts w:hint="default"/>
      </w:rPr>
    </w:lvl>
    <w:lvl w:ilvl="2">
      <w:start w:val="6"/>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21" w15:restartNumberingAfterBreak="0">
    <w:nsid w:val="2C336C46"/>
    <w:multiLevelType w:val="hybridMultilevel"/>
    <w:tmpl w:val="4D5055E4"/>
    <w:lvl w:ilvl="0" w:tplc="0813000D">
      <w:start w:val="1"/>
      <w:numFmt w:val="bullet"/>
      <w:lvlText w:val=""/>
      <w:lvlJc w:val="left"/>
      <w:pPr>
        <w:ind w:left="1429" w:hanging="360"/>
      </w:pPr>
      <w:rPr>
        <w:rFonts w:ascii="Wingdings" w:hAnsi="Wingdings"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2" w15:restartNumberingAfterBreak="0">
    <w:nsid w:val="2CC8353E"/>
    <w:multiLevelType w:val="hybridMultilevel"/>
    <w:tmpl w:val="0964A534"/>
    <w:lvl w:ilvl="0" w:tplc="98BAA9D4">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start w:val="1"/>
      <w:numFmt w:val="lowerRoman"/>
      <w:lvlText w:val="%3."/>
      <w:lvlJc w:val="right"/>
      <w:pPr>
        <w:ind w:left="2509" w:hanging="180"/>
      </w:pPr>
    </w:lvl>
    <w:lvl w:ilvl="3" w:tplc="4A842452">
      <w:start w:val="1"/>
      <w:numFmt w:val="bullet"/>
      <w:lvlText w:val="-"/>
      <w:lvlJc w:val="left"/>
      <w:pPr>
        <w:ind w:left="3229" w:hanging="360"/>
      </w:pPr>
      <w:rPr>
        <w:rFonts w:ascii="Calibri" w:eastAsia="Times New Roman" w:hAnsi="Calibri" w:cs="Calibri" w:hint="default"/>
      </w:r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23" w15:restartNumberingAfterBreak="0">
    <w:nsid w:val="2D653F8F"/>
    <w:multiLevelType w:val="hybridMultilevel"/>
    <w:tmpl w:val="37BEE644"/>
    <w:lvl w:ilvl="0" w:tplc="04130001">
      <w:start w:val="1"/>
      <w:numFmt w:val="bullet"/>
      <w:lvlText w:val=""/>
      <w:lvlJc w:val="left"/>
      <w:pPr>
        <w:ind w:left="720" w:hanging="360"/>
      </w:pPr>
      <w:rPr>
        <w:rFonts w:ascii="Symbol" w:hAnsi="Symbol" w:hint="default"/>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D8168A4"/>
    <w:multiLevelType w:val="multilevel"/>
    <w:tmpl w:val="31DAD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012249"/>
    <w:multiLevelType w:val="hybridMultilevel"/>
    <w:tmpl w:val="458EE75A"/>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6" w15:restartNumberingAfterBreak="0">
    <w:nsid w:val="336A1A0C"/>
    <w:multiLevelType w:val="hybridMultilevel"/>
    <w:tmpl w:val="481E31DA"/>
    <w:lvl w:ilvl="0" w:tplc="BDFA9F0A">
      <w:numFmt w:val="bullet"/>
      <w:lvlText w:val="-"/>
      <w:lvlJc w:val="left"/>
      <w:pPr>
        <w:ind w:left="1353" w:hanging="360"/>
      </w:pPr>
      <w:rPr>
        <w:rFonts w:ascii="Arial" w:eastAsia="Times New Roman" w:hAnsi="Arial" w:cs="Arial" w:hint="default"/>
      </w:rPr>
    </w:lvl>
    <w:lvl w:ilvl="1" w:tplc="08130003" w:tentative="1">
      <w:start w:val="1"/>
      <w:numFmt w:val="bullet"/>
      <w:lvlText w:val="o"/>
      <w:lvlJc w:val="left"/>
      <w:pPr>
        <w:ind w:left="3425" w:hanging="360"/>
      </w:pPr>
      <w:rPr>
        <w:rFonts w:ascii="Courier New" w:hAnsi="Courier New" w:cs="Courier New" w:hint="default"/>
      </w:rPr>
    </w:lvl>
    <w:lvl w:ilvl="2" w:tplc="08130005" w:tentative="1">
      <w:start w:val="1"/>
      <w:numFmt w:val="bullet"/>
      <w:lvlText w:val=""/>
      <w:lvlJc w:val="left"/>
      <w:pPr>
        <w:ind w:left="4145" w:hanging="360"/>
      </w:pPr>
      <w:rPr>
        <w:rFonts w:ascii="Wingdings" w:hAnsi="Wingdings" w:hint="default"/>
      </w:rPr>
    </w:lvl>
    <w:lvl w:ilvl="3" w:tplc="08130001" w:tentative="1">
      <w:start w:val="1"/>
      <w:numFmt w:val="bullet"/>
      <w:lvlText w:val=""/>
      <w:lvlJc w:val="left"/>
      <w:pPr>
        <w:ind w:left="4865" w:hanging="360"/>
      </w:pPr>
      <w:rPr>
        <w:rFonts w:ascii="Symbol" w:hAnsi="Symbol" w:hint="default"/>
      </w:rPr>
    </w:lvl>
    <w:lvl w:ilvl="4" w:tplc="08130003" w:tentative="1">
      <w:start w:val="1"/>
      <w:numFmt w:val="bullet"/>
      <w:lvlText w:val="o"/>
      <w:lvlJc w:val="left"/>
      <w:pPr>
        <w:ind w:left="5585" w:hanging="360"/>
      </w:pPr>
      <w:rPr>
        <w:rFonts w:ascii="Courier New" w:hAnsi="Courier New" w:cs="Courier New" w:hint="default"/>
      </w:rPr>
    </w:lvl>
    <w:lvl w:ilvl="5" w:tplc="08130005" w:tentative="1">
      <w:start w:val="1"/>
      <w:numFmt w:val="bullet"/>
      <w:lvlText w:val=""/>
      <w:lvlJc w:val="left"/>
      <w:pPr>
        <w:ind w:left="6305" w:hanging="360"/>
      </w:pPr>
      <w:rPr>
        <w:rFonts w:ascii="Wingdings" w:hAnsi="Wingdings" w:hint="default"/>
      </w:rPr>
    </w:lvl>
    <w:lvl w:ilvl="6" w:tplc="08130001" w:tentative="1">
      <w:start w:val="1"/>
      <w:numFmt w:val="bullet"/>
      <w:lvlText w:val=""/>
      <w:lvlJc w:val="left"/>
      <w:pPr>
        <w:ind w:left="7025" w:hanging="360"/>
      </w:pPr>
      <w:rPr>
        <w:rFonts w:ascii="Symbol" w:hAnsi="Symbol" w:hint="default"/>
      </w:rPr>
    </w:lvl>
    <w:lvl w:ilvl="7" w:tplc="08130003" w:tentative="1">
      <w:start w:val="1"/>
      <w:numFmt w:val="bullet"/>
      <w:lvlText w:val="o"/>
      <w:lvlJc w:val="left"/>
      <w:pPr>
        <w:ind w:left="7745" w:hanging="360"/>
      </w:pPr>
      <w:rPr>
        <w:rFonts w:ascii="Courier New" w:hAnsi="Courier New" w:cs="Courier New" w:hint="default"/>
      </w:rPr>
    </w:lvl>
    <w:lvl w:ilvl="8" w:tplc="08130005" w:tentative="1">
      <w:start w:val="1"/>
      <w:numFmt w:val="bullet"/>
      <w:lvlText w:val=""/>
      <w:lvlJc w:val="left"/>
      <w:pPr>
        <w:ind w:left="8465" w:hanging="360"/>
      </w:pPr>
      <w:rPr>
        <w:rFonts w:ascii="Wingdings" w:hAnsi="Wingdings" w:hint="default"/>
      </w:rPr>
    </w:lvl>
  </w:abstractNum>
  <w:abstractNum w:abstractNumId="27" w15:restartNumberingAfterBreak="0">
    <w:nsid w:val="35FF375F"/>
    <w:multiLevelType w:val="hybridMultilevel"/>
    <w:tmpl w:val="A3F464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3E592046"/>
    <w:multiLevelType w:val="hybridMultilevel"/>
    <w:tmpl w:val="AF2A60A8"/>
    <w:lvl w:ilvl="0" w:tplc="BDFA9F0A">
      <w:numFmt w:val="bullet"/>
      <w:lvlText w:val="-"/>
      <w:lvlJc w:val="left"/>
      <w:pPr>
        <w:ind w:left="2279" w:hanging="360"/>
      </w:pPr>
      <w:rPr>
        <w:rFonts w:ascii="Arial" w:eastAsia="Times New Roman" w:hAnsi="Arial" w:cs="Arial" w:hint="default"/>
      </w:rPr>
    </w:lvl>
    <w:lvl w:ilvl="1" w:tplc="08130003" w:tentative="1">
      <w:start w:val="1"/>
      <w:numFmt w:val="bullet"/>
      <w:lvlText w:val="o"/>
      <w:lvlJc w:val="left"/>
      <w:pPr>
        <w:ind w:left="2999" w:hanging="360"/>
      </w:pPr>
      <w:rPr>
        <w:rFonts w:ascii="Courier New" w:hAnsi="Courier New" w:cs="Courier New" w:hint="default"/>
      </w:rPr>
    </w:lvl>
    <w:lvl w:ilvl="2" w:tplc="08130005" w:tentative="1">
      <w:start w:val="1"/>
      <w:numFmt w:val="bullet"/>
      <w:lvlText w:val=""/>
      <w:lvlJc w:val="left"/>
      <w:pPr>
        <w:ind w:left="3719" w:hanging="360"/>
      </w:pPr>
      <w:rPr>
        <w:rFonts w:ascii="Wingdings" w:hAnsi="Wingdings" w:hint="default"/>
      </w:rPr>
    </w:lvl>
    <w:lvl w:ilvl="3" w:tplc="08130001" w:tentative="1">
      <w:start w:val="1"/>
      <w:numFmt w:val="bullet"/>
      <w:lvlText w:val=""/>
      <w:lvlJc w:val="left"/>
      <w:pPr>
        <w:ind w:left="4439" w:hanging="360"/>
      </w:pPr>
      <w:rPr>
        <w:rFonts w:ascii="Symbol" w:hAnsi="Symbol" w:hint="default"/>
      </w:rPr>
    </w:lvl>
    <w:lvl w:ilvl="4" w:tplc="08130003" w:tentative="1">
      <w:start w:val="1"/>
      <w:numFmt w:val="bullet"/>
      <w:lvlText w:val="o"/>
      <w:lvlJc w:val="left"/>
      <w:pPr>
        <w:ind w:left="5159" w:hanging="360"/>
      </w:pPr>
      <w:rPr>
        <w:rFonts w:ascii="Courier New" w:hAnsi="Courier New" w:cs="Courier New" w:hint="default"/>
      </w:rPr>
    </w:lvl>
    <w:lvl w:ilvl="5" w:tplc="08130005" w:tentative="1">
      <w:start w:val="1"/>
      <w:numFmt w:val="bullet"/>
      <w:lvlText w:val=""/>
      <w:lvlJc w:val="left"/>
      <w:pPr>
        <w:ind w:left="5879" w:hanging="360"/>
      </w:pPr>
      <w:rPr>
        <w:rFonts w:ascii="Wingdings" w:hAnsi="Wingdings" w:hint="default"/>
      </w:rPr>
    </w:lvl>
    <w:lvl w:ilvl="6" w:tplc="08130001" w:tentative="1">
      <w:start w:val="1"/>
      <w:numFmt w:val="bullet"/>
      <w:lvlText w:val=""/>
      <w:lvlJc w:val="left"/>
      <w:pPr>
        <w:ind w:left="6599" w:hanging="360"/>
      </w:pPr>
      <w:rPr>
        <w:rFonts w:ascii="Symbol" w:hAnsi="Symbol" w:hint="default"/>
      </w:rPr>
    </w:lvl>
    <w:lvl w:ilvl="7" w:tplc="08130003" w:tentative="1">
      <w:start w:val="1"/>
      <w:numFmt w:val="bullet"/>
      <w:lvlText w:val="o"/>
      <w:lvlJc w:val="left"/>
      <w:pPr>
        <w:ind w:left="7319" w:hanging="360"/>
      </w:pPr>
      <w:rPr>
        <w:rFonts w:ascii="Courier New" w:hAnsi="Courier New" w:cs="Courier New" w:hint="default"/>
      </w:rPr>
    </w:lvl>
    <w:lvl w:ilvl="8" w:tplc="08130005" w:tentative="1">
      <w:start w:val="1"/>
      <w:numFmt w:val="bullet"/>
      <w:lvlText w:val=""/>
      <w:lvlJc w:val="left"/>
      <w:pPr>
        <w:ind w:left="8039" w:hanging="360"/>
      </w:pPr>
      <w:rPr>
        <w:rFonts w:ascii="Wingdings" w:hAnsi="Wingdings" w:hint="default"/>
      </w:rPr>
    </w:lvl>
  </w:abstractNum>
  <w:abstractNum w:abstractNumId="29" w15:restartNumberingAfterBreak="0">
    <w:nsid w:val="3EA61AA2"/>
    <w:multiLevelType w:val="hybridMultilevel"/>
    <w:tmpl w:val="BE067E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3B54B50"/>
    <w:multiLevelType w:val="hybridMultilevel"/>
    <w:tmpl w:val="CE2056D4"/>
    <w:lvl w:ilvl="0" w:tplc="65BA302E">
      <w:start w:val="1"/>
      <w:numFmt w:val="lowerLetter"/>
      <w:lvlText w:val="%1)"/>
      <w:lvlJc w:val="left"/>
      <w:pPr>
        <w:ind w:left="696" w:hanging="360"/>
      </w:pPr>
      <w:rPr>
        <w:rFonts w:hint="default"/>
      </w:rPr>
    </w:lvl>
    <w:lvl w:ilvl="1" w:tplc="08130019" w:tentative="1">
      <w:start w:val="1"/>
      <w:numFmt w:val="lowerLetter"/>
      <w:lvlText w:val="%2."/>
      <w:lvlJc w:val="left"/>
      <w:pPr>
        <w:ind w:left="1416" w:hanging="360"/>
      </w:pPr>
    </w:lvl>
    <w:lvl w:ilvl="2" w:tplc="0813001B" w:tentative="1">
      <w:start w:val="1"/>
      <w:numFmt w:val="lowerRoman"/>
      <w:lvlText w:val="%3."/>
      <w:lvlJc w:val="right"/>
      <w:pPr>
        <w:ind w:left="2136" w:hanging="180"/>
      </w:pPr>
    </w:lvl>
    <w:lvl w:ilvl="3" w:tplc="0813000F" w:tentative="1">
      <w:start w:val="1"/>
      <w:numFmt w:val="decimal"/>
      <w:lvlText w:val="%4."/>
      <w:lvlJc w:val="left"/>
      <w:pPr>
        <w:ind w:left="2856" w:hanging="360"/>
      </w:pPr>
    </w:lvl>
    <w:lvl w:ilvl="4" w:tplc="08130019" w:tentative="1">
      <w:start w:val="1"/>
      <w:numFmt w:val="lowerLetter"/>
      <w:lvlText w:val="%5."/>
      <w:lvlJc w:val="left"/>
      <w:pPr>
        <w:ind w:left="3576" w:hanging="360"/>
      </w:pPr>
    </w:lvl>
    <w:lvl w:ilvl="5" w:tplc="0813001B" w:tentative="1">
      <w:start w:val="1"/>
      <w:numFmt w:val="lowerRoman"/>
      <w:lvlText w:val="%6."/>
      <w:lvlJc w:val="right"/>
      <w:pPr>
        <w:ind w:left="4296" w:hanging="180"/>
      </w:pPr>
    </w:lvl>
    <w:lvl w:ilvl="6" w:tplc="0813000F" w:tentative="1">
      <w:start w:val="1"/>
      <w:numFmt w:val="decimal"/>
      <w:lvlText w:val="%7."/>
      <w:lvlJc w:val="left"/>
      <w:pPr>
        <w:ind w:left="5016" w:hanging="360"/>
      </w:pPr>
    </w:lvl>
    <w:lvl w:ilvl="7" w:tplc="08130019" w:tentative="1">
      <w:start w:val="1"/>
      <w:numFmt w:val="lowerLetter"/>
      <w:lvlText w:val="%8."/>
      <w:lvlJc w:val="left"/>
      <w:pPr>
        <w:ind w:left="5736" w:hanging="360"/>
      </w:pPr>
    </w:lvl>
    <w:lvl w:ilvl="8" w:tplc="0813001B" w:tentative="1">
      <w:start w:val="1"/>
      <w:numFmt w:val="lowerRoman"/>
      <w:lvlText w:val="%9."/>
      <w:lvlJc w:val="right"/>
      <w:pPr>
        <w:ind w:left="6456" w:hanging="180"/>
      </w:pPr>
    </w:lvl>
  </w:abstractNum>
  <w:abstractNum w:abstractNumId="31" w15:restartNumberingAfterBreak="0">
    <w:nsid w:val="45673551"/>
    <w:multiLevelType w:val="hybridMultilevel"/>
    <w:tmpl w:val="43F0CF44"/>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32" w15:restartNumberingAfterBreak="0">
    <w:nsid w:val="461C6E7D"/>
    <w:multiLevelType w:val="hybridMultilevel"/>
    <w:tmpl w:val="00702AA4"/>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33" w15:restartNumberingAfterBreak="0">
    <w:nsid w:val="46AC036E"/>
    <w:multiLevelType w:val="multilevel"/>
    <w:tmpl w:val="7D6AA908"/>
    <w:lvl w:ilvl="0">
      <w:start w:val="1"/>
      <w:numFmt w:val="bullet"/>
      <w:lvlText w:val=""/>
      <w:lvlJc w:val="left"/>
      <w:pPr>
        <w:tabs>
          <w:tab w:val="num" w:pos="1152"/>
        </w:tabs>
        <w:ind w:left="1152" w:hanging="360"/>
      </w:pPr>
      <w:rPr>
        <w:rFonts w:ascii="Symbol" w:hAnsi="Symbol" w:hint="default"/>
        <w:sz w:val="20"/>
      </w:rPr>
    </w:lvl>
    <w:lvl w:ilvl="1" w:tentative="1">
      <w:start w:val="1"/>
      <w:numFmt w:val="bullet"/>
      <w:lvlText w:val="o"/>
      <w:lvlJc w:val="left"/>
      <w:pPr>
        <w:tabs>
          <w:tab w:val="num" w:pos="1872"/>
        </w:tabs>
        <w:ind w:left="1872" w:hanging="360"/>
      </w:pPr>
      <w:rPr>
        <w:rFonts w:ascii="Courier New" w:hAnsi="Courier New" w:hint="default"/>
        <w:sz w:val="20"/>
      </w:rPr>
    </w:lvl>
    <w:lvl w:ilvl="2" w:tentative="1">
      <w:start w:val="1"/>
      <w:numFmt w:val="bullet"/>
      <w:lvlText w:val=""/>
      <w:lvlJc w:val="left"/>
      <w:pPr>
        <w:tabs>
          <w:tab w:val="num" w:pos="2592"/>
        </w:tabs>
        <w:ind w:left="2592" w:hanging="360"/>
      </w:pPr>
      <w:rPr>
        <w:rFonts w:ascii="Wingdings" w:hAnsi="Wingdings" w:hint="default"/>
        <w:sz w:val="20"/>
      </w:rPr>
    </w:lvl>
    <w:lvl w:ilvl="3" w:tentative="1">
      <w:start w:val="1"/>
      <w:numFmt w:val="bullet"/>
      <w:lvlText w:val=""/>
      <w:lvlJc w:val="left"/>
      <w:pPr>
        <w:tabs>
          <w:tab w:val="num" w:pos="3312"/>
        </w:tabs>
        <w:ind w:left="3312" w:hanging="360"/>
      </w:pPr>
      <w:rPr>
        <w:rFonts w:ascii="Wingdings" w:hAnsi="Wingdings" w:hint="default"/>
        <w:sz w:val="20"/>
      </w:rPr>
    </w:lvl>
    <w:lvl w:ilvl="4" w:tentative="1">
      <w:start w:val="1"/>
      <w:numFmt w:val="bullet"/>
      <w:lvlText w:val=""/>
      <w:lvlJc w:val="left"/>
      <w:pPr>
        <w:tabs>
          <w:tab w:val="num" w:pos="4032"/>
        </w:tabs>
        <w:ind w:left="4032" w:hanging="360"/>
      </w:pPr>
      <w:rPr>
        <w:rFonts w:ascii="Wingdings" w:hAnsi="Wingdings" w:hint="default"/>
        <w:sz w:val="20"/>
      </w:rPr>
    </w:lvl>
    <w:lvl w:ilvl="5" w:tentative="1">
      <w:start w:val="1"/>
      <w:numFmt w:val="bullet"/>
      <w:lvlText w:val=""/>
      <w:lvlJc w:val="left"/>
      <w:pPr>
        <w:tabs>
          <w:tab w:val="num" w:pos="4752"/>
        </w:tabs>
        <w:ind w:left="4752" w:hanging="360"/>
      </w:pPr>
      <w:rPr>
        <w:rFonts w:ascii="Wingdings" w:hAnsi="Wingdings" w:hint="default"/>
        <w:sz w:val="20"/>
      </w:rPr>
    </w:lvl>
    <w:lvl w:ilvl="6" w:tentative="1">
      <w:start w:val="1"/>
      <w:numFmt w:val="bullet"/>
      <w:lvlText w:val=""/>
      <w:lvlJc w:val="left"/>
      <w:pPr>
        <w:tabs>
          <w:tab w:val="num" w:pos="5472"/>
        </w:tabs>
        <w:ind w:left="5472" w:hanging="360"/>
      </w:pPr>
      <w:rPr>
        <w:rFonts w:ascii="Wingdings" w:hAnsi="Wingdings" w:hint="default"/>
        <w:sz w:val="20"/>
      </w:rPr>
    </w:lvl>
    <w:lvl w:ilvl="7" w:tentative="1">
      <w:start w:val="1"/>
      <w:numFmt w:val="bullet"/>
      <w:lvlText w:val=""/>
      <w:lvlJc w:val="left"/>
      <w:pPr>
        <w:tabs>
          <w:tab w:val="num" w:pos="6192"/>
        </w:tabs>
        <w:ind w:left="6192" w:hanging="360"/>
      </w:pPr>
      <w:rPr>
        <w:rFonts w:ascii="Wingdings" w:hAnsi="Wingdings" w:hint="default"/>
        <w:sz w:val="20"/>
      </w:rPr>
    </w:lvl>
    <w:lvl w:ilvl="8" w:tentative="1">
      <w:start w:val="1"/>
      <w:numFmt w:val="bullet"/>
      <w:lvlText w:val=""/>
      <w:lvlJc w:val="left"/>
      <w:pPr>
        <w:tabs>
          <w:tab w:val="num" w:pos="6912"/>
        </w:tabs>
        <w:ind w:left="6912" w:hanging="360"/>
      </w:pPr>
      <w:rPr>
        <w:rFonts w:ascii="Wingdings" w:hAnsi="Wingdings" w:hint="default"/>
        <w:sz w:val="20"/>
      </w:rPr>
    </w:lvl>
  </w:abstractNum>
  <w:abstractNum w:abstractNumId="34" w15:restartNumberingAfterBreak="0">
    <w:nsid w:val="46E79272"/>
    <w:multiLevelType w:val="hybridMultilevel"/>
    <w:tmpl w:val="FFFFFFFF"/>
    <w:lvl w:ilvl="0" w:tplc="05B420EC">
      <w:start w:val="1"/>
      <w:numFmt w:val="bullet"/>
      <w:lvlText w:val="·"/>
      <w:lvlJc w:val="left"/>
      <w:pPr>
        <w:ind w:left="720" w:hanging="360"/>
      </w:pPr>
      <w:rPr>
        <w:rFonts w:ascii="Symbol" w:hAnsi="Symbol" w:hint="default"/>
      </w:rPr>
    </w:lvl>
    <w:lvl w:ilvl="1" w:tplc="83B8C64C">
      <w:start w:val="1"/>
      <w:numFmt w:val="bullet"/>
      <w:lvlText w:val="o"/>
      <w:lvlJc w:val="left"/>
      <w:pPr>
        <w:ind w:left="1440" w:hanging="360"/>
      </w:pPr>
      <w:rPr>
        <w:rFonts w:ascii="Courier New" w:hAnsi="Courier New" w:hint="default"/>
      </w:rPr>
    </w:lvl>
    <w:lvl w:ilvl="2" w:tplc="EF204978">
      <w:start w:val="1"/>
      <w:numFmt w:val="bullet"/>
      <w:lvlText w:val=""/>
      <w:lvlJc w:val="left"/>
      <w:pPr>
        <w:ind w:left="2160" w:hanging="360"/>
      </w:pPr>
      <w:rPr>
        <w:rFonts w:ascii="Wingdings" w:hAnsi="Wingdings" w:hint="default"/>
      </w:rPr>
    </w:lvl>
    <w:lvl w:ilvl="3" w:tplc="0BFACA58">
      <w:start w:val="1"/>
      <w:numFmt w:val="bullet"/>
      <w:lvlText w:val=""/>
      <w:lvlJc w:val="left"/>
      <w:pPr>
        <w:ind w:left="2880" w:hanging="360"/>
      </w:pPr>
      <w:rPr>
        <w:rFonts w:ascii="Symbol" w:hAnsi="Symbol" w:hint="default"/>
      </w:rPr>
    </w:lvl>
    <w:lvl w:ilvl="4" w:tplc="4B86D6DE">
      <w:start w:val="1"/>
      <w:numFmt w:val="bullet"/>
      <w:lvlText w:val="o"/>
      <w:lvlJc w:val="left"/>
      <w:pPr>
        <w:ind w:left="3600" w:hanging="360"/>
      </w:pPr>
      <w:rPr>
        <w:rFonts w:ascii="Courier New" w:hAnsi="Courier New" w:hint="default"/>
      </w:rPr>
    </w:lvl>
    <w:lvl w:ilvl="5" w:tplc="C16A96DC">
      <w:start w:val="1"/>
      <w:numFmt w:val="bullet"/>
      <w:lvlText w:val=""/>
      <w:lvlJc w:val="left"/>
      <w:pPr>
        <w:ind w:left="4320" w:hanging="360"/>
      </w:pPr>
      <w:rPr>
        <w:rFonts w:ascii="Wingdings" w:hAnsi="Wingdings" w:hint="default"/>
      </w:rPr>
    </w:lvl>
    <w:lvl w:ilvl="6" w:tplc="EC680C34">
      <w:start w:val="1"/>
      <w:numFmt w:val="bullet"/>
      <w:lvlText w:val=""/>
      <w:lvlJc w:val="left"/>
      <w:pPr>
        <w:ind w:left="5040" w:hanging="360"/>
      </w:pPr>
      <w:rPr>
        <w:rFonts w:ascii="Symbol" w:hAnsi="Symbol" w:hint="default"/>
      </w:rPr>
    </w:lvl>
    <w:lvl w:ilvl="7" w:tplc="636C989E">
      <w:start w:val="1"/>
      <w:numFmt w:val="bullet"/>
      <w:lvlText w:val="o"/>
      <w:lvlJc w:val="left"/>
      <w:pPr>
        <w:ind w:left="5760" w:hanging="360"/>
      </w:pPr>
      <w:rPr>
        <w:rFonts w:ascii="Courier New" w:hAnsi="Courier New" w:hint="default"/>
      </w:rPr>
    </w:lvl>
    <w:lvl w:ilvl="8" w:tplc="5600CBB4">
      <w:start w:val="1"/>
      <w:numFmt w:val="bullet"/>
      <w:lvlText w:val=""/>
      <w:lvlJc w:val="left"/>
      <w:pPr>
        <w:ind w:left="6480" w:hanging="360"/>
      </w:pPr>
      <w:rPr>
        <w:rFonts w:ascii="Wingdings" w:hAnsi="Wingdings" w:hint="default"/>
      </w:rPr>
    </w:lvl>
  </w:abstractNum>
  <w:abstractNum w:abstractNumId="35" w15:restartNumberingAfterBreak="0">
    <w:nsid w:val="48D84C63"/>
    <w:multiLevelType w:val="hybridMultilevel"/>
    <w:tmpl w:val="54302BA2"/>
    <w:lvl w:ilvl="0" w:tplc="D81A07BA">
      <w:start w:val="1"/>
      <w:numFmt w:val="bullet"/>
      <w:lvlText w:val=""/>
      <w:lvlJc w:val="left"/>
      <w:pPr>
        <w:ind w:left="720" w:hanging="360"/>
      </w:pPr>
      <w:rPr>
        <w:rFonts w:ascii="Symbol" w:hAnsi="Symbol" w:hint="default"/>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D254062"/>
    <w:multiLevelType w:val="hybridMultilevel"/>
    <w:tmpl w:val="783AAB0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BDFA9F0A">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4E445420"/>
    <w:multiLevelType w:val="hybridMultilevel"/>
    <w:tmpl w:val="120CC7A0"/>
    <w:lvl w:ilvl="0" w:tplc="2DBA84FA">
      <w:start w:val="2"/>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4F646E4B"/>
    <w:multiLevelType w:val="hybridMultilevel"/>
    <w:tmpl w:val="B82E6EFC"/>
    <w:lvl w:ilvl="0" w:tplc="7ADE0EE4">
      <w:numFmt w:val="bullet"/>
      <w:lvlText w:val="-"/>
      <w:lvlJc w:val="left"/>
      <w:pPr>
        <w:ind w:left="1233" w:hanging="360"/>
      </w:pPr>
      <w:rPr>
        <w:rFonts w:ascii="Arial" w:eastAsiaTheme="minorEastAsia" w:hAnsi="Arial" w:cs="Arial" w:hint="default"/>
      </w:rPr>
    </w:lvl>
    <w:lvl w:ilvl="1" w:tplc="08130003">
      <w:start w:val="1"/>
      <w:numFmt w:val="bullet"/>
      <w:lvlText w:val="o"/>
      <w:lvlJc w:val="left"/>
      <w:pPr>
        <w:ind w:left="1953" w:hanging="360"/>
      </w:pPr>
      <w:rPr>
        <w:rFonts w:ascii="Courier New" w:hAnsi="Courier New" w:cs="Courier New" w:hint="default"/>
      </w:rPr>
    </w:lvl>
    <w:lvl w:ilvl="2" w:tplc="08130005">
      <w:start w:val="1"/>
      <w:numFmt w:val="bullet"/>
      <w:lvlText w:val=""/>
      <w:lvlJc w:val="left"/>
      <w:pPr>
        <w:ind w:left="2673" w:hanging="360"/>
      </w:pPr>
      <w:rPr>
        <w:rFonts w:ascii="Wingdings" w:hAnsi="Wingdings" w:hint="default"/>
      </w:rPr>
    </w:lvl>
    <w:lvl w:ilvl="3" w:tplc="08130001">
      <w:start w:val="1"/>
      <w:numFmt w:val="bullet"/>
      <w:lvlText w:val=""/>
      <w:lvlJc w:val="left"/>
      <w:pPr>
        <w:ind w:left="3393" w:hanging="360"/>
      </w:pPr>
      <w:rPr>
        <w:rFonts w:ascii="Symbol" w:hAnsi="Symbol" w:hint="default"/>
      </w:rPr>
    </w:lvl>
    <w:lvl w:ilvl="4" w:tplc="08130003">
      <w:start w:val="1"/>
      <w:numFmt w:val="bullet"/>
      <w:lvlText w:val="o"/>
      <w:lvlJc w:val="left"/>
      <w:pPr>
        <w:ind w:left="4113" w:hanging="360"/>
      </w:pPr>
      <w:rPr>
        <w:rFonts w:ascii="Courier New" w:hAnsi="Courier New" w:cs="Courier New" w:hint="default"/>
      </w:rPr>
    </w:lvl>
    <w:lvl w:ilvl="5" w:tplc="08130005">
      <w:start w:val="1"/>
      <w:numFmt w:val="bullet"/>
      <w:lvlText w:val=""/>
      <w:lvlJc w:val="left"/>
      <w:pPr>
        <w:ind w:left="4833" w:hanging="360"/>
      </w:pPr>
      <w:rPr>
        <w:rFonts w:ascii="Wingdings" w:hAnsi="Wingdings" w:hint="default"/>
      </w:rPr>
    </w:lvl>
    <w:lvl w:ilvl="6" w:tplc="08130001">
      <w:start w:val="1"/>
      <w:numFmt w:val="bullet"/>
      <w:lvlText w:val=""/>
      <w:lvlJc w:val="left"/>
      <w:pPr>
        <w:ind w:left="5553" w:hanging="360"/>
      </w:pPr>
      <w:rPr>
        <w:rFonts w:ascii="Symbol" w:hAnsi="Symbol" w:hint="default"/>
      </w:rPr>
    </w:lvl>
    <w:lvl w:ilvl="7" w:tplc="08130003">
      <w:start w:val="1"/>
      <w:numFmt w:val="bullet"/>
      <w:lvlText w:val="o"/>
      <w:lvlJc w:val="left"/>
      <w:pPr>
        <w:ind w:left="6273" w:hanging="360"/>
      </w:pPr>
      <w:rPr>
        <w:rFonts w:ascii="Courier New" w:hAnsi="Courier New" w:cs="Courier New" w:hint="default"/>
      </w:rPr>
    </w:lvl>
    <w:lvl w:ilvl="8" w:tplc="08130005">
      <w:start w:val="1"/>
      <w:numFmt w:val="bullet"/>
      <w:lvlText w:val=""/>
      <w:lvlJc w:val="left"/>
      <w:pPr>
        <w:ind w:left="6993" w:hanging="360"/>
      </w:pPr>
      <w:rPr>
        <w:rFonts w:ascii="Wingdings" w:hAnsi="Wingdings" w:hint="default"/>
      </w:rPr>
    </w:lvl>
  </w:abstractNum>
  <w:abstractNum w:abstractNumId="39" w15:restartNumberingAfterBreak="0">
    <w:nsid w:val="503E183F"/>
    <w:multiLevelType w:val="hybridMultilevel"/>
    <w:tmpl w:val="BC1AB4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505D52A4"/>
    <w:multiLevelType w:val="hybridMultilevel"/>
    <w:tmpl w:val="510247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56792B67"/>
    <w:multiLevelType w:val="hybridMultilevel"/>
    <w:tmpl w:val="94AE78F0"/>
    <w:lvl w:ilvl="0" w:tplc="08130001">
      <w:start w:val="1"/>
      <w:numFmt w:val="bullet"/>
      <w:lvlText w:val=""/>
      <w:lvlJc w:val="left"/>
      <w:pPr>
        <w:ind w:left="1913" w:hanging="360"/>
      </w:pPr>
      <w:rPr>
        <w:rFonts w:ascii="Symbol" w:hAnsi="Symbol" w:hint="default"/>
      </w:rPr>
    </w:lvl>
    <w:lvl w:ilvl="1" w:tplc="08130003" w:tentative="1">
      <w:start w:val="1"/>
      <w:numFmt w:val="bullet"/>
      <w:lvlText w:val="o"/>
      <w:lvlJc w:val="left"/>
      <w:pPr>
        <w:ind w:left="2633" w:hanging="360"/>
      </w:pPr>
      <w:rPr>
        <w:rFonts w:ascii="Courier New" w:hAnsi="Courier New" w:cs="Courier New" w:hint="default"/>
      </w:rPr>
    </w:lvl>
    <w:lvl w:ilvl="2" w:tplc="08130005" w:tentative="1">
      <w:start w:val="1"/>
      <w:numFmt w:val="bullet"/>
      <w:lvlText w:val=""/>
      <w:lvlJc w:val="left"/>
      <w:pPr>
        <w:ind w:left="3353" w:hanging="360"/>
      </w:pPr>
      <w:rPr>
        <w:rFonts w:ascii="Wingdings" w:hAnsi="Wingdings" w:hint="default"/>
      </w:rPr>
    </w:lvl>
    <w:lvl w:ilvl="3" w:tplc="08130001" w:tentative="1">
      <w:start w:val="1"/>
      <w:numFmt w:val="bullet"/>
      <w:lvlText w:val=""/>
      <w:lvlJc w:val="left"/>
      <w:pPr>
        <w:ind w:left="4073" w:hanging="360"/>
      </w:pPr>
      <w:rPr>
        <w:rFonts w:ascii="Symbol" w:hAnsi="Symbol" w:hint="default"/>
      </w:rPr>
    </w:lvl>
    <w:lvl w:ilvl="4" w:tplc="08130003" w:tentative="1">
      <w:start w:val="1"/>
      <w:numFmt w:val="bullet"/>
      <w:lvlText w:val="o"/>
      <w:lvlJc w:val="left"/>
      <w:pPr>
        <w:ind w:left="4793" w:hanging="360"/>
      </w:pPr>
      <w:rPr>
        <w:rFonts w:ascii="Courier New" w:hAnsi="Courier New" w:cs="Courier New" w:hint="default"/>
      </w:rPr>
    </w:lvl>
    <w:lvl w:ilvl="5" w:tplc="08130005" w:tentative="1">
      <w:start w:val="1"/>
      <w:numFmt w:val="bullet"/>
      <w:lvlText w:val=""/>
      <w:lvlJc w:val="left"/>
      <w:pPr>
        <w:ind w:left="5513" w:hanging="360"/>
      </w:pPr>
      <w:rPr>
        <w:rFonts w:ascii="Wingdings" w:hAnsi="Wingdings" w:hint="default"/>
      </w:rPr>
    </w:lvl>
    <w:lvl w:ilvl="6" w:tplc="08130001" w:tentative="1">
      <w:start w:val="1"/>
      <w:numFmt w:val="bullet"/>
      <w:lvlText w:val=""/>
      <w:lvlJc w:val="left"/>
      <w:pPr>
        <w:ind w:left="6233" w:hanging="360"/>
      </w:pPr>
      <w:rPr>
        <w:rFonts w:ascii="Symbol" w:hAnsi="Symbol" w:hint="default"/>
      </w:rPr>
    </w:lvl>
    <w:lvl w:ilvl="7" w:tplc="08130003" w:tentative="1">
      <w:start w:val="1"/>
      <w:numFmt w:val="bullet"/>
      <w:lvlText w:val="o"/>
      <w:lvlJc w:val="left"/>
      <w:pPr>
        <w:ind w:left="6953" w:hanging="360"/>
      </w:pPr>
      <w:rPr>
        <w:rFonts w:ascii="Courier New" w:hAnsi="Courier New" w:cs="Courier New" w:hint="default"/>
      </w:rPr>
    </w:lvl>
    <w:lvl w:ilvl="8" w:tplc="08130005" w:tentative="1">
      <w:start w:val="1"/>
      <w:numFmt w:val="bullet"/>
      <w:lvlText w:val=""/>
      <w:lvlJc w:val="left"/>
      <w:pPr>
        <w:ind w:left="7673" w:hanging="360"/>
      </w:pPr>
      <w:rPr>
        <w:rFonts w:ascii="Wingdings" w:hAnsi="Wingdings" w:hint="default"/>
      </w:rPr>
    </w:lvl>
  </w:abstractNum>
  <w:abstractNum w:abstractNumId="42" w15:restartNumberingAfterBreak="0">
    <w:nsid w:val="591B3432"/>
    <w:multiLevelType w:val="hybridMultilevel"/>
    <w:tmpl w:val="35D6A376"/>
    <w:lvl w:ilvl="0" w:tplc="BDFA9F0A">
      <w:numFmt w:val="bullet"/>
      <w:lvlText w:val="-"/>
      <w:lvlJc w:val="left"/>
      <w:pPr>
        <w:ind w:left="2400" w:hanging="360"/>
      </w:pPr>
      <w:rPr>
        <w:rFonts w:ascii="Arial" w:eastAsia="Times New Roman" w:hAnsi="Arial" w:cs="Arial" w:hint="default"/>
      </w:rPr>
    </w:lvl>
    <w:lvl w:ilvl="1" w:tplc="08130003" w:tentative="1">
      <w:start w:val="1"/>
      <w:numFmt w:val="bullet"/>
      <w:lvlText w:val="o"/>
      <w:lvlJc w:val="left"/>
      <w:pPr>
        <w:ind w:left="3120" w:hanging="360"/>
      </w:pPr>
      <w:rPr>
        <w:rFonts w:ascii="Courier New" w:hAnsi="Courier New" w:cs="Courier New" w:hint="default"/>
      </w:rPr>
    </w:lvl>
    <w:lvl w:ilvl="2" w:tplc="08130005" w:tentative="1">
      <w:start w:val="1"/>
      <w:numFmt w:val="bullet"/>
      <w:lvlText w:val=""/>
      <w:lvlJc w:val="left"/>
      <w:pPr>
        <w:ind w:left="3840" w:hanging="360"/>
      </w:pPr>
      <w:rPr>
        <w:rFonts w:ascii="Wingdings" w:hAnsi="Wingdings" w:hint="default"/>
      </w:rPr>
    </w:lvl>
    <w:lvl w:ilvl="3" w:tplc="08130001" w:tentative="1">
      <w:start w:val="1"/>
      <w:numFmt w:val="bullet"/>
      <w:lvlText w:val=""/>
      <w:lvlJc w:val="left"/>
      <w:pPr>
        <w:ind w:left="4560" w:hanging="360"/>
      </w:pPr>
      <w:rPr>
        <w:rFonts w:ascii="Symbol" w:hAnsi="Symbol" w:hint="default"/>
      </w:rPr>
    </w:lvl>
    <w:lvl w:ilvl="4" w:tplc="08130003" w:tentative="1">
      <w:start w:val="1"/>
      <w:numFmt w:val="bullet"/>
      <w:lvlText w:val="o"/>
      <w:lvlJc w:val="left"/>
      <w:pPr>
        <w:ind w:left="5280" w:hanging="360"/>
      </w:pPr>
      <w:rPr>
        <w:rFonts w:ascii="Courier New" w:hAnsi="Courier New" w:cs="Courier New" w:hint="default"/>
      </w:rPr>
    </w:lvl>
    <w:lvl w:ilvl="5" w:tplc="08130005" w:tentative="1">
      <w:start w:val="1"/>
      <w:numFmt w:val="bullet"/>
      <w:lvlText w:val=""/>
      <w:lvlJc w:val="left"/>
      <w:pPr>
        <w:ind w:left="6000" w:hanging="360"/>
      </w:pPr>
      <w:rPr>
        <w:rFonts w:ascii="Wingdings" w:hAnsi="Wingdings" w:hint="default"/>
      </w:rPr>
    </w:lvl>
    <w:lvl w:ilvl="6" w:tplc="08130001" w:tentative="1">
      <w:start w:val="1"/>
      <w:numFmt w:val="bullet"/>
      <w:lvlText w:val=""/>
      <w:lvlJc w:val="left"/>
      <w:pPr>
        <w:ind w:left="6720" w:hanging="360"/>
      </w:pPr>
      <w:rPr>
        <w:rFonts w:ascii="Symbol" w:hAnsi="Symbol" w:hint="default"/>
      </w:rPr>
    </w:lvl>
    <w:lvl w:ilvl="7" w:tplc="08130003" w:tentative="1">
      <w:start w:val="1"/>
      <w:numFmt w:val="bullet"/>
      <w:lvlText w:val="o"/>
      <w:lvlJc w:val="left"/>
      <w:pPr>
        <w:ind w:left="7440" w:hanging="360"/>
      </w:pPr>
      <w:rPr>
        <w:rFonts w:ascii="Courier New" w:hAnsi="Courier New" w:cs="Courier New" w:hint="default"/>
      </w:rPr>
    </w:lvl>
    <w:lvl w:ilvl="8" w:tplc="08130005" w:tentative="1">
      <w:start w:val="1"/>
      <w:numFmt w:val="bullet"/>
      <w:lvlText w:val=""/>
      <w:lvlJc w:val="left"/>
      <w:pPr>
        <w:ind w:left="8160" w:hanging="360"/>
      </w:pPr>
      <w:rPr>
        <w:rFonts w:ascii="Wingdings" w:hAnsi="Wingdings" w:hint="default"/>
      </w:rPr>
    </w:lvl>
  </w:abstractNum>
  <w:abstractNum w:abstractNumId="43" w15:restartNumberingAfterBreak="0">
    <w:nsid w:val="59A30CF1"/>
    <w:multiLevelType w:val="multilevel"/>
    <w:tmpl w:val="40069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6945CB"/>
    <w:multiLevelType w:val="hybridMultilevel"/>
    <w:tmpl w:val="8CE838B0"/>
    <w:lvl w:ilvl="0" w:tplc="1C7C39CE">
      <w:start w:val="1"/>
      <w:numFmt w:val="bullet"/>
      <w:lvlText w:val=""/>
      <w:lvlJc w:val="left"/>
      <w:pPr>
        <w:ind w:left="720" w:hanging="360"/>
      </w:pPr>
      <w:rPr>
        <w:rFonts w:ascii="Symbol" w:hAnsi="Symbol" w:hint="default"/>
        <w:sz w:val="24"/>
        <w:szCs w:val="24"/>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B6E47E5"/>
    <w:multiLevelType w:val="hybridMultilevel"/>
    <w:tmpl w:val="CEE85958"/>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46" w15:restartNumberingAfterBreak="0">
    <w:nsid w:val="5BC14A9F"/>
    <w:multiLevelType w:val="hybridMultilevel"/>
    <w:tmpl w:val="7EA4BC4E"/>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47" w15:restartNumberingAfterBreak="0">
    <w:nsid w:val="5D8F97E1"/>
    <w:multiLevelType w:val="hybridMultilevel"/>
    <w:tmpl w:val="FFFFFFFF"/>
    <w:lvl w:ilvl="0" w:tplc="F9026EB0">
      <w:start w:val="1"/>
      <w:numFmt w:val="bullet"/>
      <w:lvlText w:val="·"/>
      <w:lvlJc w:val="left"/>
      <w:pPr>
        <w:ind w:left="720" w:hanging="360"/>
      </w:pPr>
      <w:rPr>
        <w:rFonts w:ascii="Symbol" w:hAnsi="Symbol" w:hint="default"/>
      </w:rPr>
    </w:lvl>
    <w:lvl w:ilvl="1" w:tplc="AF2CD674">
      <w:start w:val="1"/>
      <w:numFmt w:val="bullet"/>
      <w:lvlText w:val="o"/>
      <w:lvlJc w:val="left"/>
      <w:pPr>
        <w:ind w:left="1440" w:hanging="360"/>
      </w:pPr>
      <w:rPr>
        <w:rFonts w:ascii="Courier New" w:hAnsi="Courier New" w:hint="default"/>
      </w:rPr>
    </w:lvl>
    <w:lvl w:ilvl="2" w:tplc="D67A9A6E">
      <w:start w:val="1"/>
      <w:numFmt w:val="bullet"/>
      <w:lvlText w:val=""/>
      <w:lvlJc w:val="left"/>
      <w:pPr>
        <w:ind w:left="2160" w:hanging="360"/>
      </w:pPr>
      <w:rPr>
        <w:rFonts w:ascii="Wingdings" w:hAnsi="Wingdings" w:hint="default"/>
      </w:rPr>
    </w:lvl>
    <w:lvl w:ilvl="3" w:tplc="04D2383E">
      <w:start w:val="1"/>
      <w:numFmt w:val="bullet"/>
      <w:lvlText w:val=""/>
      <w:lvlJc w:val="left"/>
      <w:pPr>
        <w:ind w:left="2880" w:hanging="360"/>
      </w:pPr>
      <w:rPr>
        <w:rFonts w:ascii="Symbol" w:hAnsi="Symbol" w:hint="default"/>
      </w:rPr>
    </w:lvl>
    <w:lvl w:ilvl="4" w:tplc="1F264158">
      <w:start w:val="1"/>
      <w:numFmt w:val="bullet"/>
      <w:lvlText w:val="o"/>
      <w:lvlJc w:val="left"/>
      <w:pPr>
        <w:ind w:left="3600" w:hanging="360"/>
      </w:pPr>
      <w:rPr>
        <w:rFonts w:ascii="Courier New" w:hAnsi="Courier New" w:hint="default"/>
      </w:rPr>
    </w:lvl>
    <w:lvl w:ilvl="5" w:tplc="340882EC">
      <w:start w:val="1"/>
      <w:numFmt w:val="bullet"/>
      <w:lvlText w:val=""/>
      <w:lvlJc w:val="left"/>
      <w:pPr>
        <w:ind w:left="4320" w:hanging="360"/>
      </w:pPr>
      <w:rPr>
        <w:rFonts w:ascii="Wingdings" w:hAnsi="Wingdings" w:hint="default"/>
      </w:rPr>
    </w:lvl>
    <w:lvl w:ilvl="6" w:tplc="3E04A1EE">
      <w:start w:val="1"/>
      <w:numFmt w:val="bullet"/>
      <w:lvlText w:val=""/>
      <w:lvlJc w:val="left"/>
      <w:pPr>
        <w:ind w:left="5040" w:hanging="360"/>
      </w:pPr>
      <w:rPr>
        <w:rFonts w:ascii="Symbol" w:hAnsi="Symbol" w:hint="default"/>
      </w:rPr>
    </w:lvl>
    <w:lvl w:ilvl="7" w:tplc="A6AA685A">
      <w:start w:val="1"/>
      <w:numFmt w:val="bullet"/>
      <w:lvlText w:val="o"/>
      <w:lvlJc w:val="left"/>
      <w:pPr>
        <w:ind w:left="5760" w:hanging="360"/>
      </w:pPr>
      <w:rPr>
        <w:rFonts w:ascii="Courier New" w:hAnsi="Courier New" w:hint="default"/>
      </w:rPr>
    </w:lvl>
    <w:lvl w:ilvl="8" w:tplc="9DA09BF8">
      <w:start w:val="1"/>
      <w:numFmt w:val="bullet"/>
      <w:lvlText w:val=""/>
      <w:lvlJc w:val="left"/>
      <w:pPr>
        <w:ind w:left="6480" w:hanging="360"/>
      </w:pPr>
      <w:rPr>
        <w:rFonts w:ascii="Wingdings" w:hAnsi="Wingdings" w:hint="default"/>
      </w:rPr>
    </w:lvl>
  </w:abstractNum>
  <w:abstractNum w:abstractNumId="48" w15:restartNumberingAfterBreak="0">
    <w:nsid w:val="63AB5A01"/>
    <w:multiLevelType w:val="multilevel"/>
    <w:tmpl w:val="5BAAF92E"/>
    <w:lvl w:ilvl="0">
      <w:start w:val="1"/>
      <w:numFmt w:val="bullet"/>
      <w:lvlText w:val="-"/>
      <w:lvlJc w:val="left"/>
      <w:pPr>
        <w:ind w:left="1069" w:hanging="360"/>
      </w:pPr>
      <w:rPr>
        <w:rFonts w:ascii="Arial" w:eastAsia="Arial" w:hAnsi="Arial" w:cs="Arial"/>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9" w15:restartNumberingAfterBreak="0">
    <w:nsid w:val="63E93AFB"/>
    <w:multiLevelType w:val="hybridMultilevel"/>
    <w:tmpl w:val="D978885C"/>
    <w:lvl w:ilvl="0" w:tplc="08130001">
      <w:start w:val="1"/>
      <w:numFmt w:val="bullet"/>
      <w:lvlText w:val=""/>
      <w:lvlJc w:val="left"/>
      <w:pPr>
        <w:ind w:left="2453" w:hanging="360"/>
      </w:pPr>
      <w:rPr>
        <w:rFonts w:ascii="Symbol" w:hAnsi="Symbol" w:hint="default"/>
      </w:rPr>
    </w:lvl>
    <w:lvl w:ilvl="1" w:tplc="08130003">
      <w:start w:val="1"/>
      <w:numFmt w:val="bullet"/>
      <w:lvlText w:val="o"/>
      <w:lvlJc w:val="left"/>
      <w:pPr>
        <w:ind w:left="3173" w:hanging="360"/>
      </w:pPr>
      <w:rPr>
        <w:rFonts w:ascii="Courier New" w:hAnsi="Courier New" w:cs="Courier New" w:hint="default"/>
      </w:rPr>
    </w:lvl>
    <w:lvl w:ilvl="2" w:tplc="08130005">
      <w:start w:val="1"/>
      <w:numFmt w:val="bullet"/>
      <w:lvlText w:val=""/>
      <w:lvlJc w:val="left"/>
      <w:pPr>
        <w:ind w:left="3893" w:hanging="360"/>
      </w:pPr>
      <w:rPr>
        <w:rFonts w:ascii="Wingdings" w:hAnsi="Wingdings" w:hint="default"/>
      </w:rPr>
    </w:lvl>
    <w:lvl w:ilvl="3" w:tplc="08130001">
      <w:start w:val="1"/>
      <w:numFmt w:val="bullet"/>
      <w:lvlText w:val=""/>
      <w:lvlJc w:val="left"/>
      <w:pPr>
        <w:ind w:left="4613" w:hanging="360"/>
      </w:pPr>
      <w:rPr>
        <w:rFonts w:ascii="Symbol" w:hAnsi="Symbol" w:hint="default"/>
      </w:rPr>
    </w:lvl>
    <w:lvl w:ilvl="4" w:tplc="08130003">
      <w:start w:val="1"/>
      <w:numFmt w:val="bullet"/>
      <w:lvlText w:val="o"/>
      <w:lvlJc w:val="left"/>
      <w:pPr>
        <w:ind w:left="5333" w:hanging="360"/>
      </w:pPr>
      <w:rPr>
        <w:rFonts w:ascii="Courier New" w:hAnsi="Courier New" w:cs="Courier New" w:hint="default"/>
      </w:rPr>
    </w:lvl>
    <w:lvl w:ilvl="5" w:tplc="08130005">
      <w:start w:val="1"/>
      <w:numFmt w:val="bullet"/>
      <w:lvlText w:val=""/>
      <w:lvlJc w:val="left"/>
      <w:pPr>
        <w:ind w:left="6053" w:hanging="360"/>
      </w:pPr>
      <w:rPr>
        <w:rFonts w:ascii="Wingdings" w:hAnsi="Wingdings" w:hint="default"/>
      </w:rPr>
    </w:lvl>
    <w:lvl w:ilvl="6" w:tplc="08130001">
      <w:start w:val="1"/>
      <w:numFmt w:val="bullet"/>
      <w:lvlText w:val=""/>
      <w:lvlJc w:val="left"/>
      <w:pPr>
        <w:ind w:left="6773" w:hanging="360"/>
      </w:pPr>
      <w:rPr>
        <w:rFonts w:ascii="Symbol" w:hAnsi="Symbol" w:hint="default"/>
      </w:rPr>
    </w:lvl>
    <w:lvl w:ilvl="7" w:tplc="08130003">
      <w:start w:val="1"/>
      <w:numFmt w:val="bullet"/>
      <w:lvlText w:val="o"/>
      <w:lvlJc w:val="left"/>
      <w:pPr>
        <w:ind w:left="7493" w:hanging="360"/>
      </w:pPr>
      <w:rPr>
        <w:rFonts w:ascii="Courier New" w:hAnsi="Courier New" w:cs="Courier New" w:hint="default"/>
      </w:rPr>
    </w:lvl>
    <w:lvl w:ilvl="8" w:tplc="08130005">
      <w:start w:val="1"/>
      <w:numFmt w:val="bullet"/>
      <w:lvlText w:val=""/>
      <w:lvlJc w:val="left"/>
      <w:pPr>
        <w:ind w:left="8213" w:hanging="360"/>
      </w:pPr>
      <w:rPr>
        <w:rFonts w:ascii="Wingdings" w:hAnsi="Wingdings" w:hint="default"/>
      </w:rPr>
    </w:lvl>
  </w:abstractNum>
  <w:abstractNum w:abstractNumId="50" w15:restartNumberingAfterBreak="0">
    <w:nsid w:val="64BF4438"/>
    <w:multiLevelType w:val="hybridMultilevel"/>
    <w:tmpl w:val="C41C19B4"/>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65787323"/>
    <w:multiLevelType w:val="hybridMultilevel"/>
    <w:tmpl w:val="B420E67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2" w15:restartNumberingAfterBreak="0">
    <w:nsid w:val="675B51F3"/>
    <w:multiLevelType w:val="hybridMultilevel"/>
    <w:tmpl w:val="CAA48AB2"/>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67A73233"/>
    <w:multiLevelType w:val="hybridMultilevel"/>
    <w:tmpl w:val="C2828586"/>
    <w:lvl w:ilvl="0" w:tplc="BDFA9F0A">
      <w:numFmt w:val="bullet"/>
      <w:lvlText w:val="-"/>
      <w:lvlJc w:val="left"/>
      <w:pPr>
        <w:ind w:left="1211" w:hanging="360"/>
      </w:pPr>
      <w:rPr>
        <w:rFonts w:ascii="Arial" w:eastAsia="Times New Roman" w:hAnsi="Arial" w:cs="Arial" w:hint="default"/>
      </w:rPr>
    </w:lvl>
    <w:lvl w:ilvl="1" w:tplc="04130003">
      <w:start w:val="1"/>
      <w:numFmt w:val="bullet"/>
      <w:lvlText w:val="o"/>
      <w:lvlJc w:val="left"/>
      <w:pPr>
        <w:ind w:left="1823" w:hanging="360"/>
      </w:pPr>
      <w:rPr>
        <w:rFonts w:ascii="Courier New" w:hAnsi="Courier New" w:cs="Courier New" w:hint="default"/>
      </w:rPr>
    </w:lvl>
    <w:lvl w:ilvl="2" w:tplc="04130005" w:tentative="1">
      <w:start w:val="1"/>
      <w:numFmt w:val="bullet"/>
      <w:lvlText w:val=""/>
      <w:lvlJc w:val="left"/>
      <w:pPr>
        <w:ind w:left="2543" w:hanging="360"/>
      </w:pPr>
      <w:rPr>
        <w:rFonts w:ascii="Wingdings" w:hAnsi="Wingdings" w:hint="default"/>
      </w:rPr>
    </w:lvl>
    <w:lvl w:ilvl="3" w:tplc="04130001" w:tentative="1">
      <w:start w:val="1"/>
      <w:numFmt w:val="bullet"/>
      <w:lvlText w:val=""/>
      <w:lvlJc w:val="left"/>
      <w:pPr>
        <w:ind w:left="3263" w:hanging="360"/>
      </w:pPr>
      <w:rPr>
        <w:rFonts w:ascii="Symbol" w:hAnsi="Symbol" w:hint="default"/>
      </w:rPr>
    </w:lvl>
    <w:lvl w:ilvl="4" w:tplc="04130003" w:tentative="1">
      <w:start w:val="1"/>
      <w:numFmt w:val="bullet"/>
      <w:lvlText w:val="o"/>
      <w:lvlJc w:val="left"/>
      <w:pPr>
        <w:ind w:left="3983" w:hanging="360"/>
      </w:pPr>
      <w:rPr>
        <w:rFonts w:ascii="Courier New" w:hAnsi="Courier New" w:cs="Courier New" w:hint="default"/>
      </w:rPr>
    </w:lvl>
    <w:lvl w:ilvl="5" w:tplc="04130005" w:tentative="1">
      <w:start w:val="1"/>
      <w:numFmt w:val="bullet"/>
      <w:lvlText w:val=""/>
      <w:lvlJc w:val="left"/>
      <w:pPr>
        <w:ind w:left="4703" w:hanging="360"/>
      </w:pPr>
      <w:rPr>
        <w:rFonts w:ascii="Wingdings" w:hAnsi="Wingdings" w:hint="default"/>
      </w:rPr>
    </w:lvl>
    <w:lvl w:ilvl="6" w:tplc="04130001" w:tentative="1">
      <w:start w:val="1"/>
      <w:numFmt w:val="bullet"/>
      <w:lvlText w:val=""/>
      <w:lvlJc w:val="left"/>
      <w:pPr>
        <w:ind w:left="5423" w:hanging="360"/>
      </w:pPr>
      <w:rPr>
        <w:rFonts w:ascii="Symbol" w:hAnsi="Symbol" w:hint="default"/>
      </w:rPr>
    </w:lvl>
    <w:lvl w:ilvl="7" w:tplc="04130003" w:tentative="1">
      <w:start w:val="1"/>
      <w:numFmt w:val="bullet"/>
      <w:lvlText w:val="o"/>
      <w:lvlJc w:val="left"/>
      <w:pPr>
        <w:ind w:left="6143" w:hanging="360"/>
      </w:pPr>
      <w:rPr>
        <w:rFonts w:ascii="Courier New" w:hAnsi="Courier New" w:cs="Courier New" w:hint="default"/>
      </w:rPr>
    </w:lvl>
    <w:lvl w:ilvl="8" w:tplc="04130005" w:tentative="1">
      <w:start w:val="1"/>
      <w:numFmt w:val="bullet"/>
      <w:lvlText w:val=""/>
      <w:lvlJc w:val="left"/>
      <w:pPr>
        <w:ind w:left="6863" w:hanging="360"/>
      </w:pPr>
      <w:rPr>
        <w:rFonts w:ascii="Wingdings" w:hAnsi="Wingdings" w:hint="default"/>
      </w:rPr>
    </w:lvl>
  </w:abstractNum>
  <w:abstractNum w:abstractNumId="54" w15:restartNumberingAfterBreak="0">
    <w:nsid w:val="6C996C9C"/>
    <w:multiLevelType w:val="hybridMultilevel"/>
    <w:tmpl w:val="2916C00E"/>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55" w15:restartNumberingAfterBreak="0">
    <w:nsid w:val="72DC42A9"/>
    <w:multiLevelType w:val="hybridMultilevel"/>
    <w:tmpl w:val="5D0066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73166DE7"/>
    <w:multiLevelType w:val="hybridMultilevel"/>
    <w:tmpl w:val="01CEB948"/>
    <w:lvl w:ilvl="0" w:tplc="BDFA9F0A">
      <w:numFmt w:val="bullet"/>
      <w:lvlText w:val="-"/>
      <w:lvlJc w:val="left"/>
      <w:pPr>
        <w:ind w:left="3130" w:hanging="360"/>
      </w:pPr>
      <w:rPr>
        <w:rFonts w:ascii="Arial" w:eastAsia="Times New Roman" w:hAnsi="Arial" w:cs="Arial" w:hint="default"/>
      </w:rPr>
    </w:lvl>
    <w:lvl w:ilvl="1" w:tplc="08130003" w:tentative="1">
      <w:start w:val="1"/>
      <w:numFmt w:val="bullet"/>
      <w:lvlText w:val="o"/>
      <w:lvlJc w:val="left"/>
      <w:pPr>
        <w:ind w:left="3850" w:hanging="360"/>
      </w:pPr>
      <w:rPr>
        <w:rFonts w:ascii="Courier New" w:hAnsi="Courier New" w:cs="Courier New" w:hint="default"/>
      </w:rPr>
    </w:lvl>
    <w:lvl w:ilvl="2" w:tplc="08130005" w:tentative="1">
      <w:start w:val="1"/>
      <w:numFmt w:val="bullet"/>
      <w:lvlText w:val=""/>
      <w:lvlJc w:val="left"/>
      <w:pPr>
        <w:ind w:left="4570" w:hanging="360"/>
      </w:pPr>
      <w:rPr>
        <w:rFonts w:ascii="Wingdings" w:hAnsi="Wingdings" w:hint="default"/>
      </w:rPr>
    </w:lvl>
    <w:lvl w:ilvl="3" w:tplc="08130001" w:tentative="1">
      <w:start w:val="1"/>
      <w:numFmt w:val="bullet"/>
      <w:lvlText w:val=""/>
      <w:lvlJc w:val="left"/>
      <w:pPr>
        <w:ind w:left="5290" w:hanging="360"/>
      </w:pPr>
      <w:rPr>
        <w:rFonts w:ascii="Symbol" w:hAnsi="Symbol" w:hint="default"/>
      </w:rPr>
    </w:lvl>
    <w:lvl w:ilvl="4" w:tplc="08130003" w:tentative="1">
      <w:start w:val="1"/>
      <w:numFmt w:val="bullet"/>
      <w:lvlText w:val="o"/>
      <w:lvlJc w:val="left"/>
      <w:pPr>
        <w:ind w:left="6010" w:hanging="360"/>
      </w:pPr>
      <w:rPr>
        <w:rFonts w:ascii="Courier New" w:hAnsi="Courier New" w:cs="Courier New" w:hint="default"/>
      </w:rPr>
    </w:lvl>
    <w:lvl w:ilvl="5" w:tplc="08130005" w:tentative="1">
      <w:start w:val="1"/>
      <w:numFmt w:val="bullet"/>
      <w:lvlText w:val=""/>
      <w:lvlJc w:val="left"/>
      <w:pPr>
        <w:ind w:left="6730" w:hanging="360"/>
      </w:pPr>
      <w:rPr>
        <w:rFonts w:ascii="Wingdings" w:hAnsi="Wingdings" w:hint="default"/>
      </w:rPr>
    </w:lvl>
    <w:lvl w:ilvl="6" w:tplc="08130001" w:tentative="1">
      <w:start w:val="1"/>
      <w:numFmt w:val="bullet"/>
      <w:lvlText w:val=""/>
      <w:lvlJc w:val="left"/>
      <w:pPr>
        <w:ind w:left="7450" w:hanging="360"/>
      </w:pPr>
      <w:rPr>
        <w:rFonts w:ascii="Symbol" w:hAnsi="Symbol" w:hint="default"/>
      </w:rPr>
    </w:lvl>
    <w:lvl w:ilvl="7" w:tplc="08130003" w:tentative="1">
      <w:start w:val="1"/>
      <w:numFmt w:val="bullet"/>
      <w:lvlText w:val="o"/>
      <w:lvlJc w:val="left"/>
      <w:pPr>
        <w:ind w:left="8170" w:hanging="360"/>
      </w:pPr>
      <w:rPr>
        <w:rFonts w:ascii="Courier New" w:hAnsi="Courier New" w:cs="Courier New" w:hint="default"/>
      </w:rPr>
    </w:lvl>
    <w:lvl w:ilvl="8" w:tplc="08130005" w:tentative="1">
      <w:start w:val="1"/>
      <w:numFmt w:val="bullet"/>
      <w:lvlText w:val=""/>
      <w:lvlJc w:val="left"/>
      <w:pPr>
        <w:ind w:left="8890" w:hanging="360"/>
      </w:pPr>
      <w:rPr>
        <w:rFonts w:ascii="Wingdings" w:hAnsi="Wingdings" w:hint="default"/>
      </w:rPr>
    </w:lvl>
  </w:abstractNum>
  <w:abstractNum w:abstractNumId="57" w15:restartNumberingAfterBreak="0">
    <w:nsid w:val="73722F07"/>
    <w:multiLevelType w:val="hybridMultilevel"/>
    <w:tmpl w:val="8864C86C"/>
    <w:lvl w:ilvl="0" w:tplc="179646A4">
      <w:numFmt w:val="bullet"/>
      <w:lvlText w:val="-"/>
      <w:lvlJc w:val="left"/>
      <w:pPr>
        <w:ind w:left="1069" w:hanging="360"/>
      </w:pPr>
      <w:rPr>
        <w:rFonts w:ascii="Arial" w:eastAsia="Times New Roman" w:hAnsi="Arial" w:cs="Arial"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58" w15:restartNumberingAfterBreak="0">
    <w:nsid w:val="759055A5"/>
    <w:multiLevelType w:val="hybridMultilevel"/>
    <w:tmpl w:val="BBA67C14"/>
    <w:lvl w:ilvl="0" w:tplc="F3767712">
      <w:start w:val="5"/>
      <w:numFmt w:val="bullet"/>
      <w:lvlText w:val="-"/>
      <w:lvlJc w:val="left"/>
      <w:pPr>
        <w:ind w:left="720" w:hanging="360"/>
      </w:pPr>
      <w:rPr>
        <w:rFonts w:ascii="Verdana" w:eastAsiaTheme="minorEastAsia"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768F14EE"/>
    <w:multiLevelType w:val="hybridMultilevel"/>
    <w:tmpl w:val="94C6F0A4"/>
    <w:lvl w:ilvl="0" w:tplc="BDFA9F0A">
      <w:numFmt w:val="bullet"/>
      <w:lvlText w:val="-"/>
      <w:lvlJc w:val="left"/>
      <w:pPr>
        <w:ind w:left="1429" w:hanging="360"/>
      </w:pPr>
      <w:rPr>
        <w:rFonts w:ascii="Arial" w:eastAsia="Times New Roman" w:hAnsi="Arial" w:cs="Arial" w:hint="default"/>
      </w:rPr>
    </w:lvl>
    <w:lvl w:ilvl="1" w:tplc="08130003">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60" w15:restartNumberingAfterBreak="0">
    <w:nsid w:val="79E51FAE"/>
    <w:multiLevelType w:val="hybridMultilevel"/>
    <w:tmpl w:val="3508E498"/>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1" w15:restartNumberingAfterBreak="0">
    <w:nsid w:val="7A8C21CE"/>
    <w:multiLevelType w:val="hybridMultilevel"/>
    <w:tmpl w:val="F3105E94"/>
    <w:lvl w:ilvl="0" w:tplc="BDFA9F0A">
      <w:numFmt w:val="bullet"/>
      <w:lvlText w:val="-"/>
      <w:lvlJc w:val="left"/>
      <w:pPr>
        <w:ind w:left="1287" w:hanging="360"/>
      </w:pPr>
      <w:rPr>
        <w:rFonts w:ascii="Arial" w:eastAsia="Times New Roman" w:hAnsi="Arial" w:cs="Aria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62" w15:restartNumberingAfterBreak="0">
    <w:nsid w:val="7ACF2D6D"/>
    <w:multiLevelType w:val="hybridMultilevel"/>
    <w:tmpl w:val="6CE8A120"/>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7AF975F0"/>
    <w:multiLevelType w:val="multilevel"/>
    <w:tmpl w:val="97B22466"/>
    <w:lvl w:ilvl="0">
      <w:numFmt w:val="bullet"/>
      <w:lvlText w:val="-"/>
      <w:lvlJc w:val="left"/>
      <w:pPr>
        <w:ind w:left="1069" w:hanging="360"/>
      </w:pPr>
      <w:rPr>
        <w:rFonts w:ascii="Arial" w:eastAsia="Arial" w:hAnsi="Arial" w:cs="Arial"/>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64" w15:restartNumberingAfterBreak="0">
    <w:nsid w:val="7C423ACB"/>
    <w:multiLevelType w:val="hybridMultilevel"/>
    <w:tmpl w:val="654C8C38"/>
    <w:lvl w:ilvl="0" w:tplc="F3906610">
      <w:start w:val="1"/>
      <w:numFmt w:val="bullet"/>
      <w:lvlText w:val="-"/>
      <w:lvlJc w:val="left"/>
      <w:pPr>
        <w:ind w:left="1429" w:hanging="360"/>
      </w:pPr>
      <w:rPr>
        <w:rFonts w:ascii="Arial" w:hAnsi="Arial" w:cs="Times New Roman" w:hint="default"/>
      </w:rPr>
    </w:lvl>
    <w:lvl w:ilvl="1" w:tplc="08130003">
      <w:start w:val="1"/>
      <w:numFmt w:val="bullet"/>
      <w:lvlText w:val="o"/>
      <w:lvlJc w:val="left"/>
      <w:pPr>
        <w:ind w:left="2149" w:hanging="360"/>
      </w:pPr>
      <w:rPr>
        <w:rFonts w:ascii="Courier New" w:hAnsi="Courier New" w:cs="Courier New" w:hint="default"/>
      </w:rPr>
    </w:lvl>
    <w:lvl w:ilvl="2" w:tplc="08130005">
      <w:start w:val="1"/>
      <w:numFmt w:val="bullet"/>
      <w:lvlText w:val=""/>
      <w:lvlJc w:val="left"/>
      <w:pPr>
        <w:ind w:left="2869" w:hanging="360"/>
      </w:pPr>
      <w:rPr>
        <w:rFonts w:ascii="Wingdings" w:hAnsi="Wingdings" w:hint="default"/>
      </w:rPr>
    </w:lvl>
    <w:lvl w:ilvl="3" w:tplc="08130001">
      <w:start w:val="1"/>
      <w:numFmt w:val="bullet"/>
      <w:lvlText w:val=""/>
      <w:lvlJc w:val="left"/>
      <w:pPr>
        <w:ind w:left="3589" w:hanging="360"/>
      </w:pPr>
      <w:rPr>
        <w:rFonts w:ascii="Symbol" w:hAnsi="Symbol" w:hint="default"/>
      </w:rPr>
    </w:lvl>
    <w:lvl w:ilvl="4" w:tplc="08130003">
      <w:start w:val="1"/>
      <w:numFmt w:val="bullet"/>
      <w:lvlText w:val="o"/>
      <w:lvlJc w:val="left"/>
      <w:pPr>
        <w:ind w:left="4309" w:hanging="360"/>
      </w:pPr>
      <w:rPr>
        <w:rFonts w:ascii="Courier New" w:hAnsi="Courier New" w:cs="Courier New" w:hint="default"/>
      </w:rPr>
    </w:lvl>
    <w:lvl w:ilvl="5" w:tplc="08130005">
      <w:start w:val="1"/>
      <w:numFmt w:val="bullet"/>
      <w:lvlText w:val=""/>
      <w:lvlJc w:val="left"/>
      <w:pPr>
        <w:ind w:left="5029" w:hanging="360"/>
      </w:pPr>
      <w:rPr>
        <w:rFonts w:ascii="Wingdings" w:hAnsi="Wingdings" w:hint="default"/>
      </w:rPr>
    </w:lvl>
    <w:lvl w:ilvl="6" w:tplc="08130001">
      <w:start w:val="1"/>
      <w:numFmt w:val="bullet"/>
      <w:lvlText w:val=""/>
      <w:lvlJc w:val="left"/>
      <w:pPr>
        <w:ind w:left="5749" w:hanging="360"/>
      </w:pPr>
      <w:rPr>
        <w:rFonts w:ascii="Symbol" w:hAnsi="Symbol" w:hint="default"/>
      </w:rPr>
    </w:lvl>
    <w:lvl w:ilvl="7" w:tplc="08130003">
      <w:start w:val="1"/>
      <w:numFmt w:val="bullet"/>
      <w:lvlText w:val="o"/>
      <w:lvlJc w:val="left"/>
      <w:pPr>
        <w:ind w:left="6469" w:hanging="360"/>
      </w:pPr>
      <w:rPr>
        <w:rFonts w:ascii="Courier New" w:hAnsi="Courier New" w:cs="Courier New" w:hint="default"/>
      </w:rPr>
    </w:lvl>
    <w:lvl w:ilvl="8" w:tplc="08130005">
      <w:start w:val="1"/>
      <w:numFmt w:val="bullet"/>
      <w:lvlText w:val=""/>
      <w:lvlJc w:val="left"/>
      <w:pPr>
        <w:ind w:left="7189" w:hanging="360"/>
      </w:pPr>
      <w:rPr>
        <w:rFonts w:ascii="Wingdings" w:hAnsi="Wingdings" w:hint="default"/>
      </w:rPr>
    </w:lvl>
  </w:abstractNum>
  <w:abstractNum w:abstractNumId="65" w15:restartNumberingAfterBreak="0">
    <w:nsid w:val="7DD24440"/>
    <w:multiLevelType w:val="singleLevel"/>
    <w:tmpl w:val="20F60936"/>
    <w:lvl w:ilvl="0">
      <w:start w:val="1"/>
      <w:numFmt w:val="decimal"/>
      <w:lvlText w:val="%1."/>
      <w:lvlJc w:val="left"/>
      <w:pPr>
        <w:tabs>
          <w:tab w:val="num" w:pos="705"/>
        </w:tabs>
        <w:ind w:left="705" w:hanging="705"/>
      </w:pPr>
    </w:lvl>
  </w:abstractNum>
  <w:num w:numId="1">
    <w:abstractNumId w:val="19"/>
  </w:num>
  <w:num w:numId="2">
    <w:abstractNumId w:val="13"/>
  </w:num>
  <w:num w:numId="3">
    <w:abstractNumId w:val="53"/>
  </w:num>
  <w:num w:numId="4">
    <w:abstractNumId w:val="45"/>
  </w:num>
  <w:num w:numId="5">
    <w:abstractNumId w:val="61"/>
  </w:num>
  <w:num w:numId="6">
    <w:abstractNumId w:val="31"/>
  </w:num>
  <w:num w:numId="7">
    <w:abstractNumId w:val="62"/>
  </w:num>
  <w:num w:numId="8">
    <w:abstractNumId w:val="52"/>
  </w:num>
  <w:num w:numId="9">
    <w:abstractNumId w:val="46"/>
  </w:num>
  <w:num w:numId="10">
    <w:abstractNumId w:val="54"/>
  </w:num>
  <w:num w:numId="11">
    <w:abstractNumId w:val="15"/>
  </w:num>
  <w:num w:numId="12">
    <w:abstractNumId w:val="59"/>
  </w:num>
  <w:num w:numId="13">
    <w:abstractNumId w:val="36"/>
  </w:num>
  <w:num w:numId="14">
    <w:abstractNumId w:val="42"/>
  </w:num>
  <w:num w:numId="15">
    <w:abstractNumId w:val="26"/>
  </w:num>
  <w:num w:numId="16">
    <w:abstractNumId w:val="32"/>
  </w:num>
  <w:num w:numId="17">
    <w:abstractNumId w:val="64"/>
  </w:num>
  <w:num w:numId="18">
    <w:abstractNumId w:val="23"/>
  </w:num>
  <w:num w:numId="19">
    <w:abstractNumId w:val="12"/>
  </w:num>
  <w:num w:numId="20">
    <w:abstractNumId w:val="35"/>
  </w:num>
  <w:num w:numId="21">
    <w:abstractNumId w:val="44"/>
  </w:num>
  <w:num w:numId="22">
    <w:abstractNumId w:val="3"/>
  </w:num>
  <w:num w:numId="23">
    <w:abstractNumId w:val="21"/>
  </w:num>
  <w:num w:numId="24">
    <w:abstractNumId w:val="17"/>
  </w:num>
  <w:num w:numId="25">
    <w:abstractNumId w:val="56"/>
  </w:num>
  <w:num w:numId="26">
    <w:abstractNumId w:val="4"/>
  </w:num>
  <w:num w:numId="27">
    <w:abstractNumId w:val="8"/>
  </w:num>
  <w:num w:numId="28">
    <w:abstractNumId w:val="50"/>
  </w:num>
  <w:num w:numId="29">
    <w:abstractNumId w:val="18"/>
  </w:num>
  <w:num w:numId="30">
    <w:abstractNumId w:val="41"/>
  </w:num>
  <w:num w:numId="31">
    <w:abstractNumId w:val="55"/>
  </w:num>
  <w:num w:numId="32">
    <w:abstractNumId w:val="29"/>
  </w:num>
  <w:num w:numId="33">
    <w:abstractNumId w:val="43"/>
  </w:num>
  <w:num w:numId="34">
    <w:abstractNumId w:val="58"/>
  </w:num>
  <w:num w:numId="35">
    <w:abstractNumId w:val="40"/>
  </w:num>
  <w:num w:numId="36">
    <w:abstractNumId w:val="39"/>
  </w:num>
  <w:num w:numId="37">
    <w:abstractNumId w:val="27"/>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5"/>
    <w:lvlOverride w:ilvl="0">
      <w:startOverride w:val="1"/>
    </w:lvlOverride>
  </w:num>
  <w:num w:numId="40">
    <w:abstractNumId w:val="38"/>
  </w:num>
  <w:num w:numId="41">
    <w:abstractNumId w:val="10"/>
  </w:num>
  <w:num w:numId="42">
    <w:abstractNumId w:val="5"/>
  </w:num>
  <w:num w:numId="43">
    <w:abstractNumId w:val="24"/>
  </w:num>
  <w:num w:numId="44">
    <w:abstractNumId w:val="16"/>
  </w:num>
  <w:num w:numId="45">
    <w:abstractNumId w:val="28"/>
  </w:num>
  <w:num w:numId="46">
    <w:abstractNumId w:val="6"/>
  </w:num>
  <w:num w:numId="47">
    <w:abstractNumId w:val="63"/>
  </w:num>
  <w:num w:numId="48">
    <w:abstractNumId w:val="48"/>
  </w:num>
  <w:num w:numId="49">
    <w:abstractNumId w:val="30"/>
  </w:num>
  <w:num w:numId="50">
    <w:abstractNumId w:val="11"/>
  </w:num>
  <w:num w:numId="51">
    <w:abstractNumId w:val="57"/>
  </w:num>
  <w:num w:numId="52">
    <w:abstractNumId w:val="7"/>
  </w:num>
  <w:num w:numId="53">
    <w:abstractNumId w:val="22"/>
  </w:num>
  <w:num w:numId="54">
    <w:abstractNumId w:val="14"/>
  </w:num>
  <w:num w:numId="55">
    <w:abstractNumId w:val="37"/>
  </w:num>
  <w:num w:numId="56">
    <w:abstractNumId w:val="60"/>
  </w:num>
  <w:num w:numId="57">
    <w:abstractNumId w:val="51"/>
  </w:num>
  <w:num w:numId="58">
    <w:abstractNumId w:val="34"/>
  </w:num>
  <w:num w:numId="59">
    <w:abstractNumId w:val="47"/>
  </w:num>
  <w:num w:numId="60">
    <w:abstractNumId w:val="20"/>
  </w:num>
  <w:num w:numId="61">
    <w:abstractNumId w:val="33"/>
  </w:num>
  <w:num w:numId="62">
    <w:abstractNumId w:val="49"/>
  </w:num>
  <w:num w:numId="63">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B9A"/>
    <w:rsid w:val="0000446F"/>
    <w:rsid w:val="000060CD"/>
    <w:rsid w:val="000064E1"/>
    <w:rsid w:val="00007D0A"/>
    <w:rsid w:val="00020BAA"/>
    <w:rsid w:val="00023EE4"/>
    <w:rsid w:val="00024DC1"/>
    <w:rsid w:val="00024FF0"/>
    <w:rsid w:val="00025C55"/>
    <w:rsid w:val="00027559"/>
    <w:rsid w:val="00030536"/>
    <w:rsid w:val="00032818"/>
    <w:rsid w:val="00032A18"/>
    <w:rsid w:val="000337F4"/>
    <w:rsid w:val="000407D5"/>
    <w:rsid w:val="00040D10"/>
    <w:rsid w:val="00044801"/>
    <w:rsid w:val="00046588"/>
    <w:rsid w:val="00046B3A"/>
    <w:rsid w:val="00047126"/>
    <w:rsid w:val="00047DC6"/>
    <w:rsid w:val="0005044C"/>
    <w:rsid w:val="000547B2"/>
    <w:rsid w:val="0005494D"/>
    <w:rsid w:val="00057AF3"/>
    <w:rsid w:val="00063E35"/>
    <w:rsid w:val="0006460D"/>
    <w:rsid w:val="0006492F"/>
    <w:rsid w:val="00065060"/>
    <w:rsid w:val="00072A37"/>
    <w:rsid w:val="00072EAE"/>
    <w:rsid w:val="000763CF"/>
    <w:rsid w:val="000800D0"/>
    <w:rsid w:val="00081A6D"/>
    <w:rsid w:val="0008250E"/>
    <w:rsid w:val="00083C20"/>
    <w:rsid w:val="00092C07"/>
    <w:rsid w:val="00093CCD"/>
    <w:rsid w:val="000A0359"/>
    <w:rsid w:val="000A0FC8"/>
    <w:rsid w:val="000A1356"/>
    <w:rsid w:val="000A252E"/>
    <w:rsid w:val="000A408D"/>
    <w:rsid w:val="000A4644"/>
    <w:rsid w:val="000A533A"/>
    <w:rsid w:val="000A65A7"/>
    <w:rsid w:val="000A76EB"/>
    <w:rsid w:val="000A7D35"/>
    <w:rsid w:val="000B7032"/>
    <w:rsid w:val="000C1532"/>
    <w:rsid w:val="000C460D"/>
    <w:rsid w:val="000C5EDF"/>
    <w:rsid w:val="000D0035"/>
    <w:rsid w:val="000D5A38"/>
    <w:rsid w:val="000D5A7C"/>
    <w:rsid w:val="000E1220"/>
    <w:rsid w:val="000E50B8"/>
    <w:rsid w:val="000E74FA"/>
    <w:rsid w:val="000F1194"/>
    <w:rsid w:val="000F6A53"/>
    <w:rsid w:val="000F77EA"/>
    <w:rsid w:val="000F7AF8"/>
    <w:rsid w:val="001001BC"/>
    <w:rsid w:val="00102A34"/>
    <w:rsid w:val="00103778"/>
    <w:rsid w:val="00105F59"/>
    <w:rsid w:val="00107F0C"/>
    <w:rsid w:val="00113090"/>
    <w:rsid w:val="00115567"/>
    <w:rsid w:val="00115A4A"/>
    <w:rsid w:val="001202BB"/>
    <w:rsid w:val="00121CF9"/>
    <w:rsid w:val="00125F30"/>
    <w:rsid w:val="001272A8"/>
    <w:rsid w:val="00134B9A"/>
    <w:rsid w:val="00142D3C"/>
    <w:rsid w:val="00143505"/>
    <w:rsid w:val="001437FE"/>
    <w:rsid w:val="00145159"/>
    <w:rsid w:val="00145E7D"/>
    <w:rsid w:val="001524D6"/>
    <w:rsid w:val="001534B1"/>
    <w:rsid w:val="00153570"/>
    <w:rsid w:val="00155C09"/>
    <w:rsid w:val="00156B59"/>
    <w:rsid w:val="001601F5"/>
    <w:rsid w:val="0016055A"/>
    <w:rsid w:val="00160863"/>
    <w:rsid w:val="00160F87"/>
    <w:rsid w:val="00164BA0"/>
    <w:rsid w:val="00166306"/>
    <w:rsid w:val="00171D49"/>
    <w:rsid w:val="00172867"/>
    <w:rsid w:val="00173BB4"/>
    <w:rsid w:val="0018134F"/>
    <w:rsid w:val="0018410E"/>
    <w:rsid w:val="00184D95"/>
    <w:rsid w:val="00186AD4"/>
    <w:rsid w:val="00187599"/>
    <w:rsid w:val="00190C66"/>
    <w:rsid w:val="001925E6"/>
    <w:rsid w:val="00194C60"/>
    <w:rsid w:val="00196EA0"/>
    <w:rsid w:val="00197460"/>
    <w:rsid w:val="001A7C8C"/>
    <w:rsid w:val="001B08F7"/>
    <w:rsid w:val="001B51C5"/>
    <w:rsid w:val="001C067A"/>
    <w:rsid w:val="001C0F95"/>
    <w:rsid w:val="001C1DB1"/>
    <w:rsid w:val="001C3EE9"/>
    <w:rsid w:val="001C458E"/>
    <w:rsid w:val="001C73F8"/>
    <w:rsid w:val="001C7E36"/>
    <w:rsid w:val="001D2158"/>
    <w:rsid w:val="001D33E6"/>
    <w:rsid w:val="001D426A"/>
    <w:rsid w:val="001D4881"/>
    <w:rsid w:val="001D4A61"/>
    <w:rsid w:val="001D6B59"/>
    <w:rsid w:val="001E1807"/>
    <w:rsid w:val="001E1D49"/>
    <w:rsid w:val="001E310F"/>
    <w:rsid w:val="001E5E9E"/>
    <w:rsid w:val="001E6A8C"/>
    <w:rsid w:val="001F774A"/>
    <w:rsid w:val="001F7820"/>
    <w:rsid w:val="0020468A"/>
    <w:rsid w:val="00212AF9"/>
    <w:rsid w:val="002150B2"/>
    <w:rsid w:val="00217270"/>
    <w:rsid w:val="00220547"/>
    <w:rsid w:val="00220BF5"/>
    <w:rsid w:val="002257B7"/>
    <w:rsid w:val="00225FD1"/>
    <w:rsid w:val="002272F9"/>
    <w:rsid w:val="0023516A"/>
    <w:rsid w:val="002352E1"/>
    <w:rsid w:val="00236DE8"/>
    <w:rsid w:val="002414D7"/>
    <w:rsid w:val="00242035"/>
    <w:rsid w:val="002422AC"/>
    <w:rsid w:val="002442F4"/>
    <w:rsid w:val="0024727D"/>
    <w:rsid w:val="00251ECD"/>
    <w:rsid w:val="002526C5"/>
    <w:rsid w:val="002544D2"/>
    <w:rsid w:val="002626F4"/>
    <w:rsid w:val="00263478"/>
    <w:rsid w:val="0026385C"/>
    <w:rsid w:val="00264716"/>
    <w:rsid w:val="00265EA6"/>
    <w:rsid w:val="00272013"/>
    <w:rsid w:val="00273AC5"/>
    <w:rsid w:val="0027440C"/>
    <w:rsid w:val="002753B3"/>
    <w:rsid w:val="002761B6"/>
    <w:rsid w:val="002774C4"/>
    <w:rsid w:val="00277CA0"/>
    <w:rsid w:val="002803EC"/>
    <w:rsid w:val="002844B1"/>
    <w:rsid w:val="002865EA"/>
    <w:rsid w:val="0029763F"/>
    <w:rsid w:val="002A1551"/>
    <w:rsid w:val="002A1F74"/>
    <w:rsid w:val="002A3104"/>
    <w:rsid w:val="002A3A83"/>
    <w:rsid w:val="002A7DDD"/>
    <w:rsid w:val="002B21CE"/>
    <w:rsid w:val="002B24C7"/>
    <w:rsid w:val="002B6C42"/>
    <w:rsid w:val="002B70EF"/>
    <w:rsid w:val="002C0657"/>
    <w:rsid w:val="002C405F"/>
    <w:rsid w:val="002D3C4D"/>
    <w:rsid w:val="002D48F1"/>
    <w:rsid w:val="002D6905"/>
    <w:rsid w:val="002D70B8"/>
    <w:rsid w:val="002F223B"/>
    <w:rsid w:val="002F4228"/>
    <w:rsid w:val="002F5F9F"/>
    <w:rsid w:val="002F6119"/>
    <w:rsid w:val="002F6F52"/>
    <w:rsid w:val="002F7DEE"/>
    <w:rsid w:val="003006F3"/>
    <w:rsid w:val="003035EE"/>
    <w:rsid w:val="00306666"/>
    <w:rsid w:val="003078BA"/>
    <w:rsid w:val="00311A90"/>
    <w:rsid w:val="00311F78"/>
    <w:rsid w:val="00312361"/>
    <w:rsid w:val="003148B9"/>
    <w:rsid w:val="00315D58"/>
    <w:rsid w:val="0031605B"/>
    <w:rsid w:val="00320428"/>
    <w:rsid w:val="0032083A"/>
    <w:rsid w:val="00322DE6"/>
    <w:rsid w:val="00323A45"/>
    <w:rsid w:val="00323AB6"/>
    <w:rsid w:val="003324F5"/>
    <w:rsid w:val="00333491"/>
    <w:rsid w:val="00340E71"/>
    <w:rsid w:val="00344572"/>
    <w:rsid w:val="00350E8F"/>
    <w:rsid w:val="00350FBD"/>
    <w:rsid w:val="003533AB"/>
    <w:rsid w:val="003551C6"/>
    <w:rsid w:val="00360998"/>
    <w:rsid w:val="00371FC4"/>
    <w:rsid w:val="003738AA"/>
    <w:rsid w:val="00377AB2"/>
    <w:rsid w:val="00381BE0"/>
    <w:rsid w:val="00385E3C"/>
    <w:rsid w:val="00396F81"/>
    <w:rsid w:val="003A0904"/>
    <w:rsid w:val="003A22FF"/>
    <w:rsid w:val="003A2BA9"/>
    <w:rsid w:val="003A2BDE"/>
    <w:rsid w:val="003B1BA8"/>
    <w:rsid w:val="003B3FF7"/>
    <w:rsid w:val="003B5414"/>
    <w:rsid w:val="003B6B89"/>
    <w:rsid w:val="003C041D"/>
    <w:rsid w:val="003D1725"/>
    <w:rsid w:val="003D344D"/>
    <w:rsid w:val="003D4F6F"/>
    <w:rsid w:val="003D53C4"/>
    <w:rsid w:val="003D571A"/>
    <w:rsid w:val="003D7C99"/>
    <w:rsid w:val="003E0800"/>
    <w:rsid w:val="003E0DED"/>
    <w:rsid w:val="003E15B7"/>
    <w:rsid w:val="003E332A"/>
    <w:rsid w:val="003F2E6F"/>
    <w:rsid w:val="003F30CF"/>
    <w:rsid w:val="003F6704"/>
    <w:rsid w:val="003F6F63"/>
    <w:rsid w:val="003F7ED8"/>
    <w:rsid w:val="004008B9"/>
    <w:rsid w:val="004017EF"/>
    <w:rsid w:val="004030C7"/>
    <w:rsid w:val="00404F20"/>
    <w:rsid w:val="004066D2"/>
    <w:rsid w:val="0041572F"/>
    <w:rsid w:val="00422560"/>
    <w:rsid w:val="00423EA4"/>
    <w:rsid w:val="00431FFD"/>
    <w:rsid w:val="004334E5"/>
    <w:rsid w:val="00433A02"/>
    <w:rsid w:val="00433CE1"/>
    <w:rsid w:val="00433F72"/>
    <w:rsid w:val="004346D0"/>
    <w:rsid w:val="0043562C"/>
    <w:rsid w:val="004367FF"/>
    <w:rsid w:val="00437173"/>
    <w:rsid w:val="00437C4B"/>
    <w:rsid w:val="0044501F"/>
    <w:rsid w:val="00445D53"/>
    <w:rsid w:val="00446469"/>
    <w:rsid w:val="004469CF"/>
    <w:rsid w:val="0045051C"/>
    <w:rsid w:val="00453D4D"/>
    <w:rsid w:val="00453F42"/>
    <w:rsid w:val="0045650A"/>
    <w:rsid w:val="004620B0"/>
    <w:rsid w:val="00463E04"/>
    <w:rsid w:val="004703B2"/>
    <w:rsid w:val="004711FB"/>
    <w:rsid w:val="00480417"/>
    <w:rsid w:val="00482091"/>
    <w:rsid w:val="00485C9F"/>
    <w:rsid w:val="0048658C"/>
    <w:rsid w:val="004872FF"/>
    <w:rsid w:val="00490A97"/>
    <w:rsid w:val="00492959"/>
    <w:rsid w:val="00492B27"/>
    <w:rsid w:val="00493EE0"/>
    <w:rsid w:val="004952F5"/>
    <w:rsid w:val="004965CE"/>
    <w:rsid w:val="004A176D"/>
    <w:rsid w:val="004A1A7E"/>
    <w:rsid w:val="004A6EBE"/>
    <w:rsid w:val="004A7A33"/>
    <w:rsid w:val="004B132A"/>
    <w:rsid w:val="004B41FB"/>
    <w:rsid w:val="004C14BD"/>
    <w:rsid w:val="004C2BED"/>
    <w:rsid w:val="004C6C00"/>
    <w:rsid w:val="004C7CE9"/>
    <w:rsid w:val="004D07CE"/>
    <w:rsid w:val="004D51B9"/>
    <w:rsid w:val="004D7AF8"/>
    <w:rsid w:val="004D7B46"/>
    <w:rsid w:val="004E0C74"/>
    <w:rsid w:val="004E51A3"/>
    <w:rsid w:val="004F1838"/>
    <w:rsid w:val="004F2BC5"/>
    <w:rsid w:val="004F2F85"/>
    <w:rsid w:val="004F5F04"/>
    <w:rsid w:val="004F6CFF"/>
    <w:rsid w:val="00501043"/>
    <w:rsid w:val="005010BF"/>
    <w:rsid w:val="00506D84"/>
    <w:rsid w:val="00510FFC"/>
    <w:rsid w:val="00511564"/>
    <w:rsid w:val="00515ED5"/>
    <w:rsid w:val="005212EB"/>
    <w:rsid w:val="005233C9"/>
    <w:rsid w:val="005268AD"/>
    <w:rsid w:val="00530035"/>
    <w:rsid w:val="00530C0D"/>
    <w:rsid w:val="0053355D"/>
    <w:rsid w:val="00535AE4"/>
    <w:rsid w:val="00537704"/>
    <w:rsid w:val="00537C3B"/>
    <w:rsid w:val="00541766"/>
    <w:rsid w:val="005427B7"/>
    <w:rsid w:val="005448DD"/>
    <w:rsid w:val="00546C59"/>
    <w:rsid w:val="00547821"/>
    <w:rsid w:val="005501B9"/>
    <w:rsid w:val="00554765"/>
    <w:rsid w:val="00561205"/>
    <w:rsid w:val="00561316"/>
    <w:rsid w:val="00562491"/>
    <w:rsid w:val="00573E9F"/>
    <w:rsid w:val="00574E6A"/>
    <w:rsid w:val="00580179"/>
    <w:rsid w:val="00580FC0"/>
    <w:rsid w:val="00581EF2"/>
    <w:rsid w:val="00582E03"/>
    <w:rsid w:val="00584E5E"/>
    <w:rsid w:val="005850EE"/>
    <w:rsid w:val="005864F7"/>
    <w:rsid w:val="005866A3"/>
    <w:rsid w:val="00590F99"/>
    <w:rsid w:val="00592541"/>
    <w:rsid w:val="00592E62"/>
    <w:rsid w:val="0059484A"/>
    <w:rsid w:val="005966ED"/>
    <w:rsid w:val="00597506"/>
    <w:rsid w:val="00597CC2"/>
    <w:rsid w:val="005A46C2"/>
    <w:rsid w:val="005A5CE2"/>
    <w:rsid w:val="005A718A"/>
    <w:rsid w:val="005B6315"/>
    <w:rsid w:val="005B6F8B"/>
    <w:rsid w:val="005B7730"/>
    <w:rsid w:val="005C0C5A"/>
    <w:rsid w:val="005C5216"/>
    <w:rsid w:val="005C57B9"/>
    <w:rsid w:val="005D180B"/>
    <w:rsid w:val="005D3D2E"/>
    <w:rsid w:val="005D44DA"/>
    <w:rsid w:val="005D4AD9"/>
    <w:rsid w:val="005D5017"/>
    <w:rsid w:val="005D5C13"/>
    <w:rsid w:val="005D73A2"/>
    <w:rsid w:val="005E0C12"/>
    <w:rsid w:val="005E0F29"/>
    <w:rsid w:val="005E2919"/>
    <w:rsid w:val="005E3167"/>
    <w:rsid w:val="005E624D"/>
    <w:rsid w:val="005F0D74"/>
    <w:rsid w:val="005F36A2"/>
    <w:rsid w:val="005F3BD0"/>
    <w:rsid w:val="00604691"/>
    <w:rsid w:val="006046D9"/>
    <w:rsid w:val="0060596C"/>
    <w:rsid w:val="00607995"/>
    <w:rsid w:val="00607E39"/>
    <w:rsid w:val="00607EA0"/>
    <w:rsid w:val="0061008A"/>
    <w:rsid w:val="00616A86"/>
    <w:rsid w:val="006179C7"/>
    <w:rsid w:val="0062409E"/>
    <w:rsid w:val="00624EB3"/>
    <w:rsid w:val="006251B8"/>
    <w:rsid w:val="00635835"/>
    <w:rsid w:val="00635EDE"/>
    <w:rsid w:val="006424C9"/>
    <w:rsid w:val="00644F38"/>
    <w:rsid w:val="00647FEB"/>
    <w:rsid w:val="00651881"/>
    <w:rsid w:val="00653AB3"/>
    <w:rsid w:val="006551F3"/>
    <w:rsid w:val="006553EE"/>
    <w:rsid w:val="006630D2"/>
    <w:rsid w:val="006647CE"/>
    <w:rsid w:val="00665289"/>
    <w:rsid w:val="00666315"/>
    <w:rsid w:val="00666EBD"/>
    <w:rsid w:val="006707A5"/>
    <w:rsid w:val="00672B9D"/>
    <w:rsid w:val="00673421"/>
    <w:rsid w:val="006737E7"/>
    <w:rsid w:val="0067383C"/>
    <w:rsid w:val="00677333"/>
    <w:rsid w:val="00680D5A"/>
    <w:rsid w:val="00681BC8"/>
    <w:rsid w:val="00682D97"/>
    <w:rsid w:val="00682DCC"/>
    <w:rsid w:val="00684B53"/>
    <w:rsid w:val="0068695E"/>
    <w:rsid w:val="006872B8"/>
    <w:rsid w:val="00690991"/>
    <w:rsid w:val="00692562"/>
    <w:rsid w:val="006A1F71"/>
    <w:rsid w:val="006A274A"/>
    <w:rsid w:val="006A5C3F"/>
    <w:rsid w:val="006B3C9E"/>
    <w:rsid w:val="006C18C4"/>
    <w:rsid w:val="006C22F0"/>
    <w:rsid w:val="006C5ED2"/>
    <w:rsid w:val="006C6141"/>
    <w:rsid w:val="006C668F"/>
    <w:rsid w:val="006C6E0C"/>
    <w:rsid w:val="006D4D10"/>
    <w:rsid w:val="006D718F"/>
    <w:rsid w:val="006E11A3"/>
    <w:rsid w:val="006E29D0"/>
    <w:rsid w:val="006E48ED"/>
    <w:rsid w:val="006E66BD"/>
    <w:rsid w:val="006F1240"/>
    <w:rsid w:val="006F3B1B"/>
    <w:rsid w:val="00700831"/>
    <w:rsid w:val="00701363"/>
    <w:rsid w:val="00701A64"/>
    <w:rsid w:val="00703223"/>
    <w:rsid w:val="0070402E"/>
    <w:rsid w:val="007045DF"/>
    <w:rsid w:val="00710FBE"/>
    <w:rsid w:val="00711D6B"/>
    <w:rsid w:val="00716882"/>
    <w:rsid w:val="00724A18"/>
    <w:rsid w:val="00725096"/>
    <w:rsid w:val="007254C2"/>
    <w:rsid w:val="00730D75"/>
    <w:rsid w:val="00746BD9"/>
    <w:rsid w:val="00752D24"/>
    <w:rsid w:val="00756003"/>
    <w:rsid w:val="00761F55"/>
    <w:rsid w:val="0076205F"/>
    <w:rsid w:val="0076435C"/>
    <w:rsid w:val="00764397"/>
    <w:rsid w:val="00766BC9"/>
    <w:rsid w:val="007675EF"/>
    <w:rsid w:val="007678F6"/>
    <w:rsid w:val="00791166"/>
    <w:rsid w:val="0079151F"/>
    <w:rsid w:val="00793720"/>
    <w:rsid w:val="00794CD7"/>
    <w:rsid w:val="007959EB"/>
    <w:rsid w:val="007A0BBA"/>
    <w:rsid w:val="007A1EA4"/>
    <w:rsid w:val="007A4A42"/>
    <w:rsid w:val="007A68CB"/>
    <w:rsid w:val="007B3E58"/>
    <w:rsid w:val="007C0902"/>
    <w:rsid w:val="007C5175"/>
    <w:rsid w:val="007C67A4"/>
    <w:rsid w:val="007C67E1"/>
    <w:rsid w:val="007C6BEA"/>
    <w:rsid w:val="007D686A"/>
    <w:rsid w:val="007D7068"/>
    <w:rsid w:val="007E2D9C"/>
    <w:rsid w:val="007E5F16"/>
    <w:rsid w:val="007E74FE"/>
    <w:rsid w:val="007E7600"/>
    <w:rsid w:val="007E7DF2"/>
    <w:rsid w:val="007F09A7"/>
    <w:rsid w:val="007F19F7"/>
    <w:rsid w:val="007F19FC"/>
    <w:rsid w:val="007F2E20"/>
    <w:rsid w:val="007F3D32"/>
    <w:rsid w:val="007F543E"/>
    <w:rsid w:val="007F6E74"/>
    <w:rsid w:val="00800D1A"/>
    <w:rsid w:val="00800D81"/>
    <w:rsid w:val="00802F8B"/>
    <w:rsid w:val="008055F7"/>
    <w:rsid w:val="00805EC9"/>
    <w:rsid w:val="008071DF"/>
    <w:rsid w:val="008110E0"/>
    <w:rsid w:val="00814EF9"/>
    <w:rsid w:val="00825D58"/>
    <w:rsid w:val="008264A9"/>
    <w:rsid w:val="008266CA"/>
    <w:rsid w:val="008336CA"/>
    <w:rsid w:val="0084289D"/>
    <w:rsid w:val="00843B1D"/>
    <w:rsid w:val="00846DFC"/>
    <w:rsid w:val="00847156"/>
    <w:rsid w:val="008478B5"/>
    <w:rsid w:val="00855BAF"/>
    <w:rsid w:val="008562B2"/>
    <w:rsid w:val="008607E8"/>
    <w:rsid w:val="008644E4"/>
    <w:rsid w:val="008667FF"/>
    <w:rsid w:val="00871104"/>
    <w:rsid w:val="008726E4"/>
    <w:rsid w:val="0087388A"/>
    <w:rsid w:val="0088099F"/>
    <w:rsid w:val="00883375"/>
    <w:rsid w:val="00883989"/>
    <w:rsid w:val="00885E43"/>
    <w:rsid w:val="00890466"/>
    <w:rsid w:val="00891267"/>
    <w:rsid w:val="00893F8C"/>
    <w:rsid w:val="00894AC1"/>
    <w:rsid w:val="008954F4"/>
    <w:rsid w:val="00896C68"/>
    <w:rsid w:val="008A0361"/>
    <w:rsid w:val="008A0EBE"/>
    <w:rsid w:val="008A1C94"/>
    <w:rsid w:val="008A2EDF"/>
    <w:rsid w:val="008B0190"/>
    <w:rsid w:val="008B2B00"/>
    <w:rsid w:val="008B2B1A"/>
    <w:rsid w:val="008B2D5A"/>
    <w:rsid w:val="008B4934"/>
    <w:rsid w:val="008B776D"/>
    <w:rsid w:val="008C0088"/>
    <w:rsid w:val="008C0926"/>
    <w:rsid w:val="008C0C3C"/>
    <w:rsid w:val="008C60E0"/>
    <w:rsid w:val="008D1C5A"/>
    <w:rsid w:val="008D2084"/>
    <w:rsid w:val="008D3EF2"/>
    <w:rsid w:val="008E09D4"/>
    <w:rsid w:val="008E1ACB"/>
    <w:rsid w:val="008E5FA5"/>
    <w:rsid w:val="008E66EE"/>
    <w:rsid w:val="008E7C72"/>
    <w:rsid w:val="008F6F00"/>
    <w:rsid w:val="00901FC6"/>
    <w:rsid w:val="00905F7D"/>
    <w:rsid w:val="00912183"/>
    <w:rsid w:val="0091637E"/>
    <w:rsid w:val="009170A6"/>
    <w:rsid w:val="00925CF2"/>
    <w:rsid w:val="00930C53"/>
    <w:rsid w:val="00935100"/>
    <w:rsid w:val="009357E3"/>
    <w:rsid w:val="009363F5"/>
    <w:rsid w:val="00940E8E"/>
    <w:rsid w:val="00950E32"/>
    <w:rsid w:val="0095560F"/>
    <w:rsid w:val="00957D24"/>
    <w:rsid w:val="00960382"/>
    <w:rsid w:val="00970778"/>
    <w:rsid w:val="009711FB"/>
    <w:rsid w:val="00972755"/>
    <w:rsid w:val="00974BE9"/>
    <w:rsid w:val="00980EB0"/>
    <w:rsid w:val="00984FBD"/>
    <w:rsid w:val="00987EE6"/>
    <w:rsid w:val="00987F35"/>
    <w:rsid w:val="00990F20"/>
    <w:rsid w:val="00991522"/>
    <w:rsid w:val="00997863"/>
    <w:rsid w:val="009A1A01"/>
    <w:rsid w:val="009A4407"/>
    <w:rsid w:val="009A61B2"/>
    <w:rsid w:val="009A7AFC"/>
    <w:rsid w:val="009B2302"/>
    <w:rsid w:val="009B3FBD"/>
    <w:rsid w:val="009B6227"/>
    <w:rsid w:val="009B7620"/>
    <w:rsid w:val="009C01FC"/>
    <w:rsid w:val="009C0CEA"/>
    <w:rsid w:val="009C2B7B"/>
    <w:rsid w:val="009C38F8"/>
    <w:rsid w:val="009C5EC7"/>
    <w:rsid w:val="009D3358"/>
    <w:rsid w:val="009E1455"/>
    <w:rsid w:val="009E1FE2"/>
    <w:rsid w:val="009F21A9"/>
    <w:rsid w:val="009F2B22"/>
    <w:rsid w:val="009F4F27"/>
    <w:rsid w:val="009F5361"/>
    <w:rsid w:val="009F5EAA"/>
    <w:rsid w:val="00A020D9"/>
    <w:rsid w:val="00A0261B"/>
    <w:rsid w:val="00A033B5"/>
    <w:rsid w:val="00A041BF"/>
    <w:rsid w:val="00A067D3"/>
    <w:rsid w:val="00A113AC"/>
    <w:rsid w:val="00A133B0"/>
    <w:rsid w:val="00A14C00"/>
    <w:rsid w:val="00A15DF9"/>
    <w:rsid w:val="00A17C53"/>
    <w:rsid w:val="00A21C2F"/>
    <w:rsid w:val="00A23A80"/>
    <w:rsid w:val="00A2525F"/>
    <w:rsid w:val="00A25F57"/>
    <w:rsid w:val="00A268DD"/>
    <w:rsid w:val="00A27B84"/>
    <w:rsid w:val="00A37CFE"/>
    <w:rsid w:val="00A43930"/>
    <w:rsid w:val="00A47604"/>
    <w:rsid w:val="00A50A99"/>
    <w:rsid w:val="00A55211"/>
    <w:rsid w:val="00A6019C"/>
    <w:rsid w:val="00A60932"/>
    <w:rsid w:val="00A62BEA"/>
    <w:rsid w:val="00A63B95"/>
    <w:rsid w:val="00A648BB"/>
    <w:rsid w:val="00A702FF"/>
    <w:rsid w:val="00A733CA"/>
    <w:rsid w:val="00A75DAE"/>
    <w:rsid w:val="00A7640A"/>
    <w:rsid w:val="00A76E48"/>
    <w:rsid w:val="00A77ABB"/>
    <w:rsid w:val="00A831B3"/>
    <w:rsid w:val="00A850A9"/>
    <w:rsid w:val="00A866D5"/>
    <w:rsid w:val="00A91328"/>
    <w:rsid w:val="00A920AC"/>
    <w:rsid w:val="00A953CF"/>
    <w:rsid w:val="00A96682"/>
    <w:rsid w:val="00A97845"/>
    <w:rsid w:val="00AA02A2"/>
    <w:rsid w:val="00AA0CBF"/>
    <w:rsid w:val="00AA4BF8"/>
    <w:rsid w:val="00AA69C8"/>
    <w:rsid w:val="00AA6F8C"/>
    <w:rsid w:val="00AC03DA"/>
    <w:rsid w:val="00AC3332"/>
    <w:rsid w:val="00AC67B2"/>
    <w:rsid w:val="00AD0769"/>
    <w:rsid w:val="00AD0C4B"/>
    <w:rsid w:val="00AD17C2"/>
    <w:rsid w:val="00AD1B53"/>
    <w:rsid w:val="00AD213F"/>
    <w:rsid w:val="00AD65F9"/>
    <w:rsid w:val="00AE0A05"/>
    <w:rsid w:val="00AE0E77"/>
    <w:rsid w:val="00AE5FF1"/>
    <w:rsid w:val="00AE74EA"/>
    <w:rsid w:val="00AF1927"/>
    <w:rsid w:val="00AF1BBF"/>
    <w:rsid w:val="00AF2DB0"/>
    <w:rsid w:val="00AF373E"/>
    <w:rsid w:val="00AF3ADD"/>
    <w:rsid w:val="00B00683"/>
    <w:rsid w:val="00B00DA8"/>
    <w:rsid w:val="00B01B61"/>
    <w:rsid w:val="00B072C2"/>
    <w:rsid w:val="00B138D7"/>
    <w:rsid w:val="00B1408F"/>
    <w:rsid w:val="00B15C44"/>
    <w:rsid w:val="00B15E3C"/>
    <w:rsid w:val="00B172AE"/>
    <w:rsid w:val="00B23F6E"/>
    <w:rsid w:val="00B247A4"/>
    <w:rsid w:val="00B257F8"/>
    <w:rsid w:val="00B3061E"/>
    <w:rsid w:val="00B30B9D"/>
    <w:rsid w:val="00B41010"/>
    <w:rsid w:val="00B4675D"/>
    <w:rsid w:val="00B46CD7"/>
    <w:rsid w:val="00B46DBF"/>
    <w:rsid w:val="00B4728C"/>
    <w:rsid w:val="00B52D92"/>
    <w:rsid w:val="00B54BAC"/>
    <w:rsid w:val="00B57EE7"/>
    <w:rsid w:val="00B6059F"/>
    <w:rsid w:val="00B607C4"/>
    <w:rsid w:val="00B65B9A"/>
    <w:rsid w:val="00B735DD"/>
    <w:rsid w:val="00B823BF"/>
    <w:rsid w:val="00B83B9A"/>
    <w:rsid w:val="00B83BFF"/>
    <w:rsid w:val="00B85056"/>
    <w:rsid w:val="00B86F59"/>
    <w:rsid w:val="00B901AC"/>
    <w:rsid w:val="00B91437"/>
    <w:rsid w:val="00BA29DB"/>
    <w:rsid w:val="00BA7FB9"/>
    <w:rsid w:val="00BB0215"/>
    <w:rsid w:val="00BB433E"/>
    <w:rsid w:val="00BB5030"/>
    <w:rsid w:val="00BB5E76"/>
    <w:rsid w:val="00BC18D1"/>
    <w:rsid w:val="00BC1FF0"/>
    <w:rsid w:val="00BC39F0"/>
    <w:rsid w:val="00BC4816"/>
    <w:rsid w:val="00BC6D9F"/>
    <w:rsid w:val="00BD1CD1"/>
    <w:rsid w:val="00BD2EA5"/>
    <w:rsid w:val="00BD42D4"/>
    <w:rsid w:val="00BD4BA3"/>
    <w:rsid w:val="00BD6E39"/>
    <w:rsid w:val="00BE3A45"/>
    <w:rsid w:val="00BE618A"/>
    <w:rsid w:val="00BE63D2"/>
    <w:rsid w:val="00BE7121"/>
    <w:rsid w:val="00BE7141"/>
    <w:rsid w:val="00BE7429"/>
    <w:rsid w:val="00BE7B1F"/>
    <w:rsid w:val="00BF1D4A"/>
    <w:rsid w:val="00BF1ED9"/>
    <w:rsid w:val="00BF35AB"/>
    <w:rsid w:val="00C0144D"/>
    <w:rsid w:val="00C02758"/>
    <w:rsid w:val="00C04DBE"/>
    <w:rsid w:val="00C06328"/>
    <w:rsid w:val="00C152DD"/>
    <w:rsid w:val="00C15A99"/>
    <w:rsid w:val="00C17493"/>
    <w:rsid w:val="00C179CA"/>
    <w:rsid w:val="00C246C3"/>
    <w:rsid w:val="00C248C3"/>
    <w:rsid w:val="00C25381"/>
    <w:rsid w:val="00C2577B"/>
    <w:rsid w:val="00C262EB"/>
    <w:rsid w:val="00C27473"/>
    <w:rsid w:val="00C30443"/>
    <w:rsid w:val="00C3268B"/>
    <w:rsid w:val="00C33778"/>
    <w:rsid w:val="00C34D27"/>
    <w:rsid w:val="00C4123E"/>
    <w:rsid w:val="00C4453C"/>
    <w:rsid w:val="00C4610B"/>
    <w:rsid w:val="00C4689D"/>
    <w:rsid w:val="00C51214"/>
    <w:rsid w:val="00C524F9"/>
    <w:rsid w:val="00C52F37"/>
    <w:rsid w:val="00C61106"/>
    <w:rsid w:val="00C61A61"/>
    <w:rsid w:val="00C63A96"/>
    <w:rsid w:val="00C65116"/>
    <w:rsid w:val="00C65E00"/>
    <w:rsid w:val="00C66531"/>
    <w:rsid w:val="00C672B4"/>
    <w:rsid w:val="00C714DB"/>
    <w:rsid w:val="00C74F61"/>
    <w:rsid w:val="00C77ED6"/>
    <w:rsid w:val="00C86864"/>
    <w:rsid w:val="00C872CA"/>
    <w:rsid w:val="00C93798"/>
    <w:rsid w:val="00C952B1"/>
    <w:rsid w:val="00C95810"/>
    <w:rsid w:val="00C95B61"/>
    <w:rsid w:val="00C96363"/>
    <w:rsid w:val="00CA042F"/>
    <w:rsid w:val="00CA42C2"/>
    <w:rsid w:val="00CA481B"/>
    <w:rsid w:val="00CA54BB"/>
    <w:rsid w:val="00CA7030"/>
    <w:rsid w:val="00CA7152"/>
    <w:rsid w:val="00CB1B01"/>
    <w:rsid w:val="00CB206E"/>
    <w:rsid w:val="00CB35A5"/>
    <w:rsid w:val="00CB472D"/>
    <w:rsid w:val="00CB62FD"/>
    <w:rsid w:val="00CC1699"/>
    <w:rsid w:val="00CC16D1"/>
    <w:rsid w:val="00CC1FCC"/>
    <w:rsid w:val="00CC3BC2"/>
    <w:rsid w:val="00CC4234"/>
    <w:rsid w:val="00CC50A3"/>
    <w:rsid w:val="00CC6E58"/>
    <w:rsid w:val="00CD09F3"/>
    <w:rsid w:val="00CD1D83"/>
    <w:rsid w:val="00CD22F8"/>
    <w:rsid w:val="00CD5958"/>
    <w:rsid w:val="00CE0453"/>
    <w:rsid w:val="00CE6F88"/>
    <w:rsid w:val="00CF0EF4"/>
    <w:rsid w:val="00CF33CD"/>
    <w:rsid w:val="00CF3CBA"/>
    <w:rsid w:val="00CF474B"/>
    <w:rsid w:val="00CF5DD7"/>
    <w:rsid w:val="00CF7C3F"/>
    <w:rsid w:val="00D03ABC"/>
    <w:rsid w:val="00D22B78"/>
    <w:rsid w:val="00D231EB"/>
    <w:rsid w:val="00D24BD3"/>
    <w:rsid w:val="00D2568D"/>
    <w:rsid w:val="00D27338"/>
    <w:rsid w:val="00D27B22"/>
    <w:rsid w:val="00D30FD3"/>
    <w:rsid w:val="00D32AC8"/>
    <w:rsid w:val="00D40893"/>
    <w:rsid w:val="00D41A49"/>
    <w:rsid w:val="00D42B4F"/>
    <w:rsid w:val="00D43F43"/>
    <w:rsid w:val="00D4433A"/>
    <w:rsid w:val="00D45122"/>
    <w:rsid w:val="00D454D2"/>
    <w:rsid w:val="00D507EC"/>
    <w:rsid w:val="00D5150E"/>
    <w:rsid w:val="00D52C13"/>
    <w:rsid w:val="00D52C6D"/>
    <w:rsid w:val="00D55C89"/>
    <w:rsid w:val="00D57A58"/>
    <w:rsid w:val="00D63842"/>
    <w:rsid w:val="00D66E60"/>
    <w:rsid w:val="00D67159"/>
    <w:rsid w:val="00D71070"/>
    <w:rsid w:val="00D72B88"/>
    <w:rsid w:val="00D73231"/>
    <w:rsid w:val="00D7450D"/>
    <w:rsid w:val="00D745EB"/>
    <w:rsid w:val="00D75496"/>
    <w:rsid w:val="00D8096F"/>
    <w:rsid w:val="00D813E8"/>
    <w:rsid w:val="00D863B8"/>
    <w:rsid w:val="00D86BDC"/>
    <w:rsid w:val="00D86E26"/>
    <w:rsid w:val="00D91F7E"/>
    <w:rsid w:val="00D926DD"/>
    <w:rsid w:val="00D93E0F"/>
    <w:rsid w:val="00D942F4"/>
    <w:rsid w:val="00D9562C"/>
    <w:rsid w:val="00D975B3"/>
    <w:rsid w:val="00DA04D7"/>
    <w:rsid w:val="00DA20AB"/>
    <w:rsid w:val="00DA7E6E"/>
    <w:rsid w:val="00DB2CE3"/>
    <w:rsid w:val="00DB6013"/>
    <w:rsid w:val="00DB66E1"/>
    <w:rsid w:val="00DB6991"/>
    <w:rsid w:val="00DC13DE"/>
    <w:rsid w:val="00DC1DAF"/>
    <w:rsid w:val="00DC5BB5"/>
    <w:rsid w:val="00DC60A9"/>
    <w:rsid w:val="00DC6541"/>
    <w:rsid w:val="00DC69D3"/>
    <w:rsid w:val="00DD0302"/>
    <w:rsid w:val="00DD2A7F"/>
    <w:rsid w:val="00DD31D7"/>
    <w:rsid w:val="00DD354C"/>
    <w:rsid w:val="00DD38C8"/>
    <w:rsid w:val="00DD53C7"/>
    <w:rsid w:val="00DE0E09"/>
    <w:rsid w:val="00DE1A24"/>
    <w:rsid w:val="00DE2242"/>
    <w:rsid w:val="00DE342C"/>
    <w:rsid w:val="00DE34D9"/>
    <w:rsid w:val="00DE37E9"/>
    <w:rsid w:val="00DE4FA3"/>
    <w:rsid w:val="00DE621E"/>
    <w:rsid w:val="00DE7AB9"/>
    <w:rsid w:val="00DF0212"/>
    <w:rsid w:val="00DF0753"/>
    <w:rsid w:val="00DF316C"/>
    <w:rsid w:val="00DF72D5"/>
    <w:rsid w:val="00DF76D0"/>
    <w:rsid w:val="00E0215D"/>
    <w:rsid w:val="00E02258"/>
    <w:rsid w:val="00E02BA1"/>
    <w:rsid w:val="00E02DF5"/>
    <w:rsid w:val="00E06F96"/>
    <w:rsid w:val="00E07E94"/>
    <w:rsid w:val="00E1457E"/>
    <w:rsid w:val="00E21971"/>
    <w:rsid w:val="00E2571B"/>
    <w:rsid w:val="00E26E42"/>
    <w:rsid w:val="00E31F71"/>
    <w:rsid w:val="00E3235F"/>
    <w:rsid w:val="00E346B7"/>
    <w:rsid w:val="00E348B7"/>
    <w:rsid w:val="00E43079"/>
    <w:rsid w:val="00E43652"/>
    <w:rsid w:val="00E4485B"/>
    <w:rsid w:val="00E47A18"/>
    <w:rsid w:val="00E5319B"/>
    <w:rsid w:val="00E542A1"/>
    <w:rsid w:val="00E55203"/>
    <w:rsid w:val="00E5552B"/>
    <w:rsid w:val="00E6411D"/>
    <w:rsid w:val="00E653AC"/>
    <w:rsid w:val="00E7615A"/>
    <w:rsid w:val="00E77AB5"/>
    <w:rsid w:val="00E77E27"/>
    <w:rsid w:val="00E80070"/>
    <w:rsid w:val="00E800C1"/>
    <w:rsid w:val="00E80341"/>
    <w:rsid w:val="00E80CA6"/>
    <w:rsid w:val="00E811CB"/>
    <w:rsid w:val="00E811CE"/>
    <w:rsid w:val="00E85136"/>
    <w:rsid w:val="00E85511"/>
    <w:rsid w:val="00E87BD8"/>
    <w:rsid w:val="00E91C2F"/>
    <w:rsid w:val="00EA174D"/>
    <w:rsid w:val="00EA6CAE"/>
    <w:rsid w:val="00EB13B9"/>
    <w:rsid w:val="00EB38EF"/>
    <w:rsid w:val="00EB3DF4"/>
    <w:rsid w:val="00EB4FC7"/>
    <w:rsid w:val="00EB5314"/>
    <w:rsid w:val="00EB69C9"/>
    <w:rsid w:val="00EC38C1"/>
    <w:rsid w:val="00EC3FF5"/>
    <w:rsid w:val="00EC4787"/>
    <w:rsid w:val="00EC6A8E"/>
    <w:rsid w:val="00EC7CFF"/>
    <w:rsid w:val="00ED0F13"/>
    <w:rsid w:val="00ED5502"/>
    <w:rsid w:val="00ED5A25"/>
    <w:rsid w:val="00EE1B90"/>
    <w:rsid w:val="00EE5369"/>
    <w:rsid w:val="00EF5167"/>
    <w:rsid w:val="00EF696C"/>
    <w:rsid w:val="00EF6A29"/>
    <w:rsid w:val="00EF6AB2"/>
    <w:rsid w:val="00EF6E81"/>
    <w:rsid w:val="00F00122"/>
    <w:rsid w:val="00F02502"/>
    <w:rsid w:val="00F0347F"/>
    <w:rsid w:val="00F039C7"/>
    <w:rsid w:val="00F0717A"/>
    <w:rsid w:val="00F14816"/>
    <w:rsid w:val="00F14E07"/>
    <w:rsid w:val="00F175B8"/>
    <w:rsid w:val="00F22ED1"/>
    <w:rsid w:val="00F23A8A"/>
    <w:rsid w:val="00F2534E"/>
    <w:rsid w:val="00F30267"/>
    <w:rsid w:val="00F31F4A"/>
    <w:rsid w:val="00F37844"/>
    <w:rsid w:val="00F42BF3"/>
    <w:rsid w:val="00F437AB"/>
    <w:rsid w:val="00F440AB"/>
    <w:rsid w:val="00F4502E"/>
    <w:rsid w:val="00F45269"/>
    <w:rsid w:val="00F47E0C"/>
    <w:rsid w:val="00F530B0"/>
    <w:rsid w:val="00F53A0C"/>
    <w:rsid w:val="00F54BE2"/>
    <w:rsid w:val="00F55C60"/>
    <w:rsid w:val="00F56DF4"/>
    <w:rsid w:val="00F60FE2"/>
    <w:rsid w:val="00F641B9"/>
    <w:rsid w:val="00F72D2D"/>
    <w:rsid w:val="00F76975"/>
    <w:rsid w:val="00F76C3C"/>
    <w:rsid w:val="00F771AD"/>
    <w:rsid w:val="00F82559"/>
    <w:rsid w:val="00F84123"/>
    <w:rsid w:val="00F847FA"/>
    <w:rsid w:val="00F87356"/>
    <w:rsid w:val="00F87CF7"/>
    <w:rsid w:val="00F90385"/>
    <w:rsid w:val="00F94767"/>
    <w:rsid w:val="00F95D96"/>
    <w:rsid w:val="00F96BF3"/>
    <w:rsid w:val="00FA3E4F"/>
    <w:rsid w:val="00FA4D80"/>
    <w:rsid w:val="00FA6495"/>
    <w:rsid w:val="00FA72F9"/>
    <w:rsid w:val="00FB08F3"/>
    <w:rsid w:val="00FB1DA1"/>
    <w:rsid w:val="00FB2611"/>
    <w:rsid w:val="00FB5404"/>
    <w:rsid w:val="00FB5DCA"/>
    <w:rsid w:val="00FB77B0"/>
    <w:rsid w:val="00FC3CE9"/>
    <w:rsid w:val="00FC4C28"/>
    <w:rsid w:val="00FD1EB6"/>
    <w:rsid w:val="00FD311C"/>
    <w:rsid w:val="00FD4EE3"/>
    <w:rsid w:val="00FD52AD"/>
    <w:rsid w:val="00FD54F3"/>
    <w:rsid w:val="00FE160D"/>
    <w:rsid w:val="00FE3DBA"/>
    <w:rsid w:val="00FE4224"/>
    <w:rsid w:val="00FF0E42"/>
    <w:rsid w:val="00FF21C7"/>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46F33"/>
  <w15:docId w15:val="{53ADB405-6A91-4DF0-9574-B1A89975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4689D"/>
  </w:style>
  <w:style w:type="paragraph" w:styleId="Kop1">
    <w:name w:val="heading 1"/>
    <w:basedOn w:val="Standaard"/>
    <w:next w:val="Standaard"/>
    <w:link w:val="Kop1Char"/>
    <w:uiPriority w:val="9"/>
    <w:qFormat/>
    <w:rsid w:val="00A978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D813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4C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B762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B7620"/>
    <w:rPr>
      <w:rFonts w:ascii="Tahoma" w:hAnsi="Tahoma" w:cs="Tahoma"/>
      <w:sz w:val="16"/>
      <w:szCs w:val="16"/>
    </w:rPr>
  </w:style>
  <w:style w:type="character" w:customStyle="1" w:styleId="Kop3Char">
    <w:name w:val="Kop 3 Char"/>
    <w:basedOn w:val="Standaardalinea-lettertype"/>
    <w:link w:val="Kop3"/>
    <w:uiPriority w:val="9"/>
    <w:rsid w:val="00FC4C28"/>
    <w:rPr>
      <w:rFonts w:asciiTheme="majorHAnsi" w:eastAsiaTheme="majorEastAsia" w:hAnsiTheme="majorHAnsi" w:cstheme="majorBidi"/>
      <w:b/>
      <w:bCs/>
      <w:color w:val="4F81BD" w:themeColor="accent1"/>
    </w:rPr>
  </w:style>
  <w:style w:type="character" w:customStyle="1" w:styleId="Kop2Char">
    <w:name w:val="Kop 2 Char"/>
    <w:basedOn w:val="Standaardalinea-lettertype"/>
    <w:link w:val="Kop2"/>
    <w:uiPriority w:val="9"/>
    <w:semiHidden/>
    <w:rsid w:val="00D813E8"/>
    <w:rPr>
      <w:rFonts w:asciiTheme="majorHAnsi" w:eastAsiaTheme="majorEastAsia" w:hAnsiTheme="majorHAnsi" w:cstheme="majorBidi"/>
      <w:b/>
      <w:bCs/>
      <w:color w:val="4F81BD" w:themeColor="accent1"/>
      <w:sz w:val="26"/>
      <w:szCs w:val="26"/>
    </w:rPr>
  </w:style>
  <w:style w:type="paragraph" w:styleId="Voetnoottekst">
    <w:name w:val="footnote text"/>
    <w:basedOn w:val="Standaard"/>
    <w:link w:val="VoetnoottekstChar"/>
    <w:semiHidden/>
    <w:unhideWhenUsed/>
    <w:rsid w:val="00A97845"/>
    <w:pPr>
      <w:spacing w:after="0" w:line="240" w:lineRule="auto"/>
    </w:pPr>
    <w:rPr>
      <w:rFonts w:eastAsia="Times New Roman" w:cs="Times New Roman"/>
      <w:szCs w:val="20"/>
      <w:lang w:val="nl-NL" w:eastAsia="nl-NL"/>
    </w:rPr>
  </w:style>
  <w:style w:type="character" w:customStyle="1" w:styleId="VoetnoottekstChar">
    <w:name w:val="Voetnoottekst Char"/>
    <w:basedOn w:val="Standaardalinea-lettertype"/>
    <w:link w:val="Voetnoottekst"/>
    <w:semiHidden/>
    <w:rsid w:val="00A97845"/>
    <w:rPr>
      <w:rFonts w:eastAsia="Times New Roman" w:cs="Times New Roman"/>
      <w:szCs w:val="20"/>
      <w:lang w:val="nl-NL" w:eastAsia="nl-NL"/>
    </w:rPr>
  </w:style>
  <w:style w:type="character" w:styleId="Voetnootmarkering">
    <w:name w:val="footnote reference"/>
    <w:basedOn w:val="Standaardalinea-lettertype"/>
    <w:semiHidden/>
    <w:unhideWhenUsed/>
    <w:rsid w:val="00A97845"/>
    <w:rPr>
      <w:vertAlign w:val="superscript"/>
    </w:rPr>
  </w:style>
  <w:style w:type="character" w:customStyle="1" w:styleId="Kop1Char">
    <w:name w:val="Kop 1 Char"/>
    <w:basedOn w:val="Standaardalinea-lettertype"/>
    <w:link w:val="Kop1"/>
    <w:uiPriority w:val="9"/>
    <w:rsid w:val="00A97845"/>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196EA0"/>
    <w:pPr>
      <w:ind w:left="720"/>
      <w:contextualSpacing/>
    </w:pPr>
  </w:style>
  <w:style w:type="paragraph" w:styleId="Plattetekst">
    <w:name w:val="Body Text"/>
    <w:basedOn w:val="Standaard"/>
    <w:link w:val="PlattetekstChar"/>
    <w:rsid w:val="004346D0"/>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val="nl-NL" w:eastAsia="nl-NL"/>
    </w:rPr>
  </w:style>
  <w:style w:type="character" w:customStyle="1" w:styleId="PlattetekstChar">
    <w:name w:val="Platte tekst Char"/>
    <w:basedOn w:val="Standaardalinea-lettertype"/>
    <w:link w:val="Plattetekst"/>
    <w:rsid w:val="004346D0"/>
    <w:rPr>
      <w:rFonts w:ascii="Times New Roman" w:eastAsia="Times New Roman" w:hAnsi="Times New Roman" w:cs="Times New Roman"/>
      <w:sz w:val="24"/>
      <w:szCs w:val="20"/>
      <w:lang w:val="nl-NL" w:eastAsia="nl-NL"/>
    </w:rPr>
  </w:style>
  <w:style w:type="character" w:styleId="Zwaar">
    <w:name w:val="Strong"/>
    <w:basedOn w:val="Standaardalinea-lettertype"/>
    <w:uiPriority w:val="22"/>
    <w:qFormat/>
    <w:rsid w:val="003D4F6F"/>
    <w:rPr>
      <w:b/>
      <w:bCs/>
    </w:rPr>
  </w:style>
  <w:style w:type="paragraph" w:styleId="Normaalweb">
    <w:name w:val="Normal (Web)"/>
    <w:basedOn w:val="Standaard"/>
    <w:uiPriority w:val="99"/>
    <w:unhideWhenUsed/>
    <w:rsid w:val="003D4F6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EB38EF"/>
    <w:rPr>
      <w:color w:val="0000FF" w:themeColor="hyperlink"/>
      <w:u w:val="single"/>
    </w:rPr>
  </w:style>
  <w:style w:type="paragraph" w:styleId="Koptekst">
    <w:name w:val="header"/>
    <w:basedOn w:val="Standaard"/>
    <w:link w:val="KoptekstChar"/>
    <w:uiPriority w:val="99"/>
    <w:unhideWhenUsed/>
    <w:rsid w:val="006738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383C"/>
  </w:style>
  <w:style w:type="paragraph" w:styleId="Voettekst">
    <w:name w:val="footer"/>
    <w:basedOn w:val="Standaard"/>
    <w:link w:val="VoettekstChar"/>
    <w:uiPriority w:val="99"/>
    <w:unhideWhenUsed/>
    <w:rsid w:val="006738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383C"/>
  </w:style>
  <w:style w:type="paragraph" w:styleId="Revisie">
    <w:name w:val="Revision"/>
    <w:hidden/>
    <w:uiPriority w:val="99"/>
    <w:semiHidden/>
    <w:rsid w:val="00C262EB"/>
    <w:pPr>
      <w:spacing w:after="0" w:line="240" w:lineRule="auto"/>
    </w:pPr>
  </w:style>
  <w:style w:type="character" w:styleId="Verwijzingopmerking">
    <w:name w:val="annotation reference"/>
    <w:basedOn w:val="Standaardalinea-lettertype"/>
    <w:uiPriority w:val="99"/>
    <w:semiHidden/>
    <w:unhideWhenUsed/>
    <w:rsid w:val="002F7DEE"/>
    <w:rPr>
      <w:sz w:val="16"/>
      <w:szCs w:val="16"/>
    </w:rPr>
  </w:style>
  <w:style w:type="paragraph" w:styleId="Tekstopmerking">
    <w:name w:val="annotation text"/>
    <w:basedOn w:val="Standaard"/>
    <w:link w:val="TekstopmerkingChar"/>
    <w:uiPriority w:val="99"/>
    <w:semiHidden/>
    <w:unhideWhenUsed/>
    <w:rsid w:val="002F7DEE"/>
    <w:pPr>
      <w:spacing w:line="240" w:lineRule="auto"/>
    </w:pPr>
    <w:rPr>
      <w:szCs w:val="20"/>
    </w:rPr>
  </w:style>
  <w:style w:type="character" w:customStyle="1" w:styleId="TekstopmerkingChar">
    <w:name w:val="Tekst opmerking Char"/>
    <w:basedOn w:val="Standaardalinea-lettertype"/>
    <w:link w:val="Tekstopmerking"/>
    <w:uiPriority w:val="99"/>
    <w:semiHidden/>
    <w:rsid w:val="002F7DEE"/>
    <w:rPr>
      <w:szCs w:val="20"/>
    </w:rPr>
  </w:style>
  <w:style w:type="paragraph" w:styleId="Onderwerpvanopmerking">
    <w:name w:val="annotation subject"/>
    <w:basedOn w:val="Tekstopmerking"/>
    <w:next w:val="Tekstopmerking"/>
    <w:link w:val="OnderwerpvanopmerkingChar"/>
    <w:uiPriority w:val="99"/>
    <w:semiHidden/>
    <w:unhideWhenUsed/>
    <w:rsid w:val="002F7DEE"/>
    <w:rPr>
      <w:b/>
      <w:bCs/>
    </w:rPr>
  </w:style>
  <w:style w:type="character" w:customStyle="1" w:styleId="OnderwerpvanopmerkingChar">
    <w:name w:val="Onderwerp van opmerking Char"/>
    <w:basedOn w:val="TekstopmerkingChar"/>
    <w:link w:val="Onderwerpvanopmerking"/>
    <w:uiPriority w:val="99"/>
    <w:semiHidden/>
    <w:rsid w:val="002F7DEE"/>
    <w:rPr>
      <w:b/>
      <w:bCs/>
      <w:szCs w:val="20"/>
    </w:rPr>
  </w:style>
  <w:style w:type="numbering" w:customStyle="1" w:styleId="Geenlijst1">
    <w:name w:val="Geen lijst1"/>
    <w:next w:val="Geenlijst"/>
    <w:uiPriority w:val="99"/>
    <w:semiHidden/>
    <w:unhideWhenUsed/>
    <w:rsid w:val="007D7068"/>
  </w:style>
  <w:style w:type="table" w:styleId="Tabelraster">
    <w:name w:val="Table Grid"/>
    <w:basedOn w:val="Standaardtabel"/>
    <w:uiPriority w:val="39"/>
    <w:rsid w:val="007D7068"/>
    <w:pPr>
      <w:spacing w:after="0" w:line="240" w:lineRule="auto"/>
    </w:pPr>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C93798"/>
    <w:pPr>
      <w:outlineLvl w:val="9"/>
    </w:pPr>
    <w:rPr>
      <w:lang w:eastAsia="nl-BE"/>
    </w:rPr>
  </w:style>
  <w:style w:type="paragraph" w:styleId="Inhopg2">
    <w:name w:val="toc 2"/>
    <w:basedOn w:val="Standaard"/>
    <w:next w:val="Standaard"/>
    <w:autoRedefine/>
    <w:uiPriority w:val="39"/>
    <w:unhideWhenUsed/>
    <w:rsid w:val="00C93798"/>
    <w:pPr>
      <w:spacing w:after="100"/>
      <w:ind w:left="200"/>
    </w:pPr>
  </w:style>
  <w:style w:type="paragraph" w:styleId="Inhopg3">
    <w:name w:val="toc 3"/>
    <w:basedOn w:val="Standaard"/>
    <w:next w:val="Standaard"/>
    <w:autoRedefine/>
    <w:uiPriority w:val="39"/>
    <w:unhideWhenUsed/>
    <w:rsid w:val="00C93798"/>
    <w:pPr>
      <w:spacing w:after="100"/>
      <w:ind w:left="400"/>
    </w:pPr>
  </w:style>
  <w:style w:type="paragraph" w:styleId="Inhopg1">
    <w:name w:val="toc 1"/>
    <w:basedOn w:val="Standaard"/>
    <w:next w:val="Standaard"/>
    <w:autoRedefine/>
    <w:uiPriority w:val="39"/>
    <w:unhideWhenUsed/>
    <w:rsid w:val="00C93798"/>
    <w:pPr>
      <w:spacing w:after="100"/>
    </w:pPr>
  </w:style>
  <w:style w:type="paragraph" w:customStyle="1" w:styleId="Default">
    <w:name w:val="Default"/>
    <w:rsid w:val="005C5216"/>
    <w:pPr>
      <w:autoSpaceDE w:val="0"/>
      <w:autoSpaceDN w:val="0"/>
      <w:adjustRightInd w:val="0"/>
      <w:spacing w:after="0" w:line="240" w:lineRule="auto"/>
    </w:pPr>
    <w:rPr>
      <w:rFonts w:cs="Arial"/>
      <w:color w:val="000000"/>
      <w:sz w:val="24"/>
      <w:szCs w:val="24"/>
    </w:rPr>
  </w:style>
  <w:style w:type="character" w:styleId="Nadruk">
    <w:name w:val="Emphasis"/>
    <w:basedOn w:val="Standaardalinea-lettertype"/>
    <w:uiPriority w:val="20"/>
    <w:qFormat/>
    <w:rsid w:val="00BF1D4A"/>
    <w:rPr>
      <w:i/>
      <w:iCs/>
    </w:rPr>
  </w:style>
  <w:style w:type="paragraph" w:customStyle="1" w:styleId="Lijstalinea1">
    <w:name w:val="Lijstalinea1"/>
    <w:basedOn w:val="Standaard"/>
    <w:rsid w:val="00B83BFF"/>
    <w:pPr>
      <w:widowControl w:val="0"/>
      <w:suppressAutoHyphens/>
      <w:spacing w:line="240" w:lineRule="auto"/>
      <w:ind w:left="720"/>
    </w:pPr>
    <w:rPr>
      <w:rFonts w:ascii="Times New Roman" w:eastAsia="SimSun" w:hAnsi="Times New Roman" w:cs="Mangal"/>
      <w:kern w:val="1"/>
      <w:sz w:val="24"/>
      <w:szCs w:val="24"/>
      <w:lang w:eastAsia="hi-IN" w:bidi="hi-IN"/>
    </w:rPr>
  </w:style>
  <w:style w:type="table" w:styleId="Tabelrasterlicht">
    <w:name w:val="Grid Table Light"/>
    <w:basedOn w:val="Standaardtabel"/>
    <w:uiPriority w:val="40"/>
    <w:rsid w:val="00DB66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Onopgelostemelding1">
    <w:name w:val="Onopgeloste melding1"/>
    <w:basedOn w:val="Standaardalinea-lettertype"/>
    <w:uiPriority w:val="99"/>
    <w:semiHidden/>
    <w:unhideWhenUsed/>
    <w:rsid w:val="00A76E48"/>
    <w:rPr>
      <w:color w:val="605E5C"/>
      <w:shd w:val="clear" w:color="auto" w:fill="E1DFDD"/>
    </w:rPr>
  </w:style>
  <w:style w:type="character" w:styleId="Onopgelostemelding">
    <w:name w:val="Unresolved Mention"/>
    <w:basedOn w:val="Standaardalinea-lettertype"/>
    <w:uiPriority w:val="99"/>
    <w:semiHidden/>
    <w:unhideWhenUsed/>
    <w:rsid w:val="00C4610B"/>
    <w:rPr>
      <w:color w:val="605E5C"/>
      <w:shd w:val="clear" w:color="auto" w:fill="E1DFDD"/>
    </w:rPr>
  </w:style>
  <w:style w:type="paragraph" w:customStyle="1" w:styleId="Aanspreking">
    <w:name w:val="Aanspreking"/>
    <w:qFormat/>
    <w:rsid w:val="007F543E"/>
    <w:pPr>
      <w:spacing w:after="0" w:line="240" w:lineRule="auto"/>
    </w:pPr>
    <w:rPr>
      <w:rFonts w:ascii="Calibri" w:hAnsi="Calibri" w:cs="Calibri"/>
      <w:color w:val="000000" w:themeColor="text1"/>
      <w:sz w:val="22"/>
      <w:lang w:val="nl-NL"/>
    </w:rPr>
  </w:style>
  <w:style w:type="paragraph" w:styleId="Geenafstand">
    <w:name w:val="No Spacing"/>
    <w:uiPriority w:val="1"/>
    <w:qFormat/>
    <w:rsid w:val="00A37C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289477">
      <w:bodyDiv w:val="1"/>
      <w:marLeft w:val="0"/>
      <w:marRight w:val="0"/>
      <w:marTop w:val="0"/>
      <w:marBottom w:val="0"/>
      <w:divBdr>
        <w:top w:val="none" w:sz="0" w:space="0" w:color="auto"/>
        <w:left w:val="none" w:sz="0" w:space="0" w:color="auto"/>
        <w:bottom w:val="none" w:sz="0" w:space="0" w:color="auto"/>
        <w:right w:val="none" w:sz="0" w:space="0" w:color="auto"/>
      </w:divBdr>
    </w:div>
    <w:div w:id="614294252">
      <w:bodyDiv w:val="1"/>
      <w:marLeft w:val="120"/>
      <w:marRight w:val="120"/>
      <w:marTop w:val="0"/>
      <w:marBottom w:val="120"/>
      <w:divBdr>
        <w:top w:val="none" w:sz="0" w:space="0" w:color="auto"/>
        <w:left w:val="none" w:sz="0" w:space="0" w:color="auto"/>
        <w:bottom w:val="none" w:sz="0" w:space="0" w:color="auto"/>
        <w:right w:val="none" w:sz="0" w:space="0" w:color="auto"/>
      </w:divBdr>
      <w:divsChild>
        <w:div w:id="958533564">
          <w:marLeft w:val="0"/>
          <w:marRight w:val="0"/>
          <w:marTop w:val="0"/>
          <w:marBottom w:val="0"/>
          <w:divBdr>
            <w:top w:val="none" w:sz="0" w:space="0" w:color="auto"/>
            <w:left w:val="none" w:sz="0" w:space="0" w:color="auto"/>
            <w:bottom w:val="none" w:sz="0" w:space="0" w:color="auto"/>
            <w:right w:val="none" w:sz="0" w:space="0" w:color="auto"/>
          </w:divBdr>
        </w:div>
      </w:divsChild>
    </w:div>
    <w:div w:id="681470911">
      <w:bodyDiv w:val="1"/>
      <w:marLeft w:val="0"/>
      <w:marRight w:val="0"/>
      <w:marTop w:val="0"/>
      <w:marBottom w:val="0"/>
      <w:divBdr>
        <w:top w:val="none" w:sz="0" w:space="0" w:color="auto"/>
        <w:left w:val="none" w:sz="0" w:space="0" w:color="auto"/>
        <w:bottom w:val="none" w:sz="0" w:space="0" w:color="auto"/>
        <w:right w:val="none" w:sz="0" w:space="0" w:color="auto"/>
      </w:divBdr>
    </w:div>
    <w:div w:id="770705540">
      <w:bodyDiv w:val="1"/>
      <w:marLeft w:val="0"/>
      <w:marRight w:val="0"/>
      <w:marTop w:val="0"/>
      <w:marBottom w:val="0"/>
      <w:divBdr>
        <w:top w:val="none" w:sz="0" w:space="0" w:color="auto"/>
        <w:left w:val="none" w:sz="0" w:space="0" w:color="auto"/>
        <w:bottom w:val="none" w:sz="0" w:space="0" w:color="auto"/>
        <w:right w:val="none" w:sz="0" w:space="0" w:color="auto"/>
      </w:divBdr>
    </w:div>
    <w:div w:id="952128496">
      <w:bodyDiv w:val="1"/>
      <w:marLeft w:val="0"/>
      <w:marRight w:val="0"/>
      <w:marTop w:val="0"/>
      <w:marBottom w:val="0"/>
      <w:divBdr>
        <w:top w:val="none" w:sz="0" w:space="0" w:color="auto"/>
        <w:left w:val="none" w:sz="0" w:space="0" w:color="auto"/>
        <w:bottom w:val="none" w:sz="0" w:space="0" w:color="auto"/>
        <w:right w:val="none" w:sz="0" w:space="0" w:color="auto"/>
      </w:divBdr>
    </w:div>
    <w:div w:id="1131677388">
      <w:bodyDiv w:val="1"/>
      <w:marLeft w:val="0"/>
      <w:marRight w:val="0"/>
      <w:marTop w:val="0"/>
      <w:marBottom w:val="0"/>
      <w:divBdr>
        <w:top w:val="none" w:sz="0" w:space="0" w:color="auto"/>
        <w:left w:val="none" w:sz="0" w:space="0" w:color="auto"/>
        <w:bottom w:val="none" w:sz="0" w:space="0" w:color="auto"/>
        <w:right w:val="none" w:sz="0" w:space="0" w:color="auto"/>
      </w:divBdr>
    </w:div>
    <w:div w:id="1230724963">
      <w:bodyDiv w:val="1"/>
      <w:marLeft w:val="0"/>
      <w:marRight w:val="0"/>
      <w:marTop w:val="0"/>
      <w:marBottom w:val="0"/>
      <w:divBdr>
        <w:top w:val="none" w:sz="0" w:space="0" w:color="auto"/>
        <w:left w:val="none" w:sz="0" w:space="0" w:color="auto"/>
        <w:bottom w:val="none" w:sz="0" w:space="0" w:color="auto"/>
        <w:right w:val="none" w:sz="0" w:space="0" w:color="auto"/>
      </w:divBdr>
    </w:div>
    <w:div w:id="1416896778">
      <w:bodyDiv w:val="1"/>
      <w:marLeft w:val="0"/>
      <w:marRight w:val="0"/>
      <w:marTop w:val="0"/>
      <w:marBottom w:val="0"/>
      <w:divBdr>
        <w:top w:val="none" w:sz="0" w:space="0" w:color="auto"/>
        <w:left w:val="none" w:sz="0" w:space="0" w:color="auto"/>
        <w:bottom w:val="none" w:sz="0" w:space="0" w:color="auto"/>
        <w:right w:val="none" w:sz="0" w:space="0" w:color="auto"/>
      </w:divBdr>
    </w:div>
    <w:div w:id="1422028335">
      <w:bodyDiv w:val="1"/>
      <w:marLeft w:val="0"/>
      <w:marRight w:val="0"/>
      <w:marTop w:val="0"/>
      <w:marBottom w:val="0"/>
      <w:divBdr>
        <w:top w:val="none" w:sz="0" w:space="0" w:color="auto"/>
        <w:left w:val="none" w:sz="0" w:space="0" w:color="auto"/>
        <w:bottom w:val="none" w:sz="0" w:space="0" w:color="auto"/>
        <w:right w:val="none" w:sz="0" w:space="0" w:color="auto"/>
      </w:divBdr>
      <w:divsChild>
        <w:div w:id="1893689035">
          <w:marLeft w:val="0"/>
          <w:marRight w:val="0"/>
          <w:marTop w:val="0"/>
          <w:marBottom w:val="0"/>
          <w:divBdr>
            <w:top w:val="none" w:sz="0" w:space="0" w:color="auto"/>
            <w:left w:val="none" w:sz="0" w:space="0" w:color="auto"/>
            <w:bottom w:val="none" w:sz="0" w:space="0" w:color="auto"/>
            <w:right w:val="none" w:sz="0" w:space="0" w:color="auto"/>
          </w:divBdr>
        </w:div>
        <w:div w:id="2061052846">
          <w:marLeft w:val="0"/>
          <w:marRight w:val="0"/>
          <w:marTop w:val="0"/>
          <w:marBottom w:val="0"/>
          <w:divBdr>
            <w:top w:val="none" w:sz="0" w:space="0" w:color="auto"/>
            <w:left w:val="none" w:sz="0" w:space="0" w:color="auto"/>
            <w:bottom w:val="none" w:sz="0" w:space="0" w:color="auto"/>
            <w:right w:val="none" w:sz="0" w:space="0" w:color="auto"/>
          </w:divBdr>
        </w:div>
      </w:divsChild>
    </w:div>
    <w:div w:id="1567644807">
      <w:bodyDiv w:val="1"/>
      <w:marLeft w:val="120"/>
      <w:marRight w:val="120"/>
      <w:marTop w:val="0"/>
      <w:marBottom w:val="120"/>
      <w:divBdr>
        <w:top w:val="none" w:sz="0" w:space="0" w:color="auto"/>
        <w:left w:val="none" w:sz="0" w:space="0" w:color="auto"/>
        <w:bottom w:val="none" w:sz="0" w:space="0" w:color="auto"/>
        <w:right w:val="none" w:sz="0" w:space="0" w:color="auto"/>
      </w:divBdr>
      <w:divsChild>
        <w:div w:id="1993439096">
          <w:marLeft w:val="0"/>
          <w:marRight w:val="0"/>
          <w:marTop w:val="0"/>
          <w:marBottom w:val="0"/>
          <w:divBdr>
            <w:top w:val="none" w:sz="0" w:space="0" w:color="auto"/>
            <w:left w:val="none" w:sz="0" w:space="0" w:color="auto"/>
            <w:bottom w:val="none" w:sz="0" w:space="0" w:color="auto"/>
            <w:right w:val="none" w:sz="0" w:space="0" w:color="auto"/>
          </w:divBdr>
        </w:div>
      </w:divsChild>
    </w:div>
    <w:div w:id="166084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dpo@duffel.be" TargetMode="External"/><Relationship Id="rId26" Type="http://schemas.openxmlformats.org/officeDocument/2006/relationships/hyperlink" Target="https://www.ovsg.be/gemeentelijk-onderwijs/identiteit-gemeentelijk-onderwijs" TargetMode="External"/><Relationship Id="rId39" Type="http://schemas.openxmlformats.org/officeDocument/2006/relationships/header" Target="header1.xml"/><Relationship Id="rId21" Type="http://schemas.openxmlformats.org/officeDocument/2006/relationships/hyperlink" Target="https://www.ikbeslis.be/" TargetMode="External"/><Relationship Id="rId34" Type="http://schemas.openxmlformats.org/officeDocument/2006/relationships/image" Target="media/image9.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bednet.be/aanvraag-aanmaken" TargetMode="External"/><Relationship Id="rId20" Type="http://schemas.openxmlformats.org/officeDocument/2006/relationships/hyperlink" Target="http://www.gegevensbeschermingsautoriteit.be" TargetMode="External"/><Relationship Id="rId29" Type="http://schemas.openxmlformats.org/officeDocument/2006/relationships/hyperlink" Target="https://www.groeipakket.b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ondvlaanderen.be/inspectie"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dekompassadeurs@gmail.com" TargetMode="External"/><Relationship Id="rId28" Type="http://schemas.openxmlformats.org/officeDocument/2006/relationships/hyperlink" Target="http://www.kinderopvangduffel.be" TargetMode="External"/><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hyperlink" Target="mailto:directie@tkompas.be" TargetMode="External"/><Relationship Id="rId31" Type="http://schemas.openxmlformats.org/officeDocument/2006/relationships/hyperlink" Target="http://www.nucleairrisico.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directie@tkompas.be" TargetMode="External"/><Relationship Id="rId27" Type="http://schemas.openxmlformats.org/officeDocument/2006/relationships/hyperlink" Target="mailto:speelvogels@emmaus.be" TargetMode="External"/><Relationship Id="rId30" Type="http://schemas.openxmlformats.org/officeDocument/2006/relationships/hyperlink" Target="https://www.health.belgium.be/nl/bekwame-helper" TargetMode="External"/><Relationship Id="rId35" Type="http://schemas.openxmlformats.org/officeDocument/2006/relationships/image" Target="media/image1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hyperlink" Target="https://www.ovsg.be/pedagogische-begeleiding" TargetMode="External"/><Relationship Id="rId33" Type="http://schemas.openxmlformats.org/officeDocument/2006/relationships/image" Target="media/image8.png"/><Relationship Id="rId38" Type="http://schemas.openxmlformats.org/officeDocument/2006/relationships/image" Target="media/image1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79367959D5E499E464BF73E435C81" ma:contentTypeVersion="13" ma:contentTypeDescription="Een nieuw document maken." ma:contentTypeScope="" ma:versionID="ec995626764979e5cd682c9abda20a35">
  <xsd:schema xmlns:xsd="http://www.w3.org/2001/XMLSchema" xmlns:xs="http://www.w3.org/2001/XMLSchema" xmlns:p="http://schemas.microsoft.com/office/2006/metadata/properties" xmlns:ns2="42dbc589-0baa-4bc6-ad6e-8cdd84dd11c3" xmlns:ns3="0b723546-1415-433b-85ff-087d404b709a" targetNamespace="http://schemas.microsoft.com/office/2006/metadata/properties" ma:root="true" ma:fieldsID="780e961da3d33997ca94cb426e72ad27" ns2:_="" ns3:_="">
    <xsd:import namespace="42dbc589-0baa-4bc6-ad6e-8cdd84dd11c3"/>
    <xsd:import namespace="0b723546-1415-433b-85ff-087d404b70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bc589-0baa-4bc6-ad6e-8cdd84dd1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723546-1415-433b-85ff-087d404b709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72F12-7D82-4DE8-96BF-272DCAB80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bc589-0baa-4bc6-ad6e-8cdd84dd11c3"/>
    <ds:schemaRef ds:uri="0b723546-1415-433b-85ff-087d404b7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30D39-1160-401E-B0A4-2C93485D4A8B}">
  <ds:schemaRefs>
    <ds:schemaRef ds:uri="http://schemas.microsoft.com/office/2006/documentManagement/types"/>
    <ds:schemaRef ds:uri="http://purl.org/dc/dcmitype/"/>
    <ds:schemaRef ds:uri="42dbc589-0baa-4bc6-ad6e-8cdd84dd11c3"/>
    <ds:schemaRef ds:uri="http://schemas.microsoft.com/office/2006/metadata/properties"/>
    <ds:schemaRef ds:uri="0b723546-1415-433b-85ff-087d404b709a"/>
    <ds:schemaRef ds:uri="http://purl.org/dc/elements/1.1/"/>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DC252CCE-D45A-46C1-98A0-714FCC1B3188}">
  <ds:schemaRefs>
    <ds:schemaRef ds:uri="http://schemas.microsoft.com/sharepoint/v3/contenttype/forms"/>
  </ds:schemaRefs>
</ds:datastoreItem>
</file>

<file path=customXml/itemProps4.xml><?xml version="1.0" encoding="utf-8"?>
<ds:datastoreItem xmlns:ds="http://schemas.openxmlformats.org/officeDocument/2006/customXml" ds:itemID="{A5F26193-C063-43B6-96DE-EA2CF0D2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7274</TotalTime>
  <Pages>92</Pages>
  <Words>27088</Words>
  <Characters>148986</Characters>
  <Application>Microsoft Office Word</Application>
  <DocSecurity>0</DocSecurity>
  <Lines>1241</Lines>
  <Paragraphs>351</Paragraphs>
  <ScaleCrop>false</ScaleCrop>
  <HeadingPairs>
    <vt:vector size="2" baseType="variant">
      <vt:variant>
        <vt:lpstr>Titel</vt:lpstr>
      </vt:variant>
      <vt:variant>
        <vt:i4>1</vt:i4>
      </vt:variant>
    </vt:vector>
  </HeadingPairs>
  <TitlesOfParts>
    <vt:vector size="1" baseType="lpstr">
      <vt:lpstr/>
    </vt:vector>
  </TitlesOfParts>
  <Company>OVSG</Company>
  <LinksUpToDate>false</LinksUpToDate>
  <CharactersWithSpaces>175723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 JANS</dc:creator>
  <cp:lastModifiedBy>Ines Geens</cp:lastModifiedBy>
  <cp:revision>7</cp:revision>
  <cp:lastPrinted>2026-07-02T07:39:00Z</cp:lastPrinted>
  <dcterms:created xsi:type="dcterms:W3CDTF">2026-07-02T09:10:00Z</dcterms:created>
  <dcterms:modified xsi:type="dcterms:W3CDTF">2026-08-17T09:55:00Z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0x010100EDE79367959D5E499E464BF73E435C81</vt:lpwstr>
  </property>
</Properties>
</file>